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7D5AE" w14:textId="43B2533D" w:rsidR="00B31457" w:rsidRPr="00042945" w:rsidRDefault="00B31457" w:rsidP="00042945">
      <w:pPr>
        <w:rPr>
          <w:rFonts w:ascii="Garamond" w:hAnsi="Garamond"/>
          <w:b/>
          <w:sz w:val="24"/>
        </w:rPr>
      </w:pPr>
    </w:p>
    <w:p w14:paraId="19FB1706" w14:textId="5597CB88" w:rsidR="002A12CD" w:rsidRPr="00042945" w:rsidRDefault="002A12CD" w:rsidP="00042945">
      <w:pPr>
        <w:rPr>
          <w:rFonts w:ascii="Garamond" w:hAnsi="Garamond"/>
          <w:b/>
          <w:sz w:val="24"/>
        </w:rPr>
      </w:pPr>
    </w:p>
    <w:p w14:paraId="06AFEB66" w14:textId="611A292A" w:rsidR="002A12CD" w:rsidRPr="00042945" w:rsidRDefault="002A12CD" w:rsidP="00042945">
      <w:pPr>
        <w:jc w:val="center"/>
        <w:rPr>
          <w:rFonts w:ascii="Garamond" w:hAnsi="Garamond"/>
          <w:b/>
          <w:sz w:val="24"/>
        </w:rPr>
      </w:pPr>
      <w:r w:rsidRPr="00042945">
        <w:rPr>
          <w:rFonts w:ascii="Garamond" w:hAnsi="Garamond"/>
          <w:b/>
          <w:noProof/>
          <w:sz w:val="24"/>
        </w:rPr>
        <w:drawing>
          <wp:inline distT="0" distB="0" distL="0" distR="0" wp14:anchorId="6E538389" wp14:editId="11297AE9">
            <wp:extent cx="5600700" cy="249682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0700" cy="2496820"/>
                    </a:xfrm>
                    <a:prstGeom prst="rect">
                      <a:avLst/>
                    </a:prstGeom>
                  </pic:spPr>
                </pic:pic>
              </a:graphicData>
            </a:graphic>
          </wp:inline>
        </w:drawing>
      </w:r>
    </w:p>
    <w:p w14:paraId="6EFC4389" w14:textId="77777777" w:rsidR="00B31457" w:rsidRPr="00042945" w:rsidRDefault="00B31457">
      <w:pPr>
        <w:rPr>
          <w:rFonts w:ascii="Garamond" w:hAnsi="Garamond"/>
          <w:sz w:val="24"/>
        </w:rPr>
      </w:pPr>
    </w:p>
    <w:p w14:paraId="1E8BDB3E" w14:textId="77777777" w:rsidR="002A12CD" w:rsidRPr="00042945" w:rsidRDefault="002A12CD">
      <w:pPr>
        <w:rPr>
          <w:rFonts w:ascii="Garamond" w:hAnsi="Garamond"/>
          <w:sz w:val="24"/>
        </w:rPr>
      </w:pPr>
    </w:p>
    <w:p w14:paraId="5983906B" w14:textId="77777777" w:rsidR="002A12CD" w:rsidRPr="000A5213" w:rsidRDefault="002A12CD">
      <w:pPr>
        <w:rPr>
          <w:rFonts w:ascii="Garamond" w:hAnsi="Garamond"/>
          <w:sz w:val="32"/>
          <w:szCs w:val="32"/>
        </w:rPr>
      </w:pPr>
    </w:p>
    <w:p w14:paraId="0D0A1FC1" w14:textId="1E59D9DB" w:rsidR="002A12CD" w:rsidRPr="00042945" w:rsidRDefault="005B187B" w:rsidP="002F3AAF">
      <w:pPr>
        <w:jc w:val="center"/>
        <w:rPr>
          <w:rFonts w:ascii="Garamond" w:hAnsi="Garamond"/>
          <w:b/>
          <w:sz w:val="52"/>
        </w:rPr>
      </w:pPr>
      <w:r w:rsidRPr="00042945">
        <w:rPr>
          <w:rFonts w:ascii="Garamond" w:hAnsi="Garamond"/>
          <w:b/>
          <w:sz w:val="52"/>
        </w:rPr>
        <w:t>POLICIES</w:t>
      </w:r>
      <w:r w:rsidR="004F7230" w:rsidRPr="00042945">
        <w:rPr>
          <w:rFonts w:ascii="Garamond" w:hAnsi="Garamond"/>
          <w:b/>
          <w:sz w:val="52"/>
        </w:rPr>
        <w:t xml:space="preserve"> </w:t>
      </w:r>
      <w:r w:rsidR="002A12CD" w:rsidRPr="00042945">
        <w:rPr>
          <w:rFonts w:ascii="Garamond" w:hAnsi="Garamond"/>
          <w:b/>
          <w:sz w:val="52"/>
        </w:rPr>
        <w:t>OF</w:t>
      </w:r>
    </w:p>
    <w:p w14:paraId="6E2F4C03" w14:textId="77777777" w:rsidR="002A12CD" w:rsidRPr="00042945" w:rsidRDefault="002A12CD">
      <w:pPr>
        <w:jc w:val="center"/>
        <w:rPr>
          <w:rFonts w:ascii="Garamond" w:hAnsi="Garamond"/>
          <w:b/>
          <w:spacing w:val="-2"/>
          <w:sz w:val="52"/>
        </w:rPr>
      </w:pPr>
    </w:p>
    <w:p w14:paraId="4AEF8321" w14:textId="0EF471DB" w:rsidR="002A12CD" w:rsidRPr="00042945" w:rsidRDefault="002A12CD" w:rsidP="002F3AAF">
      <w:pPr>
        <w:jc w:val="center"/>
        <w:rPr>
          <w:rFonts w:ascii="Garamond" w:hAnsi="Garamond"/>
          <w:b/>
          <w:sz w:val="52"/>
        </w:rPr>
      </w:pPr>
      <w:r w:rsidRPr="00042945">
        <w:rPr>
          <w:rFonts w:ascii="Garamond" w:hAnsi="Garamond"/>
          <w:b/>
          <w:sz w:val="52"/>
        </w:rPr>
        <w:t>THE</w:t>
      </w:r>
      <w:r w:rsidRPr="00042945">
        <w:rPr>
          <w:rFonts w:ascii="Garamond" w:hAnsi="Garamond"/>
          <w:b/>
          <w:spacing w:val="1"/>
          <w:sz w:val="52"/>
        </w:rPr>
        <w:t xml:space="preserve"> </w:t>
      </w:r>
      <w:r w:rsidRPr="00042945">
        <w:rPr>
          <w:rFonts w:ascii="Garamond" w:hAnsi="Garamond"/>
          <w:b/>
          <w:sz w:val="52"/>
        </w:rPr>
        <w:t>L</w:t>
      </w:r>
      <w:r w:rsidRPr="00042945">
        <w:rPr>
          <w:rFonts w:ascii="Garamond" w:hAnsi="Garamond"/>
          <w:b/>
          <w:spacing w:val="-3"/>
          <w:sz w:val="52"/>
        </w:rPr>
        <w:t>A</w:t>
      </w:r>
      <w:r w:rsidRPr="00042945">
        <w:rPr>
          <w:rFonts w:ascii="Garamond" w:hAnsi="Garamond"/>
          <w:b/>
          <w:sz w:val="52"/>
        </w:rPr>
        <w:t xml:space="preserve">W </w:t>
      </w:r>
      <w:r w:rsidRPr="00042945">
        <w:rPr>
          <w:rFonts w:ascii="Garamond" w:hAnsi="Garamond"/>
          <w:b/>
          <w:spacing w:val="1"/>
          <w:sz w:val="52"/>
        </w:rPr>
        <w:t>S</w:t>
      </w:r>
      <w:r w:rsidRPr="00042945">
        <w:rPr>
          <w:rFonts w:ascii="Garamond" w:hAnsi="Garamond"/>
          <w:b/>
          <w:sz w:val="52"/>
        </w:rPr>
        <w:t>TU</w:t>
      </w:r>
      <w:r w:rsidRPr="00042945">
        <w:rPr>
          <w:rFonts w:ascii="Garamond" w:hAnsi="Garamond"/>
          <w:b/>
          <w:spacing w:val="-1"/>
          <w:sz w:val="52"/>
        </w:rPr>
        <w:t>D</w:t>
      </w:r>
      <w:r w:rsidRPr="00042945">
        <w:rPr>
          <w:rFonts w:ascii="Garamond" w:hAnsi="Garamond"/>
          <w:b/>
          <w:sz w:val="52"/>
        </w:rPr>
        <w:t>ENT</w:t>
      </w:r>
      <w:r w:rsidRPr="00042945">
        <w:rPr>
          <w:rFonts w:ascii="Garamond" w:hAnsi="Garamond"/>
          <w:b/>
          <w:spacing w:val="1"/>
          <w:sz w:val="52"/>
        </w:rPr>
        <w:t>S</w:t>
      </w:r>
      <w:r w:rsidRPr="00042945">
        <w:rPr>
          <w:rFonts w:ascii="Garamond" w:hAnsi="Garamond"/>
          <w:b/>
          <w:sz w:val="52"/>
        </w:rPr>
        <w:t>’ SOCI</w:t>
      </w:r>
      <w:r w:rsidRPr="00042945">
        <w:rPr>
          <w:rFonts w:ascii="Garamond" w:hAnsi="Garamond"/>
          <w:b/>
          <w:spacing w:val="-2"/>
          <w:sz w:val="52"/>
        </w:rPr>
        <w:t>E</w:t>
      </w:r>
      <w:r w:rsidRPr="00042945">
        <w:rPr>
          <w:rFonts w:ascii="Garamond" w:hAnsi="Garamond"/>
          <w:b/>
          <w:sz w:val="52"/>
        </w:rPr>
        <w:t>TY</w:t>
      </w:r>
    </w:p>
    <w:p w14:paraId="100C44D7" w14:textId="77777777" w:rsidR="002A12CD" w:rsidRPr="00042945" w:rsidRDefault="002A12CD">
      <w:pPr>
        <w:jc w:val="center"/>
        <w:rPr>
          <w:rFonts w:ascii="Garamond" w:hAnsi="Garamond"/>
          <w:b/>
          <w:sz w:val="52"/>
        </w:rPr>
      </w:pPr>
    </w:p>
    <w:p w14:paraId="73DE66E8" w14:textId="4E7A4CE8" w:rsidR="004F7230" w:rsidRPr="00042945" w:rsidRDefault="002A12CD" w:rsidP="002F3AAF">
      <w:pPr>
        <w:jc w:val="center"/>
        <w:rPr>
          <w:rFonts w:ascii="Garamond" w:hAnsi="Garamond"/>
          <w:b/>
          <w:sz w:val="52"/>
        </w:rPr>
      </w:pPr>
      <w:r w:rsidRPr="00042945">
        <w:rPr>
          <w:rFonts w:ascii="Garamond" w:hAnsi="Garamond"/>
          <w:b/>
          <w:sz w:val="52"/>
        </w:rPr>
        <w:t>OF</w:t>
      </w:r>
      <w:r w:rsidR="004F7230" w:rsidRPr="00042945">
        <w:rPr>
          <w:rFonts w:ascii="Garamond" w:hAnsi="Garamond"/>
          <w:b/>
          <w:sz w:val="52"/>
        </w:rPr>
        <w:t xml:space="preserve"> </w:t>
      </w:r>
      <w:r w:rsidRPr="00042945">
        <w:rPr>
          <w:rFonts w:ascii="Garamond" w:hAnsi="Garamond"/>
          <w:b/>
          <w:sz w:val="52"/>
        </w:rPr>
        <w:t>QUEEN</w:t>
      </w:r>
      <w:r w:rsidRPr="00042945">
        <w:rPr>
          <w:rFonts w:ascii="Garamond" w:hAnsi="Garamond"/>
          <w:b/>
          <w:spacing w:val="-1"/>
          <w:sz w:val="52"/>
        </w:rPr>
        <w:t>’</w:t>
      </w:r>
      <w:r w:rsidRPr="00042945">
        <w:rPr>
          <w:rFonts w:ascii="Garamond" w:hAnsi="Garamond"/>
          <w:b/>
          <w:sz w:val="52"/>
        </w:rPr>
        <w:t>S U</w:t>
      </w:r>
      <w:r w:rsidRPr="00042945">
        <w:rPr>
          <w:rFonts w:ascii="Garamond" w:hAnsi="Garamond"/>
          <w:b/>
          <w:spacing w:val="-1"/>
          <w:sz w:val="52"/>
        </w:rPr>
        <w:t>N</w:t>
      </w:r>
      <w:r w:rsidRPr="00042945">
        <w:rPr>
          <w:rFonts w:ascii="Garamond" w:hAnsi="Garamond"/>
          <w:b/>
          <w:sz w:val="52"/>
        </w:rPr>
        <w:t>IVER</w:t>
      </w:r>
      <w:r w:rsidRPr="00042945">
        <w:rPr>
          <w:rFonts w:ascii="Garamond" w:hAnsi="Garamond"/>
          <w:b/>
          <w:spacing w:val="1"/>
          <w:sz w:val="52"/>
        </w:rPr>
        <w:t>S</w:t>
      </w:r>
      <w:r w:rsidRPr="00042945">
        <w:rPr>
          <w:rFonts w:ascii="Garamond" w:hAnsi="Garamond"/>
          <w:b/>
          <w:sz w:val="52"/>
        </w:rPr>
        <w:t>I</w:t>
      </w:r>
      <w:r w:rsidRPr="00042945">
        <w:rPr>
          <w:rFonts w:ascii="Garamond" w:hAnsi="Garamond"/>
          <w:b/>
          <w:spacing w:val="1"/>
          <w:sz w:val="52"/>
        </w:rPr>
        <w:t>T</w:t>
      </w:r>
      <w:r w:rsidRPr="00042945">
        <w:rPr>
          <w:rFonts w:ascii="Garamond" w:hAnsi="Garamond"/>
          <w:b/>
          <w:sz w:val="52"/>
        </w:rPr>
        <w:t>Y</w:t>
      </w:r>
    </w:p>
    <w:p w14:paraId="14EE46B5" w14:textId="77777777" w:rsidR="000A5213" w:rsidRPr="00042945" w:rsidRDefault="000A5213" w:rsidP="002F3AAF">
      <w:pPr>
        <w:jc w:val="center"/>
        <w:rPr>
          <w:rFonts w:ascii="Garamond" w:hAnsi="Garamond"/>
          <w:b/>
          <w:sz w:val="52"/>
        </w:rPr>
      </w:pPr>
    </w:p>
    <w:p w14:paraId="24B5A32D" w14:textId="77777777" w:rsidR="002034A8" w:rsidRPr="002F3AAF" w:rsidRDefault="002034A8" w:rsidP="002F3AAF">
      <w:pPr>
        <w:jc w:val="center"/>
        <w:rPr>
          <w:rFonts w:ascii="Garamond" w:hAnsi="Garamond"/>
          <w:b/>
          <w:sz w:val="32"/>
          <w:szCs w:val="32"/>
        </w:rPr>
      </w:pPr>
    </w:p>
    <w:sdt>
      <w:sdtPr>
        <w:rPr>
          <w:rFonts w:ascii="Garamond" w:eastAsia="Times New Roman" w:hAnsi="Garamond" w:cs="Times New Roman"/>
          <w:b w:val="0"/>
          <w:bCs w:val="0"/>
          <w:color w:val="auto"/>
          <w:sz w:val="32"/>
          <w:szCs w:val="20"/>
        </w:rPr>
        <w:id w:val="-1286572163"/>
        <w:docPartObj>
          <w:docPartGallery w:val="Table of Contents"/>
          <w:docPartUnique/>
        </w:docPartObj>
      </w:sdtPr>
      <w:sdtEndPr>
        <w:rPr>
          <w:sz w:val="24"/>
        </w:rPr>
      </w:sdtEndPr>
      <w:sdtContent>
        <w:p w14:paraId="3942F714" w14:textId="2371A3E2" w:rsidR="002034A8" w:rsidRPr="00042945" w:rsidRDefault="002034A8" w:rsidP="00042945">
          <w:pPr>
            <w:pStyle w:val="TOCHeading"/>
            <w:spacing w:before="0" w:line="240" w:lineRule="auto"/>
            <w:rPr>
              <w:rFonts w:ascii="Garamond" w:hAnsi="Garamond"/>
              <w:color w:val="000000" w:themeColor="text1"/>
              <w:sz w:val="32"/>
              <w:u w:val="single"/>
            </w:rPr>
          </w:pPr>
          <w:r w:rsidRPr="00042945">
            <w:rPr>
              <w:rFonts w:ascii="Garamond" w:hAnsi="Garamond"/>
              <w:color w:val="000000" w:themeColor="text1"/>
              <w:sz w:val="32"/>
              <w:u w:val="single"/>
            </w:rPr>
            <w:t>Table of Contents</w:t>
          </w:r>
        </w:p>
        <w:p w14:paraId="206FEFEC" w14:textId="69D04D5A" w:rsidR="000A5213" w:rsidRPr="002F3AAF" w:rsidRDefault="002034A8" w:rsidP="002F3AAF">
          <w:pPr>
            <w:pStyle w:val="TOC1"/>
            <w:tabs>
              <w:tab w:val="right" w:leader="dot" w:pos="8810"/>
            </w:tabs>
            <w:spacing w:before="0"/>
            <w:rPr>
              <w:rFonts w:ascii="Garamond" w:eastAsiaTheme="minorEastAsia" w:hAnsi="Garamond" w:cstheme="minorBidi"/>
              <w:b w:val="0"/>
              <w:bCs w:val="0"/>
              <w:noProof/>
              <w:color w:val="000000" w:themeColor="text1"/>
              <w:sz w:val="30"/>
              <w:szCs w:val="30"/>
            </w:rPr>
          </w:pPr>
          <w:r w:rsidRPr="00042945">
            <w:rPr>
              <w:rFonts w:ascii="Garamond" w:hAnsi="Garamond"/>
              <w:b w:val="0"/>
              <w:color w:val="000000" w:themeColor="text1"/>
              <w:sz w:val="30"/>
            </w:rPr>
            <w:fldChar w:fldCharType="begin"/>
          </w:r>
          <w:r w:rsidRPr="002F3AAF">
            <w:rPr>
              <w:rFonts w:ascii="Garamond" w:hAnsi="Garamond"/>
              <w:color w:val="000000" w:themeColor="text1"/>
              <w:sz w:val="30"/>
              <w:szCs w:val="30"/>
            </w:rPr>
            <w:instrText xml:space="preserve"> TOC \o "1-3" \h \z \u </w:instrText>
          </w:r>
          <w:r w:rsidRPr="00042945">
            <w:rPr>
              <w:rFonts w:ascii="Garamond" w:hAnsi="Garamond"/>
              <w:b w:val="0"/>
              <w:color w:val="000000" w:themeColor="text1"/>
              <w:sz w:val="30"/>
            </w:rPr>
            <w:fldChar w:fldCharType="separate"/>
          </w:r>
          <w:hyperlink w:anchor="_Toc474857654" w:history="1">
            <w:r w:rsidR="000A5213" w:rsidRPr="002F3AAF">
              <w:rPr>
                <w:rStyle w:val="Hyperlink"/>
                <w:rFonts w:ascii="Garamond" w:hAnsi="Garamond" w:cs="Arial"/>
                <w:noProof/>
                <w:color w:val="000000" w:themeColor="text1"/>
                <w:sz w:val="30"/>
                <w:szCs w:val="30"/>
              </w:rPr>
              <w:t>POLICY 1: SMOKERS</w:t>
            </w:r>
            <w:r w:rsidR="000A5213" w:rsidRPr="002F3AAF">
              <w:rPr>
                <w:rFonts w:ascii="Garamond" w:hAnsi="Garamond"/>
                <w:noProof/>
                <w:webHidden/>
                <w:color w:val="000000" w:themeColor="text1"/>
                <w:sz w:val="30"/>
                <w:szCs w:val="30"/>
              </w:rPr>
              <w:tab/>
            </w:r>
            <w:r w:rsidR="000A5213" w:rsidRPr="002F3AAF">
              <w:rPr>
                <w:rFonts w:ascii="Garamond" w:hAnsi="Garamond"/>
                <w:noProof/>
                <w:webHidden/>
                <w:color w:val="000000" w:themeColor="text1"/>
                <w:sz w:val="30"/>
                <w:szCs w:val="30"/>
              </w:rPr>
              <w:fldChar w:fldCharType="begin"/>
            </w:r>
            <w:r w:rsidR="000A5213" w:rsidRPr="002F3AAF">
              <w:rPr>
                <w:rFonts w:ascii="Garamond" w:hAnsi="Garamond"/>
                <w:noProof/>
                <w:webHidden/>
                <w:color w:val="000000" w:themeColor="text1"/>
                <w:sz w:val="30"/>
                <w:szCs w:val="30"/>
              </w:rPr>
              <w:instrText xml:space="preserve"> PAGEREF _Toc474857654 \h </w:instrText>
            </w:r>
            <w:r w:rsidR="000A5213" w:rsidRPr="002F3AAF">
              <w:rPr>
                <w:rFonts w:ascii="Garamond" w:hAnsi="Garamond"/>
                <w:noProof/>
                <w:webHidden/>
                <w:color w:val="000000" w:themeColor="text1"/>
                <w:sz w:val="30"/>
                <w:szCs w:val="30"/>
              </w:rPr>
            </w:r>
            <w:r w:rsidR="000A5213" w:rsidRPr="002F3AAF">
              <w:rPr>
                <w:rFonts w:ascii="Garamond" w:hAnsi="Garamond"/>
                <w:noProof/>
                <w:webHidden/>
                <w:color w:val="000000" w:themeColor="text1"/>
                <w:sz w:val="30"/>
                <w:szCs w:val="30"/>
              </w:rPr>
              <w:fldChar w:fldCharType="separate"/>
            </w:r>
            <w:r w:rsidR="00FE0859">
              <w:rPr>
                <w:rFonts w:ascii="Garamond" w:hAnsi="Garamond"/>
                <w:noProof/>
                <w:webHidden/>
                <w:color w:val="000000" w:themeColor="text1"/>
                <w:sz w:val="30"/>
                <w:szCs w:val="30"/>
              </w:rPr>
              <w:t>1</w:t>
            </w:r>
            <w:r w:rsidR="000A5213" w:rsidRPr="002F3AAF">
              <w:rPr>
                <w:rFonts w:ascii="Garamond" w:hAnsi="Garamond"/>
                <w:noProof/>
                <w:webHidden/>
                <w:color w:val="000000" w:themeColor="text1"/>
                <w:sz w:val="30"/>
                <w:szCs w:val="30"/>
              </w:rPr>
              <w:fldChar w:fldCharType="end"/>
            </w:r>
          </w:hyperlink>
        </w:p>
        <w:p w14:paraId="0153FAEB" w14:textId="0A4C4E9B" w:rsidR="000A5213" w:rsidRPr="002F3AAF" w:rsidRDefault="0009381F" w:rsidP="002F3AAF">
          <w:pPr>
            <w:pStyle w:val="TOC1"/>
            <w:tabs>
              <w:tab w:val="right" w:leader="dot" w:pos="8810"/>
            </w:tabs>
            <w:spacing w:before="0"/>
            <w:rPr>
              <w:rFonts w:ascii="Garamond" w:eastAsiaTheme="minorEastAsia" w:hAnsi="Garamond" w:cstheme="minorBidi"/>
              <w:b w:val="0"/>
              <w:bCs w:val="0"/>
              <w:noProof/>
              <w:color w:val="000000" w:themeColor="text1"/>
              <w:sz w:val="30"/>
              <w:szCs w:val="30"/>
            </w:rPr>
          </w:pPr>
          <w:hyperlink w:anchor="_Toc474857655" w:history="1">
            <w:r w:rsidR="000A5213" w:rsidRPr="002F3AAF">
              <w:rPr>
                <w:rStyle w:val="Hyperlink"/>
                <w:rFonts w:ascii="Garamond" w:hAnsi="Garamond" w:cs="Arial"/>
                <w:noProof/>
                <w:color w:val="000000" w:themeColor="text1"/>
                <w:sz w:val="30"/>
                <w:szCs w:val="30"/>
              </w:rPr>
              <w:t>POLICY 2: DISCRETIONARY FUNDING GUIDELINES</w:t>
            </w:r>
            <w:r w:rsidR="000A5213" w:rsidRPr="002F3AAF">
              <w:rPr>
                <w:rFonts w:ascii="Garamond" w:hAnsi="Garamond"/>
                <w:noProof/>
                <w:webHidden/>
                <w:color w:val="000000" w:themeColor="text1"/>
                <w:sz w:val="30"/>
                <w:szCs w:val="30"/>
              </w:rPr>
              <w:tab/>
            </w:r>
            <w:r w:rsidR="000A5213" w:rsidRPr="002F3AAF">
              <w:rPr>
                <w:rFonts w:ascii="Garamond" w:hAnsi="Garamond"/>
                <w:noProof/>
                <w:webHidden/>
                <w:color w:val="000000" w:themeColor="text1"/>
                <w:sz w:val="30"/>
                <w:szCs w:val="30"/>
              </w:rPr>
              <w:fldChar w:fldCharType="begin"/>
            </w:r>
            <w:r w:rsidR="000A5213" w:rsidRPr="002F3AAF">
              <w:rPr>
                <w:rFonts w:ascii="Garamond" w:hAnsi="Garamond"/>
                <w:noProof/>
                <w:webHidden/>
                <w:color w:val="000000" w:themeColor="text1"/>
                <w:sz w:val="30"/>
                <w:szCs w:val="30"/>
              </w:rPr>
              <w:instrText xml:space="preserve"> PAGEREF _Toc474857655 \h </w:instrText>
            </w:r>
            <w:r w:rsidR="000A5213" w:rsidRPr="002F3AAF">
              <w:rPr>
                <w:rFonts w:ascii="Garamond" w:hAnsi="Garamond"/>
                <w:noProof/>
                <w:webHidden/>
                <w:color w:val="000000" w:themeColor="text1"/>
                <w:sz w:val="30"/>
                <w:szCs w:val="30"/>
              </w:rPr>
            </w:r>
            <w:r w:rsidR="000A5213" w:rsidRPr="002F3AAF">
              <w:rPr>
                <w:rFonts w:ascii="Garamond" w:hAnsi="Garamond"/>
                <w:noProof/>
                <w:webHidden/>
                <w:color w:val="000000" w:themeColor="text1"/>
                <w:sz w:val="30"/>
                <w:szCs w:val="30"/>
              </w:rPr>
              <w:fldChar w:fldCharType="separate"/>
            </w:r>
            <w:r w:rsidR="00FE0859">
              <w:rPr>
                <w:rFonts w:ascii="Garamond" w:hAnsi="Garamond"/>
                <w:noProof/>
                <w:webHidden/>
                <w:color w:val="000000" w:themeColor="text1"/>
                <w:sz w:val="30"/>
                <w:szCs w:val="30"/>
              </w:rPr>
              <w:t>3</w:t>
            </w:r>
            <w:r w:rsidR="000A5213" w:rsidRPr="002F3AAF">
              <w:rPr>
                <w:rFonts w:ascii="Garamond" w:hAnsi="Garamond"/>
                <w:noProof/>
                <w:webHidden/>
                <w:color w:val="000000" w:themeColor="text1"/>
                <w:sz w:val="30"/>
                <w:szCs w:val="30"/>
              </w:rPr>
              <w:fldChar w:fldCharType="end"/>
            </w:r>
          </w:hyperlink>
        </w:p>
        <w:p w14:paraId="0DCDB61B" w14:textId="6C15CE78" w:rsidR="000A5213" w:rsidRPr="002F3AAF" w:rsidRDefault="0009381F" w:rsidP="002F3AAF">
          <w:pPr>
            <w:pStyle w:val="TOC1"/>
            <w:tabs>
              <w:tab w:val="right" w:leader="dot" w:pos="8810"/>
            </w:tabs>
            <w:spacing w:before="0"/>
            <w:rPr>
              <w:rFonts w:ascii="Garamond" w:eastAsiaTheme="minorEastAsia" w:hAnsi="Garamond" w:cstheme="minorBidi"/>
              <w:b w:val="0"/>
              <w:bCs w:val="0"/>
              <w:noProof/>
              <w:color w:val="000000" w:themeColor="text1"/>
              <w:sz w:val="30"/>
              <w:szCs w:val="30"/>
            </w:rPr>
          </w:pPr>
          <w:hyperlink w:anchor="_Toc474857656" w:history="1">
            <w:r w:rsidR="000A5213" w:rsidRPr="002F3AAF">
              <w:rPr>
                <w:rStyle w:val="Hyperlink"/>
                <w:rFonts w:ascii="Garamond" w:hAnsi="Garamond" w:cs="Arial"/>
                <w:noProof/>
                <w:color w:val="000000" w:themeColor="text1"/>
                <w:sz w:val="30"/>
                <w:szCs w:val="30"/>
              </w:rPr>
              <w:t>POLICY 3: CLUB REGULATIONS</w:t>
            </w:r>
            <w:r w:rsidR="000A5213" w:rsidRPr="002F3AAF">
              <w:rPr>
                <w:rFonts w:ascii="Garamond" w:hAnsi="Garamond"/>
                <w:noProof/>
                <w:webHidden/>
                <w:color w:val="000000" w:themeColor="text1"/>
                <w:sz w:val="30"/>
                <w:szCs w:val="30"/>
              </w:rPr>
              <w:tab/>
            </w:r>
            <w:r w:rsidR="000A5213" w:rsidRPr="002F3AAF">
              <w:rPr>
                <w:rFonts w:ascii="Garamond" w:hAnsi="Garamond"/>
                <w:noProof/>
                <w:webHidden/>
                <w:color w:val="000000" w:themeColor="text1"/>
                <w:sz w:val="30"/>
                <w:szCs w:val="30"/>
              </w:rPr>
              <w:fldChar w:fldCharType="begin"/>
            </w:r>
            <w:r w:rsidR="000A5213" w:rsidRPr="002F3AAF">
              <w:rPr>
                <w:rFonts w:ascii="Garamond" w:hAnsi="Garamond"/>
                <w:noProof/>
                <w:webHidden/>
                <w:color w:val="000000" w:themeColor="text1"/>
                <w:sz w:val="30"/>
                <w:szCs w:val="30"/>
              </w:rPr>
              <w:instrText xml:space="preserve"> PAGEREF _Toc474857656 \h </w:instrText>
            </w:r>
            <w:r w:rsidR="000A5213" w:rsidRPr="002F3AAF">
              <w:rPr>
                <w:rFonts w:ascii="Garamond" w:hAnsi="Garamond"/>
                <w:noProof/>
                <w:webHidden/>
                <w:color w:val="000000" w:themeColor="text1"/>
                <w:sz w:val="30"/>
                <w:szCs w:val="30"/>
              </w:rPr>
            </w:r>
            <w:r w:rsidR="000A5213" w:rsidRPr="002F3AAF">
              <w:rPr>
                <w:rFonts w:ascii="Garamond" w:hAnsi="Garamond"/>
                <w:noProof/>
                <w:webHidden/>
                <w:color w:val="000000" w:themeColor="text1"/>
                <w:sz w:val="30"/>
                <w:szCs w:val="30"/>
              </w:rPr>
              <w:fldChar w:fldCharType="separate"/>
            </w:r>
            <w:r w:rsidR="00FE0859">
              <w:rPr>
                <w:rFonts w:ascii="Garamond" w:hAnsi="Garamond"/>
                <w:noProof/>
                <w:webHidden/>
                <w:color w:val="000000" w:themeColor="text1"/>
                <w:sz w:val="30"/>
                <w:szCs w:val="30"/>
              </w:rPr>
              <w:t>5</w:t>
            </w:r>
            <w:r w:rsidR="000A5213" w:rsidRPr="002F3AAF">
              <w:rPr>
                <w:rFonts w:ascii="Garamond" w:hAnsi="Garamond"/>
                <w:noProof/>
                <w:webHidden/>
                <w:color w:val="000000" w:themeColor="text1"/>
                <w:sz w:val="30"/>
                <w:szCs w:val="30"/>
              </w:rPr>
              <w:fldChar w:fldCharType="end"/>
            </w:r>
          </w:hyperlink>
        </w:p>
        <w:p w14:paraId="27CFEE25" w14:textId="371FAE11" w:rsidR="000A5213" w:rsidRPr="002F3AAF" w:rsidRDefault="0009381F" w:rsidP="002F3AAF">
          <w:pPr>
            <w:pStyle w:val="TOC1"/>
            <w:tabs>
              <w:tab w:val="right" w:leader="dot" w:pos="8810"/>
            </w:tabs>
            <w:spacing w:before="0"/>
            <w:rPr>
              <w:rFonts w:ascii="Garamond" w:eastAsiaTheme="minorEastAsia" w:hAnsi="Garamond" w:cstheme="minorBidi"/>
              <w:b w:val="0"/>
              <w:bCs w:val="0"/>
              <w:noProof/>
              <w:color w:val="000000" w:themeColor="text1"/>
              <w:sz w:val="30"/>
              <w:szCs w:val="30"/>
            </w:rPr>
          </w:pPr>
          <w:hyperlink w:anchor="_Toc474857657" w:history="1">
            <w:r w:rsidR="000A5213" w:rsidRPr="002F3AAF">
              <w:rPr>
                <w:rStyle w:val="Hyperlink"/>
                <w:rFonts w:ascii="Garamond" w:hAnsi="Garamond" w:cs="Arial"/>
                <w:noProof/>
                <w:color w:val="000000" w:themeColor="text1"/>
                <w:sz w:val="30"/>
                <w:szCs w:val="30"/>
              </w:rPr>
              <w:t>POLICY 4: STANDING COMMITTEES</w:t>
            </w:r>
            <w:r w:rsidR="000A5213" w:rsidRPr="002F3AAF">
              <w:rPr>
                <w:rFonts w:ascii="Garamond" w:hAnsi="Garamond"/>
                <w:noProof/>
                <w:webHidden/>
                <w:color w:val="000000" w:themeColor="text1"/>
                <w:sz w:val="30"/>
                <w:szCs w:val="30"/>
              </w:rPr>
              <w:tab/>
            </w:r>
            <w:r w:rsidR="000A5213" w:rsidRPr="002F3AAF">
              <w:rPr>
                <w:rFonts w:ascii="Garamond" w:hAnsi="Garamond"/>
                <w:noProof/>
                <w:webHidden/>
                <w:color w:val="000000" w:themeColor="text1"/>
                <w:sz w:val="30"/>
                <w:szCs w:val="30"/>
              </w:rPr>
              <w:fldChar w:fldCharType="begin"/>
            </w:r>
            <w:r w:rsidR="000A5213" w:rsidRPr="002F3AAF">
              <w:rPr>
                <w:rFonts w:ascii="Garamond" w:hAnsi="Garamond"/>
                <w:noProof/>
                <w:webHidden/>
                <w:color w:val="000000" w:themeColor="text1"/>
                <w:sz w:val="30"/>
                <w:szCs w:val="30"/>
              </w:rPr>
              <w:instrText xml:space="preserve"> PAGEREF _Toc474857657 \h </w:instrText>
            </w:r>
            <w:r w:rsidR="000A5213" w:rsidRPr="002F3AAF">
              <w:rPr>
                <w:rFonts w:ascii="Garamond" w:hAnsi="Garamond"/>
                <w:noProof/>
                <w:webHidden/>
                <w:color w:val="000000" w:themeColor="text1"/>
                <w:sz w:val="30"/>
                <w:szCs w:val="30"/>
              </w:rPr>
            </w:r>
            <w:r w:rsidR="000A5213" w:rsidRPr="002F3AAF">
              <w:rPr>
                <w:rFonts w:ascii="Garamond" w:hAnsi="Garamond"/>
                <w:noProof/>
                <w:webHidden/>
                <w:color w:val="000000" w:themeColor="text1"/>
                <w:sz w:val="30"/>
                <w:szCs w:val="30"/>
              </w:rPr>
              <w:fldChar w:fldCharType="separate"/>
            </w:r>
            <w:r w:rsidR="00FE0859">
              <w:rPr>
                <w:rFonts w:ascii="Garamond" w:hAnsi="Garamond"/>
                <w:noProof/>
                <w:webHidden/>
                <w:color w:val="000000" w:themeColor="text1"/>
                <w:sz w:val="30"/>
                <w:szCs w:val="30"/>
              </w:rPr>
              <w:t>11</w:t>
            </w:r>
            <w:r w:rsidR="000A5213" w:rsidRPr="002F3AAF">
              <w:rPr>
                <w:rFonts w:ascii="Garamond" w:hAnsi="Garamond"/>
                <w:noProof/>
                <w:webHidden/>
                <w:color w:val="000000" w:themeColor="text1"/>
                <w:sz w:val="30"/>
                <w:szCs w:val="30"/>
              </w:rPr>
              <w:fldChar w:fldCharType="end"/>
            </w:r>
          </w:hyperlink>
        </w:p>
        <w:p w14:paraId="6EEFD998" w14:textId="349548D8" w:rsidR="000A5213" w:rsidRPr="002F3AAF" w:rsidRDefault="0009381F" w:rsidP="002F3AAF">
          <w:pPr>
            <w:pStyle w:val="TOC1"/>
            <w:tabs>
              <w:tab w:val="right" w:leader="dot" w:pos="8810"/>
            </w:tabs>
            <w:spacing w:before="0"/>
            <w:rPr>
              <w:rFonts w:ascii="Garamond" w:eastAsiaTheme="minorEastAsia" w:hAnsi="Garamond" w:cstheme="minorBidi"/>
              <w:b w:val="0"/>
              <w:bCs w:val="0"/>
              <w:noProof/>
              <w:color w:val="000000" w:themeColor="text1"/>
              <w:sz w:val="30"/>
              <w:szCs w:val="30"/>
            </w:rPr>
          </w:pPr>
          <w:hyperlink w:anchor="_Toc474857658" w:history="1">
            <w:r w:rsidR="000A5213" w:rsidRPr="002F3AAF">
              <w:rPr>
                <w:rStyle w:val="Hyperlink"/>
                <w:rFonts w:ascii="Garamond" w:hAnsi="Garamond" w:cs="Arial"/>
                <w:noProof/>
                <w:color w:val="000000" w:themeColor="text1"/>
                <w:sz w:val="30"/>
                <w:szCs w:val="30"/>
              </w:rPr>
              <w:t>POLICY 5: AWARDS</w:t>
            </w:r>
            <w:r w:rsidR="000A5213" w:rsidRPr="002F3AAF">
              <w:rPr>
                <w:rFonts w:ascii="Garamond" w:hAnsi="Garamond"/>
                <w:noProof/>
                <w:webHidden/>
                <w:color w:val="000000" w:themeColor="text1"/>
                <w:sz w:val="30"/>
                <w:szCs w:val="30"/>
              </w:rPr>
              <w:tab/>
            </w:r>
            <w:r w:rsidR="000A5213" w:rsidRPr="002F3AAF">
              <w:rPr>
                <w:rFonts w:ascii="Garamond" w:hAnsi="Garamond"/>
                <w:noProof/>
                <w:webHidden/>
                <w:color w:val="000000" w:themeColor="text1"/>
                <w:sz w:val="30"/>
                <w:szCs w:val="30"/>
              </w:rPr>
              <w:fldChar w:fldCharType="begin"/>
            </w:r>
            <w:r w:rsidR="000A5213" w:rsidRPr="002F3AAF">
              <w:rPr>
                <w:rFonts w:ascii="Garamond" w:hAnsi="Garamond"/>
                <w:noProof/>
                <w:webHidden/>
                <w:color w:val="000000" w:themeColor="text1"/>
                <w:sz w:val="30"/>
                <w:szCs w:val="30"/>
              </w:rPr>
              <w:instrText xml:space="preserve"> PAGEREF _Toc474857658 \h </w:instrText>
            </w:r>
            <w:r w:rsidR="000A5213" w:rsidRPr="002F3AAF">
              <w:rPr>
                <w:rFonts w:ascii="Garamond" w:hAnsi="Garamond"/>
                <w:noProof/>
                <w:webHidden/>
                <w:color w:val="000000" w:themeColor="text1"/>
                <w:sz w:val="30"/>
                <w:szCs w:val="30"/>
              </w:rPr>
            </w:r>
            <w:r w:rsidR="000A5213" w:rsidRPr="002F3AAF">
              <w:rPr>
                <w:rFonts w:ascii="Garamond" w:hAnsi="Garamond"/>
                <w:noProof/>
                <w:webHidden/>
                <w:color w:val="000000" w:themeColor="text1"/>
                <w:sz w:val="30"/>
                <w:szCs w:val="30"/>
              </w:rPr>
              <w:fldChar w:fldCharType="separate"/>
            </w:r>
            <w:r w:rsidR="00FE0859">
              <w:rPr>
                <w:rFonts w:ascii="Garamond" w:hAnsi="Garamond"/>
                <w:noProof/>
                <w:webHidden/>
                <w:color w:val="000000" w:themeColor="text1"/>
                <w:sz w:val="30"/>
                <w:szCs w:val="30"/>
              </w:rPr>
              <w:t>17</w:t>
            </w:r>
            <w:r w:rsidR="000A5213" w:rsidRPr="002F3AAF">
              <w:rPr>
                <w:rFonts w:ascii="Garamond" w:hAnsi="Garamond"/>
                <w:noProof/>
                <w:webHidden/>
                <w:color w:val="000000" w:themeColor="text1"/>
                <w:sz w:val="30"/>
                <w:szCs w:val="30"/>
              </w:rPr>
              <w:fldChar w:fldCharType="end"/>
            </w:r>
          </w:hyperlink>
        </w:p>
        <w:p w14:paraId="027B7DBE" w14:textId="66817BE6" w:rsidR="000A5213" w:rsidRPr="002F3AAF" w:rsidRDefault="0009381F" w:rsidP="002F3AAF">
          <w:pPr>
            <w:pStyle w:val="TOC1"/>
            <w:tabs>
              <w:tab w:val="right" w:leader="dot" w:pos="8810"/>
            </w:tabs>
            <w:spacing w:before="0"/>
            <w:rPr>
              <w:rFonts w:ascii="Garamond" w:eastAsiaTheme="minorEastAsia" w:hAnsi="Garamond" w:cstheme="minorBidi"/>
              <w:b w:val="0"/>
              <w:bCs w:val="0"/>
              <w:noProof/>
              <w:color w:val="000000" w:themeColor="text1"/>
              <w:sz w:val="30"/>
              <w:szCs w:val="30"/>
            </w:rPr>
          </w:pPr>
          <w:hyperlink w:anchor="_Toc474857659" w:history="1">
            <w:r w:rsidR="000A5213" w:rsidRPr="002F3AAF">
              <w:rPr>
                <w:rStyle w:val="Hyperlink"/>
                <w:rFonts w:ascii="Garamond" w:hAnsi="Garamond" w:cs="Arial"/>
                <w:noProof/>
                <w:color w:val="000000" w:themeColor="text1"/>
                <w:sz w:val="30"/>
                <w:szCs w:val="30"/>
              </w:rPr>
              <w:t>POLICY 6: EVENT SANCTIONING</w:t>
            </w:r>
            <w:r w:rsidR="000A5213" w:rsidRPr="002F3AAF">
              <w:rPr>
                <w:rFonts w:ascii="Garamond" w:hAnsi="Garamond"/>
                <w:noProof/>
                <w:webHidden/>
                <w:color w:val="000000" w:themeColor="text1"/>
                <w:sz w:val="30"/>
                <w:szCs w:val="30"/>
              </w:rPr>
              <w:tab/>
            </w:r>
            <w:r w:rsidR="000A5213" w:rsidRPr="002F3AAF">
              <w:rPr>
                <w:rFonts w:ascii="Garamond" w:hAnsi="Garamond"/>
                <w:noProof/>
                <w:webHidden/>
                <w:color w:val="000000" w:themeColor="text1"/>
                <w:sz w:val="30"/>
                <w:szCs w:val="30"/>
              </w:rPr>
              <w:fldChar w:fldCharType="begin"/>
            </w:r>
            <w:r w:rsidR="000A5213" w:rsidRPr="002F3AAF">
              <w:rPr>
                <w:rFonts w:ascii="Garamond" w:hAnsi="Garamond"/>
                <w:noProof/>
                <w:webHidden/>
                <w:color w:val="000000" w:themeColor="text1"/>
                <w:sz w:val="30"/>
                <w:szCs w:val="30"/>
              </w:rPr>
              <w:instrText xml:space="preserve"> PAGEREF _Toc474857659 \h </w:instrText>
            </w:r>
            <w:r w:rsidR="000A5213" w:rsidRPr="002F3AAF">
              <w:rPr>
                <w:rFonts w:ascii="Garamond" w:hAnsi="Garamond"/>
                <w:noProof/>
                <w:webHidden/>
                <w:color w:val="000000" w:themeColor="text1"/>
                <w:sz w:val="30"/>
                <w:szCs w:val="30"/>
              </w:rPr>
            </w:r>
            <w:r w:rsidR="000A5213" w:rsidRPr="002F3AAF">
              <w:rPr>
                <w:rFonts w:ascii="Garamond" w:hAnsi="Garamond"/>
                <w:noProof/>
                <w:webHidden/>
                <w:color w:val="000000" w:themeColor="text1"/>
                <w:sz w:val="30"/>
                <w:szCs w:val="30"/>
              </w:rPr>
              <w:fldChar w:fldCharType="separate"/>
            </w:r>
            <w:r w:rsidR="00FE0859">
              <w:rPr>
                <w:rFonts w:ascii="Garamond" w:hAnsi="Garamond"/>
                <w:noProof/>
                <w:webHidden/>
                <w:color w:val="000000" w:themeColor="text1"/>
                <w:sz w:val="30"/>
                <w:szCs w:val="30"/>
              </w:rPr>
              <w:t>19</w:t>
            </w:r>
            <w:r w:rsidR="000A5213" w:rsidRPr="002F3AAF">
              <w:rPr>
                <w:rFonts w:ascii="Garamond" w:hAnsi="Garamond"/>
                <w:noProof/>
                <w:webHidden/>
                <w:color w:val="000000" w:themeColor="text1"/>
                <w:sz w:val="30"/>
                <w:szCs w:val="30"/>
              </w:rPr>
              <w:fldChar w:fldCharType="end"/>
            </w:r>
          </w:hyperlink>
        </w:p>
        <w:p w14:paraId="590D8E1C" w14:textId="3F5E65BC" w:rsidR="002034A8" w:rsidRPr="00042945" w:rsidRDefault="002034A8">
          <w:pPr>
            <w:rPr>
              <w:rFonts w:ascii="Garamond" w:hAnsi="Garamond"/>
              <w:sz w:val="24"/>
            </w:rPr>
          </w:pPr>
          <w:r w:rsidRPr="00042945">
            <w:rPr>
              <w:rFonts w:ascii="Garamond" w:hAnsi="Garamond"/>
              <w:b/>
              <w:color w:val="000000" w:themeColor="text1"/>
              <w:sz w:val="30"/>
            </w:rPr>
            <w:fldChar w:fldCharType="end"/>
          </w:r>
        </w:p>
      </w:sdtContent>
    </w:sdt>
    <w:p w14:paraId="571355A7" w14:textId="77777777" w:rsidR="004F7230" w:rsidRPr="00042945" w:rsidRDefault="004F7230" w:rsidP="002F3AAF">
      <w:pPr>
        <w:jc w:val="center"/>
        <w:rPr>
          <w:rFonts w:ascii="Garamond" w:hAnsi="Garamond"/>
          <w:b/>
          <w:sz w:val="24"/>
        </w:rPr>
      </w:pPr>
    </w:p>
    <w:p w14:paraId="1BC9CE06" w14:textId="77777777" w:rsidR="00B015FD" w:rsidRPr="00042945" w:rsidRDefault="00B015FD" w:rsidP="002F3AAF">
      <w:pPr>
        <w:jc w:val="center"/>
        <w:rPr>
          <w:rFonts w:ascii="Garamond" w:hAnsi="Garamond"/>
          <w:b/>
          <w:sz w:val="24"/>
        </w:rPr>
        <w:sectPr w:rsidR="00B015FD" w:rsidRPr="00042945">
          <w:headerReference w:type="default" r:id="rId9"/>
          <w:footerReference w:type="even" r:id="rId10"/>
          <w:footerReference w:type="default" r:id="rId11"/>
          <w:pgSz w:w="12240" w:h="15840"/>
          <w:pgMar w:top="1360" w:right="1720" w:bottom="280" w:left="1700" w:header="0" w:footer="759" w:gutter="0"/>
          <w:pgNumType w:start="1"/>
          <w:cols w:space="720"/>
        </w:sectPr>
      </w:pPr>
    </w:p>
    <w:p w14:paraId="2AF1B700" w14:textId="25C7F4C2" w:rsidR="00D11D2D" w:rsidRPr="002F3AAF" w:rsidRDefault="00326D07" w:rsidP="00042945">
      <w:pPr>
        <w:pStyle w:val="Heading1"/>
        <w:numPr>
          <w:ilvl w:val="0"/>
          <w:numId w:val="0"/>
        </w:numPr>
        <w:spacing w:before="0" w:after="0"/>
        <w:jc w:val="center"/>
        <w:rPr>
          <w:rFonts w:ascii="Garamond" w:hAnsi="Garamond" w:cs="Arial"/>
          <w:b w:val="0"/>
        </w:rPr>
      </w:pPr>
      <w:bookmarkStart w:id="0" w:name="_Toc473623493"/>
      <w:bookmarkStart w:id="1" w:name="_Toc474857654"/>
      <w:bookmarkStart w:id="2" w:name="_Toc473623623"/>
      <w:r w:rsidRPr="002F3AAF">
        <w:rPr>
          <w:rFonts w:ascii="Garamond" w:hAnsi="Garamond" w:cs="Arial"/>
        </w:rPr>
        <w:lastRenderedPageBreak/>
        <w:t xml:space="preserve">POLICY 1: </w:t>
      </w:r>
      <w:r w:rsidR="00D060FC" w:rsidRPr="002F3AAF">
        <w:rPr>
          <w:rFonts w:ascii="Garamond" w:hAnsi="Garamond" w:cs="Arial"/>
        </w:rPr>
        <w:t>SMOKERS</w:t>
      </w:r>
      <w:bookmarkEnd w:id="0"/>
      <w:bookmarkEnd w:id="1"/>
      <w:bookmarkEnd w:id="2"/>
    </w:p>
    <w:p w14:paraId="6EDA7C2B" w14:textId="77777777" w:rsidR="00D11D2D" w:rsidRPr="002F3AAF" w:rsidRDefault="00D11D2D" w:rsidP="002F3AAF">
      <w:pPr>
        <w:jc w:val="center"/>
        <w:rPr>
          <w:rFonts w:ascii="Garamond" w:hAnsi="Garamond"/>
          <w:b/>
          <w:sz w:val="24"/>
          <w:szCs w:val="24"/>
        </w:rPr>
      </w:pPr>
    </w:p>
    <w:p w14:paraId="177132FB" w14:textId="46E58BD1" w:rsidR="00142930" w:rsidRPr="000A5213" w:rsidRDefault="00142930">
      <w:pPr>
        <w:rPr>
          <w:rFonts w:ascii="Garamond" w:hAnsi="Garamond"/>
          <w:b/>
          <w:sz w:val="24"/>
          <w:szCs w:val="24"/>
        </w:rPr>
      </w:pPr>
      <w:r w:rsidRPr="000A5213">
        <w:rPr>
          <w:rFonts w:ascii="Garamond" w:hAnsi="Garamond"/>
          <w:b/>
          <w:sz w:val="24"/>
          <w:szCs w:val="24"/>
        </w:rPr>
        <w:t>1.1 Mandate</w:t>
      </w:r>
    </w:p>
    <w:p w14:paraId="6CBD7E07" w14:textId="21C0B3DE" w:rsidR="00142930" w:rsidRPr="000A5213" w:rsidRDefault="00142930">
      <w:pPr>
        <w:rPr>
          <w:rFonts w:ascii="Garamond" w:hAnsi="Garamond"/>
          <w:sz w:val="24"/>
          <w:szCs w:val="24"/>
        </w:rPr>
      </w:pPr>
      <w:r w:rsidRPr="000A5213">
        <w:rPr>
          <w:rFonts w:ascii="Garamond" w:hAnsi="Garamond"/>
          <w:sz w:val="24"/>
          <w:szCs w:val="24"/>
        </w:rPr>
        <w:t xml:space="preserve">The following are the primary set of </w:t>
      </w:r>
      <w:r w:rsidR="002C7ABD" w:rsidRPr="000A5213">
        <w:rPr>
          <w:rFonts w:ascii="Garamond" w:hAnsi="Garamond"/>
          <w:sz w:val="24"/>
          <w:szCs w:val="24"/>
        </w:rPr>
        <w:t xml:space="preserve">LSS </w:t>
      </w:r>
      <w:r w:rsidRPr="000A5213">
        <w:rPr>
          <w:rFonts w:ascii="Garamond" w:hAnsi="Garamond"/>
          <w:sz w:val="24"/>
          <w:szCs w:val="24"/>
        </w:rPr>
        <w:t xml:space="preserve">guidelines </w:t>
      </w:r>
      <w:r w:rsidR="002C7ABD" w:rsidRPr="000A5213">
        <w:rPr>
          <w:rFonts w:ascii="Garamond" w:hAnsi="Garamond"/>
          <w:sz w:val="24"/>
          <w:szCs w:val="24"/>
        </w:rPr>
        <w:t>with respect to Smokers</w:t>
      </w:r>
      <w:r w:rsidRPr="000A5213">
        <w:rPr>
          <w:rFonts w:ascii="Garamond" w:hAnsi="Garamond"/>
          <w:sz w:val="24"/>
          <w:szCs w:val="24"/>
        </w:rPr>
        <w:t xml:space="preserve">. </w:t>
      </w:r>
      <w:r w:rsidR="002C7ABD" w:rsidRPr="000A5213">
        <w:rPr>
          <w:rFonts w:ascii="Garamond" w:hAnsi="Garamond"/>
          <w:sz w:val="24"/>
          <w:szCs w:val="24"/>
        </w:rPr>
        <w:t>Interpretation of these guidelines is</w:t>
      </w:r>
      <w:r w:rsidRPr="000A5213">
        <w:rPr>
          <w:rFonts w:ascii="Garamond" w:hAnsi="Garamond"/>
          <w:sz w:val="24"/>
          <w:szCs w:val="24"/>
        </w:rPr>
        <w:t xml:space="preserve"> at the discretion of the</w:t>
      </w:r>
      <w:r w:rsidR="002C7ABD" w:rsidRPr="000A5213">
        <w:rPr>
          <w:rFonts w:ascii="Garamond" w:hAnsi="Garamond"/>
          <w:sz w:val="24"/>
          <w:szCs w:val="24"/>
        </w:rPr>
        <w:t xml:space="preserve"> LSS Vice-President Activities, subject to orders of the</w:t>
      </w:r>
      <w:r w:rsidRPr="000A5213">
        <w:rPr>
          <w:rFonts w:ascii="Garamond" w:hAnsi="Garamond"/>
          <w:sz w:val="24"/>
          <w:szCs w:val="24"/>
        </w:rPr>
        <w:t xml:space="preserve"> LSS Core </w:t>
      </w:r>
      <w:r w:rsidR="002C7ABD" w:rsidRPr="000A5213">
        <w:rPr>
          <w:rFonts w:ascii="Garamond" w:hAnsi="Garamond"/>
          <w:sz w:val="24"/>
          <w:szCs w:val="24"/>
        </w:rPr>
        <w:t>or</w:t>
      </w:r>
      <w:r w:rsidRPr="000A5213">
        <w:rPr>
          <w:rFonts w:ascii="Garamond" w:hAnsi="Garamond"/>
          <w:sz w:val="24"/>
          <w:szCs w:val="24"/>
        </w:rPr>
        <w:t xml:space="preserve"> LSS Council. </w:t>
      </w:r>
    </w:p>
    <w:p w14:paraId="3C98D13F" w14:textId="77777777" w:rsidR="00142930" w:rsidRPr="000A5213" w:rsidRDefault="00142930">
      <w:pPr>
        <w:rPr>
          <w:rFonts w:ascii="Garamond" w:hAnsi="Garamond"/>
          <w:sz w:val="24"/>
          <w:szCs w:val="24"/>
        </w:rPr>
      </w:pPr>
    </w:p>
    <w:p w14:paraId="60959460" w14:textId="5C355E8C" w:rsidR="00447C73" w:rsidRPr="000A5213" w:rsidRDefault="00447C73">
      <w:pPr>
        <w:rPr>
          <w:rFonts w:ascii="Garamond" w:hAnsi="Garamond"/>
          <w:sz w:val="24"/>
          <w:szCs w:val="24"/>
        </w:rPr>
      </w:pPr>
      <w:r w:rsidRPr="000A5213">
        <w:rPr>
          <w:rFonts w:ascii="Garamond" w:hAnsi="Garamond"/>
          <w:sz w:val="24"/>
          <w:szCs w:val="24"/>
        </w:rPr>
        <w:t>This Policy shall be administered in accordance with the LSS Constitution, LSS polic</w:t>
      </w:r>
      <w:r w:rsidR="00277032" w:rsidRPr="000A5213">
        <w:rPr>
          <w:rFonts w:ascii="Garamond" w:hAnsi="Garamond"/>
          <w:sz w:val="24"/>
          <w:szCs w:val="24"/>
        </w:rPr>
        <w:t>i</w:t>
      </w:r>
      <w:r w:rsidRPr="000A5213">
        <w:rPr>
          <w:rFonts w:ascii="Garamond" w:hAnsi="Garamond"/>
          <w:sz w:val="24"/>
          <w:szCs w:val="24"/>
        </w:rPr>
        <w:t>es and Queen’s University Policies.</w:t>
      </w:r>
    </w:p>
    <w:p w14:paraId="4C5AFD99" w14:textId="77777777" w:rsidR="005B160E" w:rsidRPr="00042945" w:rsidRDefault="005B160E">
      <w:pPr>
        <w:rPr>
          <w:rFonts w:ascii="Garamond" w:hAnsi="Garamond"/>
          <w:sz w:val="24"/>
        </w:rPr>
      </w:pPr>
    </w:p>
    <w:p w14:paraId="128DBBA4" w14:textId="7F4672C0" w:rsidR="005B160E" w:rsidRPr="000A5213" w:rsidRDefault="005B160E">
      <w:pPr>
        <w:rPr>
          <w:rFonts w:ascii="Garamond" w:hAnsi="Garamond"/>
          <w:b/>
          <w:sz w:val="24"/>
          <w:szCs w:val="24"/>
        </w:rPr>
      </w:pPr>
      <w:r w:rsidRPr="000A5213">
        <w:rPr>
          <w:rFonts w:ascii="Garamond" w:hAnsi="Garamond"/>
          <w:b/>
          <w:sz w:val="24"/>
          <w:szCs w:val="24"/>
        </w:rPr>
        <w:t>1.2 Definitions</w:t>
      </w:r>
    </w:p>
    <w:p w14:paraId="4CAD290F" w14:textId="77777777" w:rsidR="005B160E" w:rsidRPr="002F3AAF" w:rsidRDefault="005B160E">
      <w:pPr>
        <w:rPr>
          <w:rFonts w:ascii="Garamond" w:hAnsi="Garamond"/>
          <w:b/>
          <w:sz w:val="24"/>
          <w:szCs w:val="24"/>
        </w:rPr>
      </w:pPr>
    </w:p>
    <w:p w14:paraId="25785299" w14:textId="71E77919" w:rsidR="005B160E" w:rsidRPr="000A5213" w:rsidRDefault="005B160E">
      <w:pPr>
        <w:widowControl w:val="0"/>
        <w:autoSpaceDE w:val="0"/>
        <w:autoSpaceDN w:val="0"/>
        <w:adjustRightInd w:val="0"/>
        <w:rPr>
          <w:rFonts w:ascii="Garamond" w:hAnsi="Garamond"/>
          <w:sz w:val="24"/>
          <w:szCs w:val="24"/>
        </w:rPr>
      </w:pPr>
      <w:r w:rsidRPr="000A5213">
        <w:rPr>
          <w:rFonts w:ascii="Garamond" w:hAnsi="Garamond"/>
          <w:sz w:val="24"/>
          <w:szCs w:val="24"/>
        </w:rPr>
        <w:t>The following definitions apply to the LSS Smoker Policy:</w:t>
      </w:r>
    </w:p>
    <w:p w14:paraId="4189E9B4" w14:textId="77777777" w:rsidR="001832F1" w:rsidRPr="000A5213" w:rsidRDefault="001832F1">
      <w:pPr>
        <w:widowControl w:val="0"/>
        <w:autoSpaceDE w:val="0"/>
        <w:autoSpaceDN w:val="0"/>
        <w:adjustRightInd w:val="0"/>
        <w:rPr>
          <w:rFonts w:ascii="Garamond" w:hAnsi="Garamond"/>
          <w:sz w:val="24"/>
          <w:szCs w:val="24"/>
        </w:rPr>
      </w:pPr>
    </w:p>
    <w:p w14:paraId="0EC259C8" w14:textId="54679C0D" w:rsidR="001832F1" w:rsidRPr="000A5213" w:rsidRDefault="001832F1">
      <w:pPr>
        <w:widowControl w:val="0"/>
        <w:autoSpaceDE w:val="0"/>
        <w:autoSpaceDN w:val="0"/>
        <w:adjustRightInd w:val="0"/>
        <w:rPr>
          <w:rFonts w:ascii="Garamond" w:hAnsi="Garamond"/>
          <w:sz w:val="24"/>
          <w:szCs w:val="24"/>
        </w:rPr>
      </w:pPr>
      <w:r w:rsidRPr="002F3AAF">
        <w:rPr>
          <w:rFonts w:ascii="Garamond" w:hAnsi="Garamond"/>
          <w:b/>
          <w:sz w:val="24"/>
          <w:szCs w:val="24"/>
        </w:rPr>
        <w:t>“</w:t>
      </w:r>
      <w:r w:rsidRPr="002F3AAF">
        <w:rPr>
          <w:rFonts w:ascii="Garamond" w:hAnsi="Garamond" w:cs="Arial"/>
          <w:b/>
          <w:sz w:val="24"/>
          <w:szCs w:val="24"/>
        </w:rPr>
        <w:t>Hosting Club”</w:t>
      </w:r>
      <w:r w:rsidRPr="000A5213">
        <w:rPr>
          <w:rFonts w:ascii="Garamond" w:hAnsi="Garamond" w:cs="Arial"/>
          <w:sz w:val="24"/>
          <w:szCs w:val="24"/>
        </w:rPr>
        <w:t xml:space="preserve"> means the LSS Club hosting a given Smoker;</w:t>
      </w:r>
    </w:p>
    <w:p w14:paraId="5A0124E4" w14:textId="2653C886" w:rsidR="005B160E" w:rsidRPr="000A5213" w:rsidRDefault="005B160E">
      <w:pPr>
        <w:widowControl w:val="0"/>
        <w:autoSpaceDE w:val="0"/>
        <w:autoSpaceDN w:val="0"/>
        <w:adjustRightInd w:val="0"/>
        <w:rPr>
          <w:rFonts w:ascii="Garamond" w:hAnsi="Garamond"/>
          <w:sz w:val="24"/>
          <w:szCs w:val="24"/>
        </w:rPr>
      </w:pPr>
      <w:r w:rsidRPr="000A5213">
        <w:rPr>
          <w:rFonts w:ascii="Garamond" w:hAnsi="Garamond"/>
          <w:sz w:val="24"/>
          <w:szCs w:val="24"/>
        </w:rPr>
        <w:t xml:space="preserve"> </w:t>
      </w:r>
    </w:p>
    <w:p w14:paraId="758D32AE" w14:textId="512AB50E" w:rsidR="001832F1" w:rsidRPr="002F3AAF" w:rsidRDefault="005B160E" w:rsidP="002F3AAF">
      <w:pPr>
        <w:widowControl w:val="0"/>
        <w:autoSpaceDE w:val="0"/>
        <w:autoSpaceDN w:val="0"/>
        <w:adjustRightInd w:val="0"/>
        <w:rPr>
          <w:rFonts w:ascii="Garamond" w:hAnsi="Garamond" w:cs="Helvetica"/>
          <w:color w:val="000000"/>
          <w:sz w:val="24"/>
          <w:szCs w:val="24"/>
        </w:rPr>
      </w:pPr>
      <w:r w:rsidRPr="000A5213">
        <w:rPr>
          <w:rFonts w:ascii="Garamond" w:hAnsi="Garamond" w:cs="Helvetica"/>
          <w:b/>
          <w:color w:val="000000"/>
          <w:sz w:val="24"/>
          <w:szCs w:val="24"/>
        </w:rPr>
        <w:t>“LSS Club”</w:t>
      </w:r>
      <w:r w:rsidRPr="000A5213">
        <w:rPr>
          <w:rFonts w:ascii="Garamond" w:hAnsi="Garamond" w:cs="Helvetica"/>
          <w:color w:val="000000"/>
          <w:sz w:val="24"/>
          <w:szCs w:val="24"/>
        </w:rPr>
        <w:t xml:space="preserve"> means a Queen’s Law student group ratified through the Clubs Governance Committee and the LSS Council</w:t>
      </w:r>
      <w:r w:rsidR="001832F1" w:rsidRPr="000A5213">
        <w:rPr>
          <w:rFonts w:ascii="Garamond" w:hAnsi="Garamond" w:cs="Helvetica"/>
          <w:color w:val="000000"/>
          <w:sz w:val="24"/>
          <w:szCs w:val="24"/>
        </w:rPr>
        <w:t>.</w:t>
      </w:r>
    </w:p>
    <w:p w14:paraId="00DBD7D3" w14:textId="77777777" w:rsidR="00142930" w:rsidRPr="000A5213" w:rsidRDefault="00142930" w:rsidP="002F3AAF">
      <w:pPr>
        <w:widowControl w:val="0"/>
        <w:autoSpaceDE w:val="0"/>
        <w:autoSpaceDN w:val="0"/>
        <w:adjustRightInd w:val="0"/>
        <w:rPr>
          <w:rFonts w:ascii="Garamond" w:hAnsi="Garamond" w:cs="Arial"/>
          <w:b/>
          <w:sz w:val="24"/>
          <w:szCs w:val="24"/>
        </w:rPr>
      </w:pPr>
    </w:p>
    <w:p w14:paraId="649C14BD" w14:textId="74B87EE7" w:rsidR="00714958" w:rsidRPr="00042945" w:rsidRDefault="00F23987">
      <w:pPr>
        <w:rPr>
          <w:rFonts w:ascii="Garamond" w:hAnsi="Garamond"/>
          <w:b/>
          <w:sz w:val="24"/>
        </w:rPr>
      </w:pPr>
      <w:r w:rsidRPr="000A5213">
        <w:rPr>
          <w:rFonts w:ascii="Garamond" w:hAnsi="Garamond" w:cs="Arial"/>
          <w:b/>
          <w:sz w:val="24"/>
          <w:szCs w:val="24"/>
        </w:rPr>
        <w:t>1.</w:t>
      </w:r>
      <w:r w:rsidR="001832F1" w:rsidRPr="000A5213">
        <w:rPr>
          <w:rFonts w:ascii="Garamond" w:hAnsi="Garamond" w:cs="Arial"/>
          <w:b/>
          <w:sz w:val="24"/>
          <w:szCs w:val="24"/>
        </w:rPr>
        <w:t>3</w:t>
      </w:r>
      <w:r w:rsidRPr="000A5213">
        <w:rPr>
          <w:rFonts w:ascii="Garamond" w:hAnsi="Garamond" w:cs="Arial"/>
          <w:b/>
          <w:sz w:val="24"/>
          <w:szCs w:val="24"/>
        </w:rPr>
        <w:t xml:space="preserve"> Smoker Allocation for </w:t>
      </w:r>
      <w:r w:rsidR="00786AB1" w:rsidRPr="000A5213">
        <w:rPr>
          <w:rFonts w:ascii="Garamond" w:hAnsi="Garamond" w:cs="Arial"/>
          <w:b/>
          <w:sz w:val="24"/>
          <w:szCs w:val="24"/>
        </w:rPr>
        <w:t>Year Assemblies</w:t>
      </w:r>
    </w:p>
    <w:p w14:paraId="5A35D7A8" w14:textId="64E94B9E" w:rsidR="00D11D2D" w:rsidRPr="002F3AAF" w:rsidRDefault="00714958">
      <w:pPr>
        <w:rPr>
          <w:rFonts w:ascii="Garamond" w:hAnsi="Garamond" w:cs="Arial"/>
          <w:sz w:val="24"/>
          <w:szCs w:val="24"/>
        </w:rPr>
      </w:pPr>
      <w:r w:rsidRPr="002F3AAF">
        <w:rPr>
          <w:rFonts w:ascii="Garamond" w:hAnsi="Garamond" w:cs="Arial"/>
          <w:sz w:val="24"/>
          <w:szCs w:val="24"/>
        </w:rPr>
        <w:t>Smokers will be allocated among Year Assemblies as follows:</w:t>
      </w:r>
      <w:r w:rsidR="00D11D2D" w:rsidRPr="002F3AAF">
        <w:rPr>
          <w:rFonts w:ascii="Garamond" w:hAnsi="Garamond" w:cs="Arial"/>
          <w:sz w:val="24"/>
          <w:szCs w:val="24"/>
        </w:rPr>
        <w:t xml:space="preserve"> </w:t>
      </w:r>
    </w:p>
    <w:p w14:paraId="6F7206B1" w14:textId="5D29E623" w:rsidR="00F23987" w:rsidRPr="002F3AAF" w:rsidRDefault="00714958" w:rsidP="002F3AAF">
      <w:pPr>
        <w:pStyle w:val="ListParagraph"/>
        <w:numPr>
          <w:ilvl w:val="0"/>
          <w:numId w:val="56"/>
        </w:numPr>
        <w:ind w:left="992" w:hanging="635"/>
        <w:rPr>
          <w:rFonts w:ascii="Garamond" w:hAnsi="Garamond" w:cs="Arial"/>
          <w:sz w:val="24"/>
          <w:szCs w:val="24"/>
        </w:rPr>
      </w:pPr>
      <w:r w:rsidRPr="000A5213">
        <w:rPr>
          <w:rFonts w:ascii="Garamond" w:hAnsi="Garamond" w:cs="Arial"/>
          <w:sz w:val="24"/>
          <w:szCs w:val="24"/>
        </w:rPr>
        <w:t>t</w:t>
      </w:r>
      <w:r w:rsidR="00D11D2D" w:rsidRPr="002F3AAF">
        <w:rPr>
          <w:rFonts w:ascii="Garamond" w:hAnsi="Garamond" w:cs="Arial"/>
          <w:sz w:val="24"/>
          <w:szCs w:val="24"/>
        </w:rPr>
        <w:t xml:space="preserve">he </w:t>
      </w:r>
      <w:r w:rsidR="00622A19" w:rsidRPr="000A5213">
        <w:rPr>
          <w:rFonts w:ascii="Garamond" w:hAnsi="Garamond" w:cs="Arial"/>
          <w:sz w:val="24"/>
          <w:szCs w:val="24"/>
        </w:rPr>
        <w:t xml:space="preserve">3L </w:t>
      </w:r>
      <w:r w:rsidR="00786AB1" w:rsidRPr="000A5213">
        <w:rPr>
          <w:rFonts w:ascii="Garamond" w:hAnsi="Garamond" w:cs="Arial"/>
          <w:sz w:val="24"/>
          <w:szCs w:val="24"/>
        </w:rPr>
        <w:t xml:space="preserve">Year Assembly </w:t>
      </w:r>
      <w:r w:rsidR="00D11D2D" w:rsidRPr="002F3AAF">
        <w:rPr>
          <w:rFonts w:ascii="Garamond" w:hAnsi="Garamond" w:cs="Arial"/>
          <w:sz w:val="24"/>
          <w:szCs w:val="24"/>
        </w:rPr>
        <w:t xml:space="preserve">will have no more than 2 Smokers per semester; </w:t>
      </w:r>
    </w:p>
    <w:p w14:paraId="192D8757" w14:textId="6506D539" w:rsidR="00F23987" w:rsidRPr="002F3AAF" w:rsidRDefault="00714958" w:rsidP="002F3AAF">
      <w:pPr>
        <w:pStyle w:val="ListParagraph"/>
        <w:numPr>
          <w:ilvl w:val="0"/>
          <w:numId w:val="56"/>
        </w:numPr>
        <w:ind w:left="992" w:hanging="635"/>
        <w:rPr>
          <w:rFonts w:ascii="Garamond" w:hAnsi="Garamond" w:cs="Arial"/>
          <w:sz w:val="24"/>
          <w:szCs w:val="24"/>
        </w:rPr>
      </w:pPr>
      <w:r w:rsidRPr="000A5213">
        <w:rPr>
          <w:rFonts w:ascii="Garamond" w:hAnsi="Garamond" w:cs="Arial"/>
          <w:sz w:val="24"/>
          <w:szCs w:val="24"/>
        </w:rPr>
        <w:t>t</w:t>
      </w:r>
      <w:r w:rsidR="00D11D2D" w:rsidRPr="002F3AAF">
        <w:rPr>
          <w:rFonts w:ascii="Garamond" w:hAnsi="Garamond" w:cs="Arial"/>
          <w:sz w:val="24"/>
          <w:szCs w:val="24"/>
        </w:rPr>
        <w:t xml:space="preserve">he </w:t>
      </w:r>
      <w:r w:rsidR="00622A19" w:rsidRPr="000A5213">
        <w:rPr>
          <w:rFonts w:ascii="Garamond" w:hAnsi="Garamond" w:cs="Arial"/>
          <w:sz w:val="24"/>
          <w:szCs w:val="24"/>
        </w:rPr>
        <w:t xml:space="preserve">2L </w:t>
      </w:r>
      <w:r w:rsidR="00D11D2D" w:rsidRPr="002F3AAF">
        <w:rPr>
          <w:rFonts w:ascii="Garamond" w:hAnsi="Garamond" w:cs="Arial"/>
          <w:sz w:val="24"/>
          <w:szCs w:val="24"/>
        </w:rPr>
        <w:t xml:space="preserve">Year </w:t>
      </w:r>
      <w:r w:rsidR="00786AB1" w:rsidRPr="000A5213">
        <w:rPr>
          <w:rFonts w:ascii="Garamond" w:hAnsi="Garamond" w:cs="Arial"/>
          <w:sz w:val="24"/>
          <w:szCs w:val="24"/>
        </w:rPr>
        <w:t xml:space="preserve">Assembly </w:t>
      </w:r>
      <w:r w:rsidR="00D11D2D" w:rsidRPr="002F3AAF">
        <w:rPr>
          <w:rFonts w:ascii="Garamond" w:hAnsi="Garamond" w:cs="Arial"/>
          <w:sz w:val="24"/>
          <w:szCs w:val="24"/>
        </w:rPr>
        <w:t>will have no more than 3 Smokers per year</w:t>
      </w:r>
      <w:r w:rsidR="00F23987" w:rsidRPr="000A5213">
        <w:rPr>
          <w:rFonts w:ascii="Garamond" w:hAnsi="Garamond" w:cs="Arial"/>
          <w:sz w:val="24"/>
          <w:szCs w:val="24"/>
        </w:rPr>
        <w:t>; and</w:t>
      </w:r>
      <w:r w:rsidR="00D11D2D" w:rsidRPr="002F3AAF">
        <w:rPr>
          <w:rFonts w:ascii="Garamond" w:hAnsi="Garamond" w:cs="Arial"/>
          <w:sz w:val="24"/>
          <w:szCs w:val="24"/>
        </w:rPr>
        <w:t xml:space="preserve"> </w:t>
      </w:r>
    </w:p>
    <w:p w14:paraId="548AA69B" w14:textId="522EC9F7" w:rsidR="00D11D2D" w:rsidRPr="002F3AAF" w:rsidRDefault="00714958" w:rsidP="002F3AAF">
      <w:pPr>
        <w:pStyle w:val="ListParagraph"/>
        <w:numPr>
          <w:ilvl w:val="0"/>
          <w:numId w:val="56"/>
        </w:numPr>
        <w:ind w:left="992" w:hanging="635"/>
        <w:rPr>
          <w:rFonts w:ascii="Garamond" w:hAnsi="Garamond" w:cs="Arial"/>
          <w:sz w:val="24"/>
          <w:szCs w:val="24"/>
        </w:rPr>
      </w:pPr>
      <w:r w:rsidRPr="000A5213">
        <w:rPr>
          <w:rFonts w:ascii="Garamond" w:hAnsi="Garamond" w:cs="Arial"/>
          <w:sz w:val="24"/>
          <w:szCs w:val="24"/>
        </w:rPr>
        <w:t>t</w:t>
      </w:r>
      <w:r w:rsidR="00D11D2D" w:rsidRPr="002F3AAF">
        <w:rPr>
          <w:rFonts w:ascii="Garamond" w:hAnsi="Garamond" w:cs="Arial"/>
          <w:sz w:val="24"/>
          <w:szCs w:val="24"/>
        </w:rPr>
        <w:t xml:space="preserve">he </w:t>
      </w:r>
      <w:r w:rsidR="00622A19" w:rsidRPr="000A5213">
        <w:rPr>
          <w:rFonts w:ascii="Garamond" w:hAnsi="Garamond" w:cs="Arial"/>
          <w:sz w:val="24"/>
          <w:szCs w:val="24"/>
        </w:rPr>
        <w:t xml:space="preserve">1L </w:t>
      </w:r>
      <w:r w:rsidR="00D11D2D" w:rsidRPr="002F3AAF">
        <w:rPr>
          <w:rFonts w:ascii="Garamond" w:hAnsi="Garamond" w:cs="Arial"/>
          <w:sz w:val="24"/>
          <w:szCs w:val="24"/>
        </w:rPr>
        <w:t xml:space="preserve">Year </w:t>
      </w:r>
      <w:r w:rsidR="00786AB1" w:rsidRPr="000A5213">
        <w:rPr>
          <w:rFonts w:ascii="Garamond" w:hAnsi="Garamond" w:cs="Arial"/>
          <w:sz w:val="24"/>
          <w:szCs w:val="24"/>
        </w:rPr>
        <w:t xml:space="preserve">Assembly </w:t>
      </w:r>
      <w:r w:rsidR="00D11D2D" w:rsidRPr="002F3AAF">
        <w:rPr>
          <w:rFonts w:ascii="Garamond" w:hAnsi="Garamond" w:cs="Arial"/>
          <w:sz w:val="24"/>
          <w:szCs w:val="24"/>
        </w:rPr>
        <w:t xml:space="preserve">will have no more than 3 Smokers per year. </w:t>
      </w:r>
    </w:p>
    <w:p w14:paraId="6AFD2D0D" w14:textId="77777777" w:rsidR="00D11D2D" w:rsidRPr="002F3AAF" w:rsidRDefault="00D11D2D">
      <w:pPr>
        <w:rPr>
          <w:rFonts w:ascii="Garamond" w:hAnsi="Garamond" w:cs="Arial"/>
          <w:sz w:val="24"/>
          <w:szCs w:val="24"/>
        </w:rPr>
      </w:pPr>
    </w:p>
    <w:p w14:paraId="0DB632D4" w14:textId="6806F5E6" w:rsidR="00D11D2D" w:rsidRPr="002F3AAF" w:rsidRDefault="00D11D2D">
      <w:pPr>
        <w:rPr>
          <w:rFonts w:ascii="Garamond" w:hAnsi="Garamond" w:cs="Arial"/>
          <w:sz w:val="24"/>
          <w:szCs w:val="24"/>
        </w:rPr>
      </w:pPr>
      <w:r w:rsidRPr="002F3AAF">
        <w:rPr>
          <w:rFonts w:ascii="Garamond" w:hAnsi="Garamond" w:cs="Arial"/>
          <w:sz w:val="24"/>
          <w:szCs w:val="24"/>
        </w:rPr>
        <w:t xml:space="preserve">Priority when assigning Smokers is to be given to </w:t>
      </w:r>
      <w:r w:rsidR="00416ACF" w:rsidRPr="000A5213">
        <w:rPr>
          <w:rFonts w:ascii="Garamond" w:hAnsi="Garamond" w:cs="Arial"/>
          <w:sz w:val="24"/>
          <w:szCs w:val="24"/>
        </w:rPr>
        <w:t>Year Assemblies</w:t>
      </w:r>
      <w:r w:rsidRPr="002F3AAF">
        <w:rPr>
          <w:rFonts w:ascii="Garamond" w:hAnsi="Garamond" w:cs="Arial"/>
          <w:sz w:val="24"/>
          <w:szCs w:val="24"/>
        </w:rPr>
        <w:t xml:space="preserve">. Accordingly, </w:t>
      </w:r>
      <w:r w:rsidR="00416ACF" w:rsidRPr="000A5213">
        <w:rPr>
          <w:rFonts w:ascii="Garamond" w:hAnsi="Garamond" w:cs="Arial"/>
          <w:sz w:val="24"/>
          <w:szCs w:val="24"/>
        </w:rPr>
        <w:t xml:space="preserve">Year Assemblies </w:t>
      </w:r>
      <w:r w:rsidRPr="002F3AAF">
        <w:rPr>
          <w:rFonts w:ascii="Garamond" w:hAnsi="Garamond" w:cs="Arial"/>
          <w:sz w:val="24"/>
          <w:szCs w:val="24"/>
        </w:rPr>
        <w:t xml:space="preserve">must be given the opportunity to choose their Smoker dates before opening available dates to </w:t>
      </w:r>
      <w:r w:rsidR="005B160E" w:rsidRPr="000A5213">
        <w:rPr>
          <w:rFonts w:ascii="Garamond" w:hAnsi="Garamond" w:cs="Arial"/>
          <w:sz w:val="24"/>
          <w:szCs w:val="24"/>
        </w:rPr>
        <w:t xml:space="preserve">LSS </w:t>
      </w:r>
      <w:r w:rsidRPr="002F3AAF">
        <w:rPr>
          <w:rFonts w:ascii="Garamond" w:hAnsi="Garamond" w:cs="Arial"/>
          <w:sz w:val="24"/>
          <w:szCs w:val="24"/>
        </w:rPr>
        <w:t xml:space="preserve">Clubs. Only </w:t>
      </w:r>
      <w:r w:rsidR="005B160E" w:rsidRPr="000A5213">
        <w:rPr>
          <w:rFonts w:ascii="Garamond" w:hAnsi="Garamond" w:cs="Arial"/>
          <w:sz w:val="24"/>
          <w:szCs w:val="24"/>
        </w:rPr>
        <w:t xml:space="preserve">LSS </w:t>
      </w:r>
      <w:r w:rsidRPr="002F3AAF">
        <w:rPr>
          <w:rFonts w:ascii="Garamond" w:hAnsi="Garamond" w:cs="Arial"/>
          <w:sz w:val="24"/>
          <w:szCs w:val="24"/>
        </w:rPr>
        <w:t>Clubs</w:t>
      </w:r>
      <w:r w:rsidR="0056400A" w:rsidRPr="000A5213">
        <w:rPr>
          <w:rFonts w:ascii="Garamond" w:hAnsi="Garamond" w:cs="Arial"/>
          <w:sz w:val="24"/>
          <w:szCs w:val="24"/>
        </w:rPr>
        <w:t xml:space="preserve"> </w:t>
      </w:r>
      <w:r w:rsidRPr="002F3AAF">
        <w:rPr>
          <w:rFonts w:ascii="Garamond" w:hAnsi="Garamond" w:cs="Arial"/>
          <w:sz w:val="24"/>
          <w:szCs w:val="24"/>
        </w:rPr>
        <w:t xml:space="preserve">can be given a Smoker date. </w:t>
      </w:r>
    </w:p>
    <w:p w14:paraId="28B29196" w14:textId="77777777" w:rsidR="00D11D2D" w:rsidRPr="002F3AAF" w:rsidRDefault="00D11D2D">
      <w:pPr>
        <w:rPr>
          <w:rFonts w:ascii="Garamond" w:hAnsi="Garamond" w:cs="Arial"/>
          <w:sz w:val="24"/>
          <w:szCs w:val="24"/>
        </w:rPr>
      </w:pPr>
    </w:p>
    <w:p w14:paraId="6587EB4D" w14:textId="1994A1AC" w:rsidR="00D11D2D" w:rsidRPr="002F3AAF" w:rsidRDefault="00D11D2D">
      <w:pPr>
        <w:rPr>
          <w:rFonts w:ascii="Garamond" w:hAnsi="Garamond" w:cs="Arial"/>
          <w:sz w:val="24"/>
          <w:szCs w:val="24"/>
        </w:rPr>
      </w:pPr>
      <w:r w:rsidRPr="002F3AAF">
        <w:rPr>
          <w:rFonts w:ascii="Garamond" w:hAnsi="Garamond" w:cs="Arial"/>
          <w:sz w:val="24"/>
          <w:szCs w:val="24"/>
        </w:rPr>
        <w:t xml:space="preserve">If a </w:t>
      </w:r>
      <w:r w:rsidR="00416ACF" w:rsidRPr="000A5213">
        <w:rPr>
          <w:rFonts w:ascii="Garamond" w:hAnsi="Garamond" w:cs="Arial"/>
          <w:sz w:val="24"/>
          <w:szCs w:val="24"/>
        </w:rPr>
        <w:t>Year Assembly’s</w:t>
      </w:r>
      <w:r w:rsidRPr="002F3AAF">
        <w:rPr>
          <w:rFonts w:ascii="Garamond" w:hAnsi="Garamond" w:cs="Arial"/>
          <w:sz w:val="24"/>
          <w:szCs w:val="24"/>
        </w:rPr>
        <w:t xml:space="preserve"> Social Coordinator fails to select a date prior to the deadline(s) provided by the </w:t>
      </w:r>
      <w:r w:rsidR="00416ACF" w:rsidRPr="000A5213">
        <w:rPr>
          <w:rFonts w:ascii="Garamond" w:hAnsi="Garamond" w:cs="Arial"/>
          <w:sz w:val="24"/>
          <w:szCs w:val="24"/>
        </w:rPr>
        <w:t xml:space="preserve">LSS </w:t>
      </w:r>
      <w:r w:rsidRPr="002F3AAF">
        <w:rPr>
          <w:rFonts w:ascii="Garamond" w:hAnsi="Garamond" w:cs="Arial"/>
          <w:sz w:val="24"/>
          <w:szCs w:val="24"/>
        </w:rPr>
        <w:t>V</w:t>
      </w:r>
      <w:r w:rsidR="00416ACF" w:rsidRPr="000A5213">
        <w:rPr>
          <w:rFonts w:ascii="Garamond" w:hAnsi="Garamond" w:cs="Arial"/>
          <w:sz w:val="24"/>
          <w:szCs w:val="24"/>
        </w:rPr>
        <w:t>ice-</w:t>
      </w:r>
      <w:r w:rsidRPr="002F3AAF">
        <w:rPr>
          <w:rFonts w:ascii="Garamond" w:hAnsi="Garamond" w:cs="Arial"/>
          <w:sz w:val="24"/>
          <w:szCs w:val="24"/>
        </w:rPr>
        <w:t>P</w:t>
      </w:r>
      <w:r w:rsidR="00416ACF" w:rsidRPr="000A5213">
        <w:rPr>
          <w:rFonts w:ascii="Garamond" w:hAnsi="Garamond" w:cs="Arial"/>
          <w:sz w:val="24"/>
          <w:szCs w:val="24"/>
        </w:rPr>
        <w:t>resident</w:t>
      </w:r>
      <w:r w:rsidRPr="002F3AAF">
        <w:rPr>
          <w:rFonts w:ascii="Garamond" w:hAnsi="Garamond" w:cs="Arial"/>
          <w:sz w:val="24"/>
          <w:szCs w:val="24"/>
        </w:rPr>
        <w:t xml:space="preserve"> Activities, following the guidelines below, t</w:t>
      </w:r>
      <w:r w:rsidR="00416ACF" w:rsidRPr="000A5213">
        <w:rPr>
          <w:rFonts w:ascii="Garamond" w:hAnsi="Garamond" w:cs="Arial"/>
          <w:sz w:val="24"/>
          <w:szCs w:val="24"/>
        </w:rPr>
        <w:t>hat Year Assembly</w:t>
      </w:r>
      <w:r w:rsidRPr="002F3AAF">
        <w:rPr>
          <w:rFonts w:ascii="Garamond" w:hAnsi="Garamond" w:cs="Arial"/>
          <w:sz w:val="24"/>
          <w:szCs w:val="24"/>
        </w:rPr>
        <w:t xml:space="preserve"> forfeit</w:t>
      </w:r>
      <w:r w:rsidR="00416ACF" w:rsidRPr="000A5213">
        <w:rPr>
          <w:rFonts w:ascii="Garamond" w:hAnsi="Garamond" w:cs="Arial"/>
          <w:sz w:val="24"/>
          <w:szCs w:val="24"/>
        </w:rPr>
        <w:t>s</w:t>
      </w:r>
      <w:r w:rsidRPr="002F3AAF">
        <w:rPr>
          <w:rFonts w:ascii="Garamond" w:hAnsi="Garamond" w:cs="Arial"/>
          <w:sz w:val="24"/>
          <w:szCs w:val="24"/>
        </w:rPr>
        <w:t xml:space="preserve"> the privilege of date priority. Date priority will also be forfeited if </w:t>
      </w:r>
      <w:r w:rsidR="00416ACF" w:rsidRPr="000A5213">
        <w:rPr>
          <w:rFonts w:ascii="Garamond" w:hAnsi="Garamond" w:cs="Arial"/>
          <w:sz w:val="24"/>
          <w:szCs w:val="24"/>
        </w:rPr>
        <w:t xml:space="preserve">a Year Assembly </w:t>
      </w:r>
      <w:r w:rsidRPr="002F3AAF">
        <w:rPr>
          <w:rFonts w:ascii="Garamond" w:hAnsi="Garamond" w:cs="Arial"/>
          <w:sz w:val="24"/>
          <w:szCs w:val="24"/>
        </w:rPr>
        <w:t>wish</w:t>
      </w:r>
      <w:r w:rsidR="00416ACF" w:rsidRPr="000A5213">
        <w:rPr>
          <w:rFonts w:ascii="Garamond" w:hAnsi="Garamond" w:cs="Arial"/>
          <w:sz w:val="24"/>
          <w:szCs w:val="24"/>
        </w:rPr>
        <w:t>es</w:t>
      </w:r>
      <w:r w:rsidRPr="002F3AAF">
        <w:rPr>
          <w:rFonts w:ascii="Garamond" w:hAnsi="Garamond" w:cs="Arial"/>
          <w:sz w:val="24"/>
          <w:szCs w:val="24"/>
        </w:rPr>
        <w:t xml:space="preserve"> to change the date after the deadline(s) provided by the </w:t>
      </w:r>
      <w:r w:rsidR="00416ACF" w:rsidRPr="000A5213">
        <w:rPr>
          <w:rFonts w:ascii="Garamond" w:hAnsi="Garamond" w:cs="Arial"/>
          <w:sz w:val="24"/>
          <w:szCs w:val="24"/>
        </w:rPr>
        <w:t>LSS Vice-President Activities</w:t>
      </w:r>
      <w:r w:rsidRPr="002F3AAF">
        <w:rPr>
          <w:rFonts w:ascii="Garamond" w:hAnsi="Garamond" w:cs="Arial"/>
          <w:sz w:val="24"/>
          <w:szCs w:val="24"/>
        </w:rPr>
        <w:t xml:space="preserve">. </w:t>
      </w:r>
    </w:p>
    <w:p w14:paraId="7926BDC1" w14:textId="77777777" w:rsidR="00D11D2D" w:rsidRPr="002F3AAF" w:rsidRDefault="00D11D2D">
      <w:pPr>
        <w:rPr>
          <w:rFonts w:ascii="Garamond" w:hAnsi="Garamond" w:cs="Arial"/>
          <w:sz w:val="24"/>
          <w:szCs w:val="24"/>
        </w:rPr>
      </w:pPr>
    </w:p>
    <w:p w14:paraId="5E4A8EA5" w14:textId="1E8003BB" w:rsidR="00D11D2D" w:rsidRPr="002F3AAF" w:rsidRDefault="00D11D2D">
      <w:pPr>
        <w:rPr>
          <w:rFonts w:ascii="Garamond" w:hAnsi="Garamond" w:cs="Arial"/>
          <w:sz w:val="24"/>
          <w:szCs w:val="24"/>
        </w:rPr>
      </w:pPr>
      <w:r w:rsidRPr="002F3AAF">
        <w:rPr>
          <w:rFonts w:ascii="Garamond" w:hAnsi="Garamond" w:cs="Arial"/>
          <w:sz w:val="24"/>
          <w:szCs w:val="24"/>
        </w:rPr>
        <w:t xml:space="preserve">There can be at most two </w:t>
      </w:r>
      <w:r w:rsidR="00416ACF" w:rsidRPr="000A5213">
        <w:rPr>
          <w:rFonts w:ascii="Garamond" w:hAnsi="Garamond" w:cs="Arial"/>
          <w:sz w:val="24"/>
          <w:szCs w:val="24"/>
        </w:rPr>
        <w:t>S</w:t>
      </w:r>
      <w:r w:rsidRPr="002F3AAF">
        <w:rPr>
          <w:rFonts w:ascii="Garamond" w:hAnsi="Garamond" w:cs="Arial"/>
          <w:sz w:val="24"/>
          <w:szCs w:val="24"/>
        </w:rPr>
        <w:t xml:space="preserve">mokers per weekend (Thursday-Friday-Saturday). There should be a minimum one-day separation, although this may be abandoned if circumstances warrant, at the discretion of the </w:t>
      </w:r>
      <w:r w:rsidR="00416ACF" w:rsidRPr="000A5213">
        <w:rPr>
          <w:rFonts w:ascii="Garamond" w:hAnsi="Garamond" w:cs="Arial"/>
          <w:sz w:val="24"/>
          <w:szCs w:val="24"/>
        </w:rPr>
        <w:t>LSS Vice-President Activities</w:t>
      </w:r>
      <w:r w:rsidRPr="002F3AAF">
        <w:rPr>
          <w:rFonts w:ascii="Garamond" w:hAnsi="Garamond" w:cs="Arial"/>
          <w:sz w:val="24"/>
          <w:szCs w:val="24"/>
        </w:rPr>
        <w:t xml:space="preserve">. </w:t>
      </w:r>
    </w:p>
    <w:p w14:paraId="149A85F2" w14:textId="77777777" w:rsidR="00D11D2D" w:rsidRPr="002F3AAF" w:rsidRDefault="00D11D2D">
      <w:pPr>
        <w:rPr>
          <w:rFonts w:ascii="Garamond" w:hAnsi="Garamond" w:cs="Arial"/>
          <w:sz w:val="24"/>
          <w:szCs w:val="24"/>
        </w:rPr>
      </w:pPr>
    </w:p>
    <w:p w14:paraId="07116012" w14:textId="301BDA4D" w:rsidR="00D11D2D" w:rsidRPr="002F3AAF" w:rsidRDefault="00D11D2D">
      <w:pPr>
        <w:rPr>
          <w:rFonts w:ascii="Garamond" w:hAnsi="Garamond" w:cs="Arial"/>
          <w:sz w:val="24"/>
          <w:szCs w:val="24"/>
        </w:rPr>
      </w:pPr>
      <w:r w:rsidRPr="002F3AAF">
        <w:rPr>
          <w:rFonts w:ascii="Garamond" w:hAnsi="Garamond" w:cs="Arial"/>
          <w:sz w:val="24"/>
          <w:szCs w:val="24"/>
        </w:rPr>
        <w:t xml:space="preserve">It is also at the discretion of the </w:t>
      </w:r>
      <w:r w:rsidR="00416ACF" w:rsidRPr="000A5213">
        <w:rPr>
          <w:rFonts w:ascii="Garamond" w:hAnsi="Garamond" w:cs="Arial"/>
          <w:sz w:val="24"/>
          <w:szCs w:val="24"/>
        </w:rPr>
        <w:t xml:space="preserve">LSS Vice-President Activities </w:t>
      </w:r>
      <w:r w:rsidRPr="002F3AAF">
        <w:rPr>
          <w:rFonts w:ascii="Garamond" w:hAnsi="Garamond" w:cs="Arial"/>
          <w:sz w:val="24"/>
          <w:szCs w:val="24"/>
        </w:rPr>
        <w:t xml:space="preserve">to cancel certain Smoker dates due to conflicts with other major events in order to address issues of attendance. </w:t>
      </w:r>
    </w:p>
    <w:p w14:paraId="3A5EECD7" w14:textId="77777777" w:rsidR="00D11D2D" w:rsidRPr="002F3AAF" w:rsidRDefault="00D11D2D">
      <w:pPr>
        <w:rPr>
          <w:rFonts w:ascii="Garamond" w:hAnsi="Garamond" w:cs="Arial"/>
          <w:sz w:val="24"/>
          <w:szCs w:val="24"/>
        </w:rPr>
      </w:pPr>
    </w:p>
    <w:p w14:paraId="66B0C5A0" w14:textId="6E146B58" w:rsidR="00D11D2D" w:rsidRPr="002F3AAF" w:rsidRDefault="0013053F">
      <w:pPr>
        <w:rPr>
          <w:rFonts w:ascii="Garamond" w:hAnsi="Garamond" w:cs="Arial"/>
          <w:b/>
          <w:sz w:val="24"/>
          <w:szCs w:val="24"/>
        </w:rPr>
      </w:pPr>
      <w:r w:rsidRPr="000A5213">
        <w:rPr>
          <w:rFonts w:ascii="Garamond" w:hAnsi="Garamond" w:cs="Arial"/>
          <w:b/>
          <w:sz w:val="24"/>
          <w:szCs w:val="24"/>
        </w:rPr>
        <w:t>1.</w:t>
      </w:r>
      <w:r w:rsidR="001832F1" w:rsidRPr="000A5213">
        <w:rPr>
          <w:rFonts w:ascii="Garamond" w:hAnsi="Garamond" w:cs="Arial"/>
          <w:b/>
          <w:sz w:val="24"/>
          <w:szCs w:val="24"/>
        </w:rPr>
        <w:t>4</w:t>
      </w:r>
      <w:r w:rsidRPr="000A5213">
        <w:rPr>
          <w:rFonts w:ascii="Garamond" w:hAnsi="Garamond" w:cs="Arial"/>
          <w:b/>
          <w:sz w:val="24"/>
          <w:szCs w:val="24"/>
        </w:rPr>
        <w:t xml:space="preserve"> </w:t>
      </w:r>
      <w:r w:rsidR="00416ACF" w:rsidRPr="000A5213">
        <w:rPr>
          <w:rFonts w:ascii="Garamond" w:hAnsi="Garamond" w:cs="Arial"/>
          <w:b/>
          <w:sz w:val="24"/>
          <w:szCs w:val="24"/>
        </w:rPr>
        <w:t xml:space="preserve">Year Assembly Smoker </w:t>
      </w:r>
      <w:r w:rsidR="00D11D2D" w:rsidRPr="002F3AAF">
        <w:rPr>
          <w:rFonts w:ascii="Garamond" w:hAnsi="Garamond" w:cs="Arial"/>
          <w:b/>
          <w:sz w:val="24"/>
          <w:szCs w:val="24"/>
        </w:rPr>
        <w:t>Selection Process for Fall Semester</w:t>
      </w:r>
      <w:r w:rsidR="00D11D2D" w:rsidRPr="000A5213">
        <w:rPr>
          <w:rFonts w:ascii="MS Mincho" w:eastAsia="MS Mincho" w:hAnsi="MS Mincho" w:cs="MS Mincho"/>
          <w:b/>
          <w:sz w:val="24"/>
          <w:szCs w:val="24"/>
        </w:rPr>
        <w:t> </w:t>
      </w:r>
      <w:r w:rsidR="00D11D2D" w:rsidRPr="002F3AAF">
        <w:rPr>
          <w:rFonts w:ascii="Garamond" w:hAnsi="Garamond" w:cs="Arial"/>
          <w:b/>
          <w:sz w:val="24"/>
          <w:szCs w:val="24"/>
        </w:rPr>
        <w:t xml:space="preserve"> </w:t>
      </w:r>
    </w:p>
    <w:p w14:paraId="20E58AD2" w14:textId="05FDA5EC" w:rsidR="00D11D2D" w:rsidRPr="002F3AAF" w:rsidRDefault="00D11D2D">
      <w:pPr>
        <w:rPr>
          <w:rFonts w:ascii="Garamond" w:hAnsi="Garamond" w:cs="Arial"/>
          <w:sz w:val="24"/>
          <w:szCs w:val="24"/>
        </w:rPr>
      </w:pPr>
      <w:r w:rsidRPr="002F3AAF">
        <w:rPr>
          <w:rFonts w:ascii="Garamond" w:hAnsi="Garamond" w:cs="Arial"/>
          <w:sz w:val="24"/>
          <w:szCs w:val="24"/>
        </w:rPr>
        <w:t xml:space="preserve">To allow time for </w:t>
      </w:r>
      <w:r w:rsidR="00714958" w:rsidRPr="000A5213">
        <w:rPr>
          <w:rFonts w:ascii="Garamond" w:hAnsi="Garamond" w:cs="Arial"/>
          <w:sz w:val="24"/>
          <w:szCs w:val="24"/>
        </w:rPr>
        <w:t xml:space="preserve">LSS </w:t>
      </w:r>
      <w:r w:rsidRPr="002F3AAF">
        <w:rPr>
          <w:rFonts w:ascii="Garamond" w:hAnsi="Garamond" w:cs="Arial"/>
          <w:sz w:val="24"/>
          <w:szCs w:val="24"/>
        </w:rPr>
        <w:t xml:space="preserve">Club </w:t>
      </w:r>
      <w:r w:rsidR="00416ACF" w:rsidRPr="000A5213">
        <w:rPr>
          <w:rFonts w:ascii="Garamond" w:hAnsi="Garamond" w:cs="Arial"/>
          <w:sz w:val="24"/>
          <w:szCs w:val="24"/>
        </w:rPr>
        <w:t>r</w:t>
      </w:r>
      <w:r w:rsidRPr="002F3AAF">
        <w:rPr>
          <w:rFonts w:ascii="Garamond" w:hAnsi="Garamond" w:cs="Arial"/>
          <w:sz w:val="24"/>
          <w:szCs w:val="24"/>
        </w:rPr>
        <w:t xml:space="preserve">atification and subsequent Smoker allocation, the </w:t>
      </w:r>
      <w:r w:rsidR="00416ACF" w:rsidRPr="000A5213">
        <w:rPr>
          <w:rFonts w:ascii="Garamond" w:hAnsi="Garamond" w:cs="Arial"/>
          <w:sz w:val="24"/>
          <w:szCs w:val="24"/>
        </w:rPr>
        <w:t>f</w:t>
      </w:r>
      <w:r w:rsidRPr="002F3AAF">
        <w:rPr>
          <w:rFonts w:ascii="Garamond" w:hAnsi="Garamond" w:cs="Arial"/>
          <w:sz w:val="24"/>
          <w:szCs w:val="24"/>
        </w:rPr>
        <w:t xml:space="preserve">irst Smoker of the year will be hosted by the 2L </w:t>
      </w:r>
      <w:r w:rsidR="00416ACF" w:rsidRPr="000A5213">
        <w:rPr>
          <w:rFonts w:ascii="Garamond" w:hAnsi="Garamond" w:cs="Arial"/>
          <w:sz w:val="24"/>
          <w:szCs w:val="24"/>
        </w:rPr>
        <w:t>Year Assembly</w:t>
      </w:r>
      <w:r w:rsidRPr="002F3AAF">
        <w:rPr>
          <w:rFonts w:ascii="Garamond" w:hAnsi="Garamond" w:cs="Arial"/>
          <w:sz w:val="24"/>
          <w:szCs w:val="24"/>
        </w:rPr>
        <w:t xml:space="preserve"> (typically the Post-Orientation Gala) and the </w:t>
      </w:r>
      <w:r w:rsidR="00416ACF" w:rsidRPr="000A5213">
        <w:rPr>
          <w:rFonts w:ascii="Garamond" w:hAnsi="Garamond" w:cs="Arial"/>
          <w:sz w:val="24"/>
          <w:szCs w:val="24"/>
        </w:rPr>
        <w:t>s</w:t>
      </w:r>
      <w:r w:rsidRPr="002F3AAF">
        <w:rPr>
          <w:rFonts w:ascii="Garamond" w:hAnsi="Garamond" w:cs="Arial"/>
          <w:sz w:val="24"/>
          <w:szCs w:val="24"/>
        </w:rPr>
        <w:t xml:space="preserve">econd Smoker will be hosted by the 3L </w:t>
      </w:r>
      <w:r w:rsidR="00416ACF" w:rsidRPr="000A5213">
        <w:rPr>
          <w:rFonts w:ascii="Garamond" w:hAnsi="Garamond" w:cs="Arial"/>
          <w:sz w:val="24"/>
          <w:szCs w:val="24"/>
        </w:rPr>
        <w:t>Year Assembly</w:t>
      </w:r>
      <w:r w:rsidRPr="002F3AAF">
        <w:rPr>
          <w:rFonts w:ascii="Garamond" w:hAnsi="Garamond" w:cs="Arial"/>
          <w:sz w:val="24"/>
          <w:szCs w:val="24"/>
        </w:rPr>
        <w:t xml:space="preserve">. In addition, the 3L </w:t>
      </w:r>
      <w:r w:rsidR="00416ACF" w:rsidRPr="000A5213">
        <w:rPr>
          <w:rFonts w:ascii="Garamond" w:hAnsi="Garamond" w:cs="Arial"/>
          <w:sz w:val="24"/>
          <w:szCs w:val="24"/>
        </w:rPr>
        <w:t xml:space="preserve">Year Assembly </w:t>
      </w:r>
      <w:r w:rsidRPr="002F3AAF">
        <w:rPr>
          <w:rFonts w:ascii="Garamond" w:hAnsi="Garamond" w:cs="Arial"/>
          <w:sz w:val="24"/>
          <w:szCs w:val="24"/>
        </w:rPr>
        <w:t xml:space="preserve">traditionally hosts the Halloween Smoker. These dates should be confirmed prior to the beginning of the school year. </w:t>
      </w:r>
    </w:p>
    <w:p w14:paraId="4E6D536E" w14:textId="77777777" w:rsidR="00D11D2D" w:rsidRPr="002F3AAF" w:rsidRDefault="00D11D2D">
      <w:pPr>
        <w:rPr>
          <w:rFonts w:ascii="Garamond" w:hAnsi="Garamond" w:cs="Arial"/>
          <w:sz w:val="24"/>
          <w:szCs w:val="24"/>
        </w:rPr>
      </w:pPr>
    </w:p>
    <w:p w14:paraId="532673BC" w14:textId="60BED245" w:rsidR="00D11D2D" w:rsidRPr="002F3AAF" w:rsidRDefault="00955739">
      <w:pPr>
        <w:rPr>
          <w:rFonts w:ascii="Garamond" w:hAnsi="Garamond" w:cs="Arial"/>
          <w:sz w:val="24"/>
          <w:szCs w:val="24"/>
        </w:rPr>
      </w:pPr>
      <w:r w:rsidRPr="000A5213">
        <w:rPr>
          <w:rFonts w:ascii="Garamond" w:hAnsi="Garamond" w:cs="Arial"/>
          <w:sz w:val="24"/>
          <w:szCs w:val="24"/>
        </w:rPr>
        <w:t>Since the 1L Year Assembly is not elected until early October, o</w:t>
      </w:r>
      <w:r w:rsidR="00D11D2D" w:rsidRPr="002F3AAF">
        <w:rPr>
          <w:rFonts w:ascii="Garamond" w:hAnsi="Garamond" w:cs="Arial"/>
          <w:sz w:val="24"/>
          <w:szCs w:val="24"/>
        </w:rPr>
        <w:t xml:space="preserve">nce the 2L and 3L </w:t>
      </w:r>
      <w:r w:rsidR="00416ACF" w:rsidRPr="000A5213">
        <w:rPr>
          <w:rFonts w:ascii="Garamond" w:hAnsi="Garamond" w:cs="Arial"/>
          <w:sz w:val="24"/>
          <w:szCs w:val="24"/>
        </w:rPr>
        <w:t xml:space="preserve">Year Assemblies </w:t>
      </w:r>
      <w:r w:rsidR="00D11D2D" w:rsidRPr="002F3AAF">
        <w:rPr>
          <w:rFonts w:ascii="Garamond" w:hAnsi="Garamond" w:cs="Arial"/>
          <w:sz w:val="24"/>
          <w:szCs w:val="24"/>
        </w:rPr>
        <w:t xml:space="preserve">have confirmed their Smoker dates, the </w:t>
      </w:r>
      <w:r w:rsidR="00416ACF" w:rsidRPr="000A5213">
        <w:rPr>
          <w:rFonts w:ascii="Garamond" w:hAnsi="Garamond" w:cs="Arial"/>
          <w:sz w:val="24"/>
          <w:szCs w:val="24"/>
        </w:rPr>
        <w:t xml:space="preserve">LSS Vice-President Activities </w:t>
      </w:r>
      <w:r w:rsidR="00D11D2D" w:rsidRPr="002F3AAF">
        <w:rPr>
          <w:rFonts w:ascii="Garamond" w:hAnsi="Garamond" w:cs="Arial"/>
          <w:sz w:val="24"/>
          <w:szCs w:val="24"/>
        </w:rPr>
        <w:t xml:space="preserve">should select and reserve a Smoker date for the 1L </w:t>
      </w:r>
      <w:r w:rsidR="00416ACF" w:rsidRPr="000A5213">
        <w:rPr>
          <w:rFonts w:ascii="Garamond" w:hAnsi="Garamond" w:cs="Arial"/>
          <w:sz w:val="24"/>
          <w:szCs w:val="24"/>
        </w:rPr>
        <w:t>Year Assembly</w:t>
      </w:r>
      <w:r w:rsidRPr="000A5213">
        <w:rPr>
          <w:rFonts w:ascii="Garamond" w:hAnsi="Garamond" w:cs="Arial"/>
          <w:sz w:val="24"/>
          <w:szCs w:val="24"/>
        </w:rPr>
        <w:t>.</w:t>
      </w:r>
    </w:p>
    <w:p w14:paraId="07DAD610" w14:textId="77777777" w:rsidR="00D11D2D" w:rsidRPr="002F3AAF" w:rsidRDefault="00D11D2D">
      <w:pPr>
        <w:rPr>
          <w:rFonts w:ascii="Garamond" w:hAnsi="Garamond" w:cs="Arial"/>
          <w:sz w:val="24"/>
          <w:szCs w:val="24"/>
        </w:rPr>
      </w:pPr>
    </w:p>
    <w:p w14:paraId="43A46B43" w14:textId="2066F34D" w:rsidR="00D11D2D" w:rsidRPr="000A5213" w:rsidRDefault="00D11D2D">
      <w:pPr>
        <w:rPr>
          <w:rFonts w:ascii="Garamond" w:hAnsi="Garamond" w:cs="Arial"/>
          <w:sz w:val="24"/>
          <w:szCs w:val="24"/>
        </w:rPr>
      </w:pPr>
      <w:r w:rsidRPr="002F3AAF">
        <w:rPr>
          <w:rFonts w:ascii="Garamond" w:hAnsi="Garamond" w:cs="Arial"/>
          <w:sz w:val="24"/>
          <w:szCs w:val="24"/>
        </w:rPr>
        <w:t>After the</w:t>
      </w:r>
      <w:r w:rsidR="00955739" w:rsidRPr="000A5213">
        <w:rPr>
          <w:rFonts w:ascii="Garamond" w:hAnsi="Garamond" w:cs="Arial"/>
          <w:sz w:val="24"/>
          <w:szCs w:val="24"/>
        </w:rPr>
        <w:t xml:space="preserve"> Smoker</w:t>
      </w:r>
      <w:r w:rsidRPr="002F3AAF">
        <w:rPr>
          <w:rFonts w:ascii="Garamond" w:hAnsi="Garamond" w:cs="Arial"/>
          <w:sz w:val="24"/>
          <w:szCs w:val="24"/>
        </w:rPr>
        <w:t xml:space="preserve"> dates for </w:t>
      </w:r>
      <w:r w:rsidR="00955739" w:rsidRPr="000A5213">
        <w:rPr>
          <w:rFonts w:ascii="Garamond" w:hAnsi="Garamond" w:cs="Arial"/>
          <w:sz w:val="24"/>
          <w:szCs w:val="24"/>
        </w:rPr>
        <w:t xml:space="preserve">Year Assemblies </w:t>
      </w:r>
      <w:r w:rsidRPr="002F3AAF">
        <w:rPr>
          <w:rFonts w:ascii="Garamond" w:hAnsi="Garamond" w:cs="Arial"/>
          <w:sz w:val="24"/>
          <w:szCs w:val="24"/>
        </w:rPr>
        <w:t xml:space="preserve">have been assigned, the </w:t>
      </w:r>
      <w:r w:rsidR="00955739" w:rsidRPr="000A5213">
        <w:rPr>
          <w:rFonts w:ascii="Garamond" w:hAnsi="Garamond" w:cs="Arial"/>
          <w:sz w:val="24"/>
          <w:szCs w:val="24"/>
        </w:rPr>
        <w:t xml:space="preserve">LSS Vice-President Activities </w:t>
      </w:r>
      <w:r w:rsidRPr="002F3AAF">
        <w:rPr>
          <w:rFonts w:ascii="Garamond" w:hAnsi="Garamond" w:cs="Arial"/>
          <w:sz w:val="24"/>
          <w:szCs w:val="24"/>
        </w:rPr>
        <w:t xml:space="preserve">is free to allocate the remaining Smokers to </w:t>
      </w:r>
      <w:r w:rsidR="00240064" w:rsidRPr="000A5213">
        <w:rPr>
          <w:rFonts w:ascii="Garamond" w:hAnsi="Garamond" w:cs="Arial"/>
          <w:sz w:val="24"/>
          <w:szCs w:val="24"/>
        </w:rPr>
        <w:t xml:space="preserve">LSS </w:t>
      </w:r>
      <w:r w:rsidRPr="002F3AAF">
        <w:rPr>
          <w:rFonts w:ascii="Garamond" w:hAnsi="Garamond" w:cs="Arial"/>
          <w:sz w:val="24"/>
          <w:szCs w:val="24"/>
        </w:rPr>
        <w:t xml:space="preserve">Clubs for the fall semester. </w:t>
      </w:r>
    </w:p>
    <w:p w14:paraId="138F5C6C" w14:textId="77777777" w:rsidR="00622A19" w:rsidRPr="002F3AAF" w:rsidRDefault="00622A19">
      <w:pPr>
        <w:rPr>
          <w:rFonts w:ascii="Garamond" w:hAnsi="Garamond" w:cs="Arial"/>
          <w:sz w:val="24"/>
          <w:szCs w:val="24"/>
        </w:rPr>
      </w:pPr>
    </w:p>
    <w:p w14:paraId="15B3B552" w14:textId="28908CD8" w:rsidR="00D11D2D" w:rsidRPr="002F3AAF" w:rsidRDefault="0013053F">
      <w:pPr>
        <w:rPr>
          <w:rFonts w:ascii="Garamond" w:hAnsi="Garamond" w:cs="Arial"/>
          <w:b/>
          <w:sz w:val="24"/>
          <w:szCs w:val="24"/>
        </w:rPr>
      </w:pPr>
      <w:r w:rsidRPr="000A5213">
        <w:rPr>
          <w:rFonts w:ascii="Garamond" w:hAnsi="Garamond" w:cs="Arial"/>
          <w:b/>
          <w:sz w:val="24"/>
          <w:szCs w:val="24"/>
        </w:rPr>
        <w:t>1.</w:t>
      </w:r>
      <w:r w:rsidR="001832F1" w:rsidRPr="000A5213">
        <w:rPr>
          <w:rFonts w:ascii="Garamond" w:hAnsi="Garamond" w:cs="Arial"/>
          <w:b/>
          <w:sz w:val="24"/>
          <w:szCs w:val="24"/>
        </w:rPr>
        <w:t>5</w:t>
      </w:r>
      <w:r w:rsidRPr="000A5213">
        <w:rPr>
          <w:rFonts w:ascii="Garamond" w:hAnsi="Garamond" w:cs="Arial"/>
          <w:b/>
          <w:sz w:val="24"/>
          <w:szCs w:val="24"/>
        </w:rPr>
        <w:t xml:space="preserve"> </w:t>
      </w:r>
      <w:r w:rsidR="00955739" w:rsidRPr="000A5213">
        <w:rPr>
          <w:rFonts w:ascii="Garamond" w:hAnsi="Garamond" w:cs="Arial"/>
          <w:b/>
          <w:sz w:val="24"/>
          <w:szCs w:val="24"/>
        </w:rPr>
        <w:t xml:space="preserve">Year Assembly Smoker </w:t>
      </w:r>
      <w:r w:rsidR="00D11D2D" w:rsidRPr="002F3AAF">
        <w:rPr>
          <w:rFonts w:ascii="Garamond" w:hAnsi="Garamond" w:cs="Arial"/>
          <w:b/>
          <w:sz w:val="24"/>
          <w:szCs w:val="24"/>
        </w:rPr>
        <w:t xml:space="preserve">Selection Process for Winter Semester </w:t>
      </w:r>
    </w:p>
    <w:p w14:paraId="57F005FC" w14:textId="72B61620" w:rsidR="00D11D2D" w:rsidRPr="002F3AAF" w:rsidRDefault="00D11D2D">
      <w:pPr>
        <w:rPr>
          <w:rFonts w:ascii="Garamond" w:hAnsi="Garamond" w:cs="Arial"/>
          <w:sz w:val="24"/>
          <w:szCs w:val="24"/>
        </w:rPr>
      </w:pPr>
      <w:r w:rsidRPr="002F3AAF">
        <w:rPr>
          <w:rFonts w:ascii="Garamond" w:hAnsi="Garamond" w:cs="Arial"/>
          <w:sz w:val="24"/>
          <w:szCs w:val="24"/>
        </w:rPr>
        <w:t xml:space="preserve">The </w:t>
      </w:r>
      <w:r w:rsidR="00955739" w:rsidRPr="000A5213">
        <w:rPr>
          <w:rFonts w:ascii="Garamond" w:hAnsi="Garamond" w:cs="Arial"/>
          <w:sz w:val="24"/>
          <w:szCs w:val="24"/>
        </w:rPr>
        <w:t>f</w:t>
      </w:r>
      <w:r w:rsidRPr="002F3AAF">
        <w:rPr>
          <w:rFonts w:ascii="Garamond" w:hAnsi="Garamond" w:cs="Arial"/>
          <w:sz w:val="24"/>
          <w:szCs w:val="24"/>
        </w:rPr>
        <w:t xml:space="preserve">irst Smoker after Reading Week and the St. Patrick’s Day Smoker </w:t>
      </w:r>
      <w:r w:rsidR="00622A19" w:rsidRPr="000A5213">
        <w:rPr>
          <w:rFonts w:ascii="Garamond" w:hAnsi="Garamond" w:cs="Arial"/>
          <w:sz w:val="24"/>
          <w:szCs w:val="24"/>
        </w:rPr>
        <w:t>are traditionally</w:t>
      </w:r>
      <w:r w:rsidRPr="002F3AAF">
        <w:rPr>
          <w:rFonts w:ascii="Garamond" w:hAnsi="Garamond" w:cs="Arial"/>
          <w:sz w:val="24"/>
          <w:szCs w:val="24"/>
        </w:rPr>
        <w:t xml:space="preserve"> split between the 2L and 3L </w:t>
      </w:r>
      <w:r w:rsidR="00955739" w:rsidRPr="000A5213">
        <w:rPr>
          <w:rFonts w:ascii="Garamond" w:hAnsi="Garamond" w:cs="Arial"/>
          <w:sz w:val="24"/>
          <w:szCs w:val="24"/>
        </w:rPr>
        <w:t>Year Assemblies</w:t>
      </w:r>
      <w:r w:rsidRPr="002F3AAF">
        <w:rPr>
          <w:rFonts w:ascii="Garamond" w:hAnsi="Garamond" w:cs="Arial"/>
          <w:sz w:val="24"/>
          <w:szCs w:val="24"/>
        </w:rPr>
        <w:t xml:space="preserve">. </w:t>
      </w:r>
      <w:r w:rsidR="00955739" w:rsidRPr="000A5213">
        <w:rPr>
          <w:rFonts w:ascii="Garamond" w:hAnsi="Garamond" w:cs="Arial"/>
          <w:sz w:val="24"/>
          <w:szCs w:val="24"/>
        </w:rPr>
        <w:t xml:space="preserve"> </w:t>
      </w:r>
    </w:p>
    <w:p w14:paraId="7D7DF4C4" w14:textId="77777777" w:rsidR="00D11D2D" w:rsidRPr="002F3AAF" w:rsidRDefault="00D11D2D">
      <w:pPr>
        <w:rPr>
          <w:rFonts w:ascii="Garamond" w:hAnsi="Garamond" w:cs="Arial"/>
          <w:sz w:val="24"/>
          <w:szCs w:val="24"/>
        </w:rPr>
      </w:pPr>
    </w:p>
    <w:p w14:paraId="6424050D" w14:textId="4C77F2F7" w:rsidR="00D11D2D" w:rsidRPr="002F3AAF" w:rsidRDefault="00D11D2D">
      <w:pPr>
        <w:rPr>
          <w:rFonts w:ascii="Garamond" w:hAnsi="Garamond" w:cs="Arial"/>
          <w:sz w:val="24"/>
          <w:szCs w:val="24"/>
        </w:rPr>
      </w:pPr>
      <w:r w:rsidRPr="002F3AAF">
        <w:rPr>
          <w:rFonts w:ascii="Garamond" w:hAnsi="Garamond" w:cs="Arial"/>
          <w:sz w:val="24"/>
          <w:szCs w:val="24"/>
        </w:rPr>
        <w:t xml:space="preserve">The </w:t>
      </w:r>
      <w:r w:rsidR="00955739" w:rsidRPr="000A5213">
        <w:rPr>
          <w:rFonts w:ascii="Garamond" w:hAnsi="Garamond" w:cs="Arial"/>
          <w:sz w:val="24"/>
          <w:szCs w:val="24"/>
        </w:rPr>
        <w:t xml:space="preserve">LSS Vice-President Activities </w:t>
      </w:r>
      <w:r w:rsidRPr="002F3AAF">
        <w:rPr>
          <w:rFonts w:ascii="Garamond" w:hAnsi="Garamond" w:cs="Arial"/>
          <w:sz w:val="24"/>
          <w:szCs w:val="24"/>
        </w:rPr>
        <w:t xml:space="preserve">should coordinate with all </w:t>
      </w:r>
      <w:r w:rsidR="00955739" w:rsidRPr="000A5213">
        <w:rPr>
          <w:rFonts w:ascii="Garamond" w:hAnsi="Garamond" w:cs="Arial"/>
          <w:sz w:val="24"/>
          <w:szCs w:val="24"/>
        </w:rPr>
        <w:t xml:space="preserve">Year Assembly </w:t>
      </w:r>
      <w:r w:rsidRPr="002F3AAF">
        <w:rPr>
          <w:rFonts w:ascii="Garamond" w:hAnsi="Garamond" w:cs="Arial"/>
          <w:sz w:val="24"/>
          <w:szCs w:val="24"/>
        </w:rPr>
        <w:t xml:space="preserve">Social Coordinators to assign Smoker dates for the winter semester. These dates must be confirmed by the first week of the winter semester, at which point the remaining dates will be open for allocation to </w:t>
      </w:r>
      <w:r w:rsidR="0075121B" w:rsidRPr="000A5213">
        <w:rPr>
          <w:rFonts w:ascii="Garamond" w:hAnsi="Garamond" w:cs="Arial"/>
          <w:sz w:val="24"/>
          <w:szCs w:val="24"/>
        </w:rPr>
        <w:t xml:space="preserve">LSS </w:t>
      </w:r>
      <w:r w:rsidRPr="002F3AAF">
        <w:rPr>
          <w:rFonts w:ascii="Garamond" w:hAnsi="Garamond" w:cs="Arial"/>
          <w:sz w:val="24"/>
          <w:szCs w:val="24"/>
        </w:rPr>
        <w:t xml:space="preserve">Clubs. </w:t>
      </w:r>
    </w:p>
    <w:p w14:paraId="3653CCE2" w14:textId="77777777" w:rsidR="00955739" w:rsidRPr="000A5213" w:rsidRDefault="00955739">
      <w:pPr>
        <w:rPr>
          <w:rFonts w:ascii="Garamond" w:hAnsi="Garamond" w:cs="Arial"/>
          <w:b/>
          <w:sz w:val="24"/>
          <w:szCs w:val="24"/>
        </w:rPr>
      </w:pPr>
    </w:p>
    <w:p w14:paraId="5317DAFB" w14:textId="08A5C08F" w:rsidR="00D11D2D" w:rsidRPr="002F3AAF" w:rsidRDefault="0013053F">
      <w:pPr>
        <w:rPr>
          <w:rFonts w:ascii="Garamond" w:hAnsi="Garamond" w:cs="Arial"/>
          <w:b/>
          <w:sz w:val="24"/>
          <w:szCs w:val="24"/>
        </w:rPr>
      </w:pPr>
      <w:r w:rsidRPr="000A5213">
        <w:rPr>
          <w:rFonts w:ascii="Garamond" w:hAnsi="Garamond" w:cs="Arial"/>
          <w:b/>
          <w:sz w:val="24"/>
          <w:szCs w:val="24"/>
        </w:rPr>
        <w:t>1.</w:t>
      </w:r>
      <w:r w:rsidR="001832F1" w:rsidRPr="000A5213">
        <w:rPr>
          <w:rFonts w:ascii="Garamond" w:hAnsi="Garamond" w:cs="Arial"/>
          <w:b/>
          <w:sz w:val="24"/>
          <w:szCs w:val="24"/>
        </w:rPr>
        <w:t>6</w:t>
      </w:r>
      <w:r w:rsidRPr="000A5213">
        <w:rPr>
          <w:rFonts w:ascii="Garamond" w:hAnsi="Garamond" w:cs="Arial"/>
          <w:b/>
          <w:sz w:val="24"/>
          <w:szCs w:val="24"/>
        </w:rPr>
        <w:t xml:space="preserve"> </w:t>
      </w:r>
      <w:r w:rsidR="00D11D2D" w:rsidRPr="002F3AAF">
        <w:rPr>
          <w:rFonts w:ascii="Garamond" w:hAnsi="Garamond" w:cs="Arial"/>
          <w:b/>
          <w:sz w:val="24"/>
          <w:szCs w:val="24"/>
        </w:rPr>
        <w:t xml:space="preserve">Smoker Allocation Process for </w:t>
      </w:r>
      <w:r w:rsidR="005B160E" w:rsidRPr="000A5213">
        <w:rPr>
          <w:rFonts w:ascii="Garamond" w:hAnsi="Garamond" w:cs="Arial"/>
          <w:b/>
          <w:sz w:val="24"/>
          <w:szCs w:val="24"/>
        </w:rPr>
        <w:t xml:space="preserve">LSS </w:t>
      </w:r>
      <w:r w:rsidR="00D11D2D" w:rsidRPr="002F3AAF">
        <w:rPr>
          <w:rFonts w:ascii="Garamond" w:hAnsi="Garamond" w:cs="Arial"/>
          <w:b/>
          <w:sz w:val="24"/>
          <w:szCs w:val="24"/>
        </w:rPr>
        <w:t xml:space="preserve">Clubs </w:t>
      </w:r>
    </w:p>
    <w:p w14:paraId="3752A3B5" w14:textId="075A1587" w:rsidR="00D11D2D" w:rsidRPr="002F3AAF" w:rsidRDefault="00D11D2D">
      <w:pPr>
        <w:rPr>
          <w:rFonts w:ascii="Garamond" w:hAnsi="Garamond" w:cs="Arial"/>
          <w:sz w:val="24"/>
          <w:szCs w:val="24"/>
        </w:rPr>
      </w:pPr>
      <w:r w:rsidRPr="002F3AAF">
        <w:rPr>
          <w:rFonts w:ascii="Garamond" w:hAnsi="Garamond" w:cs="Arial"/>
          <w:sz w:val="24"/>
          <w:szCs w:val="24"/>
        </w:rPr>
        <w:t xml:space="preserve">The allocation process for Clubs is at the discretion of the </w:t>
      </w:r>
      <w:r w:rsidR="00955739" w:rsidRPr="000A5213">
        <w:rPr>
          <w:rFonts w:ascii="Garamond" w:hAnsi="Garamond" w:cs="Arial"/>
          <w:sz w:val="24"/>
          <w:szCs w:val="24"/>
        </w:rPr>
        <w:t>LSS Vice-President Activities</w:t>
      </w:r>
      <w:r w:rsidRPr="002F3AAF">
        <w:rPr>
          <w:rFonts w:ascii="Garamond" w:hAnsi="Garamond" w:cs="Arial"/>
          <w:sz w:val="24"/>
          <w:szCs w:val="24"/>
        </w:rPr>
        <w:t>. However, allocation must happen in a fair and non-discriminatory manner</w:t>
      </w:r>
      <w:r w:rsidR="00955739" w:rsidRPr="000A5213">
        <w:rPr>
          <w:rFonts w:ascii="Garamond" w:hAnsi="Garamond" w:cs="Arial"/>
          <w:sz w:val="24"/>
          <w:szCs w:val="24"/>
        </w:rPr>
        <w:t>.</w:t>
      </w:r>
    </w:p>
    <w:p w14:paraId="75C4154E" w14:textId="357DC159" w:rsidR="00D11D2D" w:rsidRPr="000A5213" w:rsidRDefault="00D11D2D">
      <w:pPr>
        <w:rPr>
          <w:rFonts w:ascii="Garamond" w:hAnsi="Garamond" w:cs="Arial"/>
          <w:sz w:val="24"/>
          <w:szCs w:val="24"/>
        </w:rPr>
      </w:pPr>
    </w:p>
    <w:p w14:paraId="0482B3EB" w14:textId="42062F4D" w:rsidR="003125FC" w:rsidRPr="000A5213" w:rsidRDefault="003125FC">
      <w:pPr>
        <w:rPr>
          <w:rFonts w:ascii="Garamond" w:hAnsi="Garamond" w:cs="Arial"/>
          <w:b/>
          <w:sz w:val="24"/>
          <w:szCs w:val="24"/>
        </w:rPr>
      </w:pPr>
      <w:r w:rsidRPr="000A5213">
        <w:rPr>
          <w:rFonts w:ascii="Garamond" w:hAnsi="Garamond" w:cs="Arial"/>
          <w:b/>
          <w:sz w:val="24"/>
          <w:szCs w:val="24"/>
        </w:rPr>
        <w:t>1.</w:t>
      </w:r>
      <w:r w:rsidR="001832F1" w:rsidRPr="000A5213">
        <w:rPr>
          <w:rFonts w:ascii="Garamond" w:hAnsi="Garamond" w:cs="Arial"/>
          <w:b/>
          <w:sz w:val="24"/>
          <w:szCs w:val="24"/>
        </w:rPr>
        <w:t>7</w:t>
      </w:r>
      <w:r w:rsidRPr="000A5213">
        <w:rPr>
          <w:rFonts w:ascii="Garamond" w:hAnsi="Garamond" w:cs="Arial"/>
          <w:b/>
          <w:sz w:val="24"/>
          <w:szCs w:val="24"/>
        </w:rPr>
        <w:t xml:space="preserve"> </w:t>
      </w:r>
      <w:r w:rsidR="0075121B" w:rsidRPr="000A5213">
        <w:rPr>
          <w:rFonts w:ascii="Garamond" w:hAnsi="Garamond" w:cs="Arial"/>
          <w:b/>
          <w:sz w:val="24"/>
          <w:szCs w:val="24"/>
        </w:rPr>
        <w:t xml:space="preserve">Compliance with </w:t>
      </w:r>
      <w:r w:rsidRPr="000A5213">
        <w:rPr>
          <w:rFonts w:ascii="Garamond" w:hAnsi="Garamond" w:cs="Arial"/>
          <w:b/>
          <w:sz w:val="24"/>
          <w:szCs w:val="24"/>
        </w:rPr>
        <w:t>Event Sanctioning Polic</w:t>
      </w:r>
      <w:r w:rsidR="0075121B" w:rsidRPr="000A5213">
        <w:rPr>
          <w:rFonts w:ascii="Garamond" w:hAnsi="Garamond" w:cs="Arial"/>
          <w:b/>
          <w:sz w:val="24"/>
          <w:szCs w:val="24"/>
        </w:rPr>
        <w:t>ies</w:t>
      </w:r>
      <w:r w:rsidRPr="000A5213">
        <w:rPr>
          <w:rFonts w:ascii="Garamond" w:hAnsi="Garamond" w:cs="Arial"/>
          <w:b/>
          <w:sz w:val="24"/>
          <w:szCs w:val="24"/>
        </w:rPr>
        <w:t xml:space="preserve"> </w:t>
      </w:r>
    </w:p>
    <w:p w14:paraId="253CF7D8" w14:textId="025181FB" w:rsidR="003125FC" w:rsidRPr="000A5213" w:rsidRDefault="003125FC">
      <w:pPr>
        <w:rPr>
          <w:rFonts w:ascii="Garamond" w:hAnsi="Garamond" w:cs="Arial"/>
          <w:sz w:val="24"/>
          <w:szCs w:val="24"/>
        </w:rPr>
      </w:pPr>
      <w:r w:rsidRPr="000A5213">
        <w:rPr>
          <w:rFonts w:ascii="Garamond" w:hAnsi="Garamond" w:cs="Arial"/>
          <w:sz w:val="24"/>
          <w:szCs w:val="24"/>
        </w:rPr>
        <w:t xml:space="preserve">Hosting Clubs and Year Assemblies must adhere to </w:t>
      </w:r>
      <w:r w:rsidR="0075121B" w:rsidRPr="000A5213">
        <w:rPr>
          <w:rFonts w:ascii="Garamond" w:hAnsi="Garamond" w:cs="Arial"/>
          <w:sz w:val="24"/>
          <w:szCs w:val="24"/>
        </w:rPr>
        <w:t xml:space="preserve">the LSS Event Sanctioning Policy and </w:t>
      </w:r>
      <w:r w:rsidR="00F421EC" w:rsidRPr="000A5213">
        <w:rPr>
          <w:rFonts w:ascii="Garamond" w:hAnsi="Garamond" w:cs="Arial"/>
          <w:sz w:val="24"/>
          <w:szCs w:val="24"/>
        </w:rPr>
        <w:t>the SGPS</w:t>
      </w:r>
      <w:r w:rsidRPr="000A5213">
        <w:rPr>
          <w:rFonts w:ascii="Garamond" w:hAnsi="Garamond" w:cs="Arial"/>
          <w:sz w:val="24"/>
          <w:szCs w:val="24"/>
        </w:rPr>
        <w:t xml:space="preserve"> Event Sanctioning Policy when planning, advertising, and running Smokers. Questions regarding the</w:t>
      </w:r>
      <w:r w:rsidR="0075121B" w:rsidRPr="000A5213">
        <w:rPr>
          <w:rFonts w:ascii="Garamond" w:hAnsi="Garamond" w:cs="Arial"/>
          <w:sz w:val="24"/>
          <w:szCs w:val="24"/>
        </w:rPr>
        <w:t xml:space="preserve">se </w:t>
      </w:r>
      <w:r w:rsidRPr="000A5213">
        <w:rPr>
          <w:rFonts w:ascii="Garamond" w:hAnsi="Garamond" w:cs="Arial"/>
          <w:sz w:val="24"/>
          <w:szCs w:val="24"/>
        </w:rPr>
        <w:t>Polic</w:t>
      </w:r>
      <w:r w:rsidR="0075121B" w:rsidRPr="000A5213">
        <w:rPr>
          <w:rFonts w:ascii="Garamond" w:hAnsi="Garamond" w:cs="Arial"/>
          <w:sz w:val="24"/>
          <w:szCs w:val="24"/>
        </w:rPr>
        <w:t>ies</w:t>
      </w:r>
      <w:r w:rsidRPr="000A5213">
        <w:rPr>
          <w:rFonts w:ascii="Garamond" w:hAnsi="Garamond" w:cs="Arial"/>
          <w:sz w:val="24"/>
          <w:szCs w:val="24"/>
        </w:rPr>
        <w:t xml:space="preserve"> may be directed to the LSS Vice-President Activities. </w:t>
      </w:r>
    </w:p>
    <w:p w14:paraId="66C92176" w14:textId="77777777" w:rsidR="003125FC" w:rsidRPr="002F3AAF" w:rsidRDefault="003125FC">
      <w:pPr>
        <w:rPr>
          <w:rFonts w:ascii="Garamond" w:hAnsi="Garamond" w:cs="Arial"/>
          <w:sz w:val="24"/>
          <w:szCs w:val="24"/>
        </w:rPr>
      </w:pPr>
    </w:p>
    <w:p w14:paraId="7E7236DC" w14:textId="30AE07E6" w:rsidR="00D11D2D" w:rsidRPr="002F3AAF" w:rsidRDefault="0013053F">
      <w:pPr>
        <w:rPr>
          <w:rFonts w:ascii="Garamond" w:hAnsi="Garamond" w:cs="Arial"/>
          <w:b/>
          <w:sz w:val="24"/>
          <w:szCs w:val="24"/>
        </w:rPr>
      </w:pPr>
      <w:r w:rsidRPr="000A5213">
        <w:rPr>
          <w:rFonts w:ascii="Garamond" w:hAnsi="Garamond" w:cs="Arial"/>
          <w:b/>
          <w:sz w:val="24"/>
          <w:szCs w:val="24"/>
        </w:rPr>
        <w:t>1.</w:t>
      </w:r>
      <w:r w:rsidR="001832F1" w:rsidRPr="000A5213">
        <w:rPr>
          <w:rFonts w:ascii="Garamond" w:hAnsi="Garamond" w:cs="Arial"/>
          <w:b/>
          <w:sz w:val="24"/>
          <w:szCs w:val="24"/>
        </w:rPr>
        <w:t>8</w:t>
      </w:r>
      <w:r w:rsidRPr="000A5213">
        <w:rPr>
          <w:rFonts w:ascii="Garamond" w:hAnsi="Garamond" w:cs="Arial"/>
          <w:b/>
          <w:sz w:val="24"/>
          <w:szCs w:val="24"/>
        </w:rPr>
        <w:t xml:space="preserve"> </w:t>
      </w:r>
      <w:r w:rsidR="00D11D2D" w:rsidRPr="002F3AAF">
        <w:rPr>
          <w:rFonts w:ascii="Garamond" w:hAnsi="Garamond" w:cs="Arial"/>
          <w:b/>
          <w:sz w:val="24"/>
          <w:szCs w:val="24"/>
        </w:rPr>
        <w:t xml:space="preserve">Smoker Themes &amp; Promotional Materials </w:t>
      </w:r>
    </w:p>
    <w:p w14:paraId="65913346" w14:textId="77777777" w:rsidR="00444936" w:rsidRDefault="00444936" w:rsidP="00444936">
      <w:pPr>
        <w:rPr>
          <w:rFonts w:ascii="Garamond" w:hAnsi="Garamond" w:cs="Arial"/>
          <w:sz w:val="24"/>
          <w:szCs w:val="24"/>
          <w:lang w:val="en-CA"/>
        </w:rPr>
      </w:pPr>
      <w:r w:rsidRPr="00444936">
        <w:rPr>
          <w:rFonts w:ascii="Garamond" w:hAnsi="Garamond" w:cs="Arial"/>
          <w:sz w:val="24"/>
          <w:szCs w:val="24"/>
          <w:lang w:val="en-CA"/>
        </w:rPr>
        <w:t xml:space="preserve">Promotional materials may include, but are not limited to: </w:t>
      </w:r>
    </w:p>
    <w:p w14:paraId="2857D6E5" w14:textId="2A00BB2B" w:rsidR="00444936" w:rsidRPr="00444936" w:rsidRDefault="00444936" w:rsidP="00444936">
      <w:pPr>
        <w:pStyle w:val="ListParagraph"/>
        <w:numPr>
          <w:ilvl w:val="0"/>
          <w:numId w:val="102"/>
        </w:numPr>
        <w:rPr>
          <w:rFonts w:ascii="Garamond" w:hAnsi="Garamond" w:cs="Arial"/>
          <w:sz w:val="24"/>
          <w:szCs w:val="24"/>
          <w:lang w:val="en-CA"/>
        </w:rPr>
      </w:pPr>
      <w:r w:rsidRPr="00444936">
        <w:rPr>
          <w:rFonts w:ascii="Garamond" w:hAnsi="Garamond" w:cs="Arial"/>
          <w:sz w:val="24"/>
          <w:szCs w:val="24"/>
          <w:lang w:val="en-CA"/>
        </w:rPr>
        <w:t xml:space="preserve">posters, tickets, or other printed materials; </w:t>
      </w:r>
    </w:p>
    <w:p w14:paraId="13BEFF47" w14:textId="77777777" w:rsidR="00444936" w:rsidRDefault="00444936" w:rsidP="00444936">
      <w:pPr>
        <w:pStyle w:val="ListParagraph"/>
        <w:numPr>
          <w:ilvl w:val="0"/>
          <w:numId w:val="102"/>
        </w:numPr>
        <w:rPr>
          <w:rFonts w:ascii="Garamond" w:hAnsi="Garamond" w:cs="Arial"/>
          <w:sz w:val="24"/>
          <w:szCs w:val="24"/>
          <w:lang w:val="en-CA"/>
        </w:rPr>
      </w:pPr>
      <w:r w:rsidRPr="00444936">
        <w:rPr>
          <w:rFonts w:ascii="Garamond" w:hAnsi="Garamond" w:cs="Arial"/>
          <w:sz w:val="24"/>
          <w:szCs w:val="24"/>
          <w:lang w:val="en-CA"/>
        </w:rPr>
        <w:t>Facebook event or group pages, and commentary a</w:t>
      </w:r>
      <w:r>
        <w:rPr>
          <w:rFonts w:ascii="Garamond" w:hAnsi="Garamond" w:cs="Arial"/>
          <w:sz w:val="24"/>
          <w:szCs w:val="24"/>
          <w:lang w:val="en-CA"/>
        </w:rPr>
        <w:t>nd/or photos contained therein;</w:t>
      </w:r>
    </w:p>
    <w:p w14:paraId="349B9404" w14:textId="2153FA7F" w:rsidR="00444936" w:rsidRPr="00444936" w:rsidRDefault="00444936" w:rsidP="00444936">
      <w:pPr>
        <w:pStyle w:val="ListParagraph"/>
        <w:numPr>
          <w:ilvl w:val="0"/>
          <w:numId w:val="102"/>
        </w:numPr>
        <w:rPr>
          <w:rFonts w:ascii="Garamond" w:hAnsi="Garamond" w:cs="Arial"/>
          <w:sz w:val="24"/>
          <w:szCs w:val="24"/>
          <w:lang w:val="en-CA"/>
        </w:rPr>
      </w:pPr>
      <w:r w:rsidRPr="00444936">
        <w:rPr>
          <w:rFonts w:ascii="Garamond" w:hAnsi="Garamond" w:cs="Arial"/>
          <w:sz w:val="24"/>
          <w:szCs w:val="24"/>
          <w:lang w:val="en-CA"/>
        </w:rPr>
        <w:t xml:space="preserve">email communications to the Queen’s Law student body over the Student Listserv.  </w:t>
      </w:r>
    </w:p>
    <w:p w14:paraId="2DBD9A5A" w14:textId="77777777" w:rsidR="00444936" w:rsidRDefault="00444936" w:rsidP="00444936">
      <w:pPr>
        <w:rPr>
          <w:rFonts w:ascii="Garamond" w:hAnsi="Garamond" w:cs="Arial"/>
          <w:sz w:val="24"/>
          <w:szCs w:val="24"/>
          <w:lang w:val="en-CA"/>
        </w:rPr>
      </w:pPr>
    </w:p>
    <w:p w14:paraId="4F8A1D11" w14:textId="77777777" w:rsidR="00444936" w:rsidRPr="00444936" w:rsidRDefault="00444936" w:rsidP="00444936">
      <w:pPr>
        <w:rPr>
          <w:rFonts w:ascii="Garamond" w:hAnsi="Garamond" w:cs="Arial"/>
          <w:sz w:val="24"/>
          <w:szCs w:val="24"/>
          <w:lang w:val="en-CA"/>
        </w:rPr>
      </w:pPr>
      <w:r w:rsidRPr="00444936">
        <w:rPr>
          <w:rFonts w:ascii="Garamond" w:hAnsi="Garamond" w:cs="Arial"/>
          <w:sz w:val="24"/>
          <w:szCs w:val="24"/>
          <w:lang w:val="en-CA"/>
        </w:rPr>
        <w:t>Hosting Clubs and Year Assemblies should be mindful of the Queen’s University Equity Policy while selecting a Smoker theme and during the promotion of that theme. The LSS Vice-President Activities and the Equity &amp; Diversity Commissioners reserve the right to request that promotional materials and language or the theme itself be amended or removed due to equity considerations. The LSS Vice-President Activities will make the Equity &amp; Diversity Commissioners aware of Smoker themes as they are decided. If a hosting LSS Club is concerned that their Smoker theme or promotional materials may present equity concerns, they are encouraged to contact the LSS Vice-President Activities and/or the Equity Co-Commissioners.</w:t>
      </w:r>
    </w:p>
    <w:p w14:paraId="005F939A" w14:textId="77777777" w:rsidR="006563C1" w:rsidRPr="002F3AAF" w:rsidRDefault="006563C1">
      <w:pPr>
        <w:rPr>
          <w:rFonts w:ascii="Garamond" w:hAnsi="Garamond" w:cs="Arial"/>
          <w:sz w:val="24"/>
          <w:szCs w:val="24"/>
        </w:rPr>
      </w:pPr>
    </w:p>
    <w:p w14:paraId="5D29F97A" w14:textId="77777777" w:rsidR="004F7230" w:rsidRPr="00042945" w:rsidRDefault="004F7230">
      <w:pPr>
        <w:rPr>
          <w:rFonts w:ascii="Garamond" w:eastAsiaTheme="majorEastAsia" w:hAnsi="Garamond"/>
          <w:b/>
          <w:kern w:val="32"/>
          <w:sz w:val="24"/>
        </w:rPr>
      </w:pPr>
      <w:r w:rsidRPr="00042945">
        <w:rPr>
          <w:rFonts w:ascii="Garamond" w:hAnsi="Garamond"/>
          <w:sz w:val="24"/>
        </w:rPr>
        <w:br w:type="page"/>
      </w:r>
    </w:p>
    <w:p w14:paraId="1CFEB518" w14:textId="3CE9DBD1" w:rsidR="006563C1" w:rsidRPr="002F3AAF" w:rsidRDefault="004F7230" w:rsidP="00042945">
      <w:pPr>
        <w:pStyle w:val="Heading1"/>
        <w:numPr>
          <w:ilvl w:val="0"/>
          <w:numId w:val="0"/>
        </w:numPr>
        <w:spacing w:before="0" w:after="0"/>
        <w:jc w:val="center"/>
        <w:rPr>
          <w:rFonts w:ascii="Garamond" w:hAnsi="Garamond" w:cs="Arial"/>
        </w:rPr>
      </w:pPr>
      <w:bookmarkStart w:id="3" w:name="_Toc473623494"/>
      <w:bookmarkStart w:id="4" w:name="_Toc474857655"/>
      <w:bookmarkStart w:id="5" w:name="_Toc473623624"/>
      <w:r w:rsidRPr="002F3AAF">
        <w:rPr>
          <w:rFonts w:ascii="Garamond" w:hAnsi="Garamond" w:cs="Arial"/>
        </w:rPr>
        <w:lastRenderedPageBreak/>
        <w:t xml:space="preserve">POLICY 2: </w:t>
      </w:r>
      <w:r w:rsidR="006563C1" w:rsidRPr="002F3AAF">
        <w:rPr>
          <w:rFonts w:ascii="Garamond" w:hAnsi="Garamond" w:cs="Arial"/>
        </w:rPr>
        <w:t>DISCRETIONARY FUNDING GUIDELINES</w:t>
      </w:r>
      <w:bookmarkEnd w:id="3"/>
      <w:bookmarkEnd w:id="4"/>
      <w:bookmarkEnd w:id="5"/>
    </w:p>
    <w:p w14:paraId="72761B81" w14:textId="77777777" w:rsidR="006563C1" w:rsidRPr="002F3AAF" w:rsidRDefault="006563C1">
      <w:pPr>
        <w:jc w:val="center"/>
        <w:rPr>
          <w:rFonts w:ascii="Garamond" w:hAnsi="Garamond"/>
          <w:sz w:val="24"/>
          <w:szCs w:val="24"/>
        </w:rPr>
      </w:pPr>
    </w:p>
    <w:p w14:paraId="54EC892F" w14:textId="3987EC5D" w:rsidR="006563C1" w:rsidRPr="002F3AAF" w:rsidRDefault="004F7230" w:rsidP="002F3AAF">
      <w:pPr>
        <w:rPr>
          <w:rFonts w:ascii="Garamond" w:hAnsi="Garamond"/>
          <w:b/>
          <w:sz w:val="24"/>
          <w:szCs w:val="24"/>
        </w:rPr>
      </w:pPr>
      <w:r w:rsidRPr="002F3AAF">
        <w:rPr>
          <w:rFonts w:ascii="Garamond" w:hAnsi="Garamond"/>
          <w:b/>
          <w:sz w:val="24"/>
          <w:szCs w:val="24"/>
        </w:rPr>
        <w:t xml:space="preserve">2.1 </w:t>
      </w:r>
      <w:r w:rsidR="006563C1" w:rsidRPr="002F3AAF">
        <w:rPr>
          <w:rFonts w:ascii="Garamond" w:hAnsi="Garamond"/>
          <w:b/>
          <w:sz w:val="24"/>
          <w:szCs w:val="24"/>
        </w:rPr>
        <w:t>Mandate</w:t>
      </w:r>
    </w:p>
    <w:p w14:paraId="053A4459" w14:textId="2D9D5DD3" w:rsidR="006563C1" w:rsidRPr="000A5213" w:rsidRDefault="006563C1">
      <w:pPr>
        <w:rPr>
          <w:rFonts w:ascii="Garamond" w:hAnsi="Garamond"/>
          <w:sz w:val="24"/>
          <w:szCs w:val="24"/>
        </w:rPr>
      </w:pPr>
      <w:r w:rsidRPr="002F3AAF">
        <w:rPr>
          <w:rFonts w:ascii="Garamond" w:hAnsi="Garamond"/>
          <w:sz w:val="24"/>
          <w:szCs w:val="24"/>
        </w:rPr>
        <w:t>Th</w:t>
      </w:r>
      <w:r w:rsidR="003125FC" w:rsidRPr="000A5213">
        <w:rPr>
          <w:rFonts w:ascii="Garamond" w:hAnsi="Garamond"/>
          <w:sz w:val="24"/>
          <w:szCs w:val="24"/>
        </w:rPr>
        <w:t xml:space="preserve">e following are the </w:t>
      </w:r>
      <w:r w:rsidRPr="002F3AAF">
        <w:rPr>
          <w:rFonts w:ascii="Garamond" w:hAnsi="Garamond"/>
          <w:sz w:val="24"/>
          <w:szCs w:val="24"/>
        </w:rPr>
        <w:t>primary set of guidelines for the LSS in assessing discretionary funding applications. Approval of any application for funding under the discretionary fund line of the LSS</w:t>
      </w:r>
      <w:r w:rsidR="003125FC" w:rsidRPr="000A5213">
        <w:rPr>
          <w:rFonts w:ascii="Garamond" w:hAnsi="Garamond"/>
          <w:sz w:val="24"/>
          <w:szCs w:val="24"/>
        </w:rPr>
        <w:t xml:space="preserve"> </w:t>
      </w:r>
      <w:r w:rsidRPr="002F3AAF">
        <w:rPr>
          <w:rFonts w:ascii="Garamond" w:hAnsi="Garamond"/>
          <w:sz w:val="24"/>
          <w:szCs w:val="24"/>
        </w:rPr>
        <w:t xml:space="preserve">budget is at the discretion of the </w:t>
      </w:r>
      <w:r w:rsidR="003125FC" w:rsidRPr="000A5213">
        <w:rPr>
          <w:rFonts w:ascii="Garamond" w:hAnsi="Garamond"/>
          <w:sz w:val="24"/>
          <w:szCs w:val="24"/>
        </w:rPr>
        <w:t>LSS Core and LSS Council.</w:t>
      </w:r>
      <w:r w:rsidRPr="002F3AAF">
        <w:rPr>
          <w:rFonts w:ascii="Garamond" w:hAnsi="Garamond"/>
          <w:sz w:val="24"/>
          <w:szCs w:val="24"/>
        </w:rPr>
        <w:t xml:space="preserve"> </w:t>
      </w:r>
    </w:p>
    <w:p w14:paraId="4680AECD" w14:textId="77777777" w:rsidR="003125FC" w:rsidRPr="002F3AAF" w:rsidRDefault="003125FC">
      <w:pPr>
        <w:rPr>
          <w:rFonts w:ascii="Garamond" w:hAnsi="Garamond"/>
          <w:sz w:val="24"/>
          <w:szCs w:val="24"/>
        </w:rPr>
      </w:pPr>
    </w:p>
    <w:p w14:paraId="06181654" w14:textId="754FE9C8" w:rsidR="00447C73" w:rsidRPr="000A5213" w:rsidRDefault="00447C73">
      <w:pPr>
        <w:rPr>
          <w:rFonts w:ascii="Garamond" w:hAnsi="Garamond"/>
          <w:sz w:val="24"/>
          <w:szCs w:val="24"/>
        </w:rPr>
      </w:pPr>
      <w:r w:rsidRPr="000A5213">
        <w:rPr>
          <w:rFonts w:ascii="Garamond" w:hAnsi="Garamond"/>
          <w:sz w:val="24"/>
          <w:szCs w:val="24"/>
        </w:rPr>
        <w:t>This Policy shall be administered in accordance with the LSS Constitution, LSS polic</w:t>
      </w:r>
      <w:r w:rsidR="00CD051F" w:rsidRPr="000A5213">
        <w:rPr>
          <w:rFonts w:ascii="Garamond" w:hAnsi="Garamond"/>
          <w:sz w:val="24"/>
          <w:szCs w:val="24"/>
        </w:rPr>
        <w:t>i</w:t>
      </w:r>
      <w:r w:rsidRPr="000A5213">
        <w:rPr>
          <w:rFonts w:ascii="Garamond" w:hAnsi="Garamond"/>
          <w:sz w:val="24"/>
          <w:szCs w:val="24"/>
        </w:rPr>
        <w:t>es and Queen’s University Policies.</w:t>
      </w:r>
    </w:p>
    <w:p w14:paraId="65BC23C6" w14:textId="77777777" w:rsidR="006563C1" w:rsidRPr="002F3AAF" w:rsidRDefault="006563C1">
      <w:pPr>
        <w:jc w:val="center"/>
        <w:rPr>
          <w:rFonts w:ascii="Garamond" w:hAnsi="Garamond"/>
          <w:sz w:val="24"/>
          <w:szCs w:val="24"/>
        </w:rPr>
      </w:pPr>
    </w:p>
    <w:p w14:paraId="31B76BE3" w14:textId="0D1D6C4B" w:rsidR="006563C1" w:rsidRPr="002F3AAF" w:rsidRDefault="0013053F" w:rsidP="002F3AAF">
      <w:pPr>
        <w:rPr>
          <w:rFonts w:ascii="Garamond" w:hAnsi="Garamond"/>
          <w:sz w:val="24"/>
          <w:szCs w:val="24"/>
        </w:rPr>
      </w:pPr>
      <w:r w:rsidRPr="002F3AAF">
        <w:rPr>
          <w:rFonts w:ascii="Garamond" w:hAnsi="Garamond"/>
          <w:b/>
          <w:sz w:val="24"/>
          <w:szCs w:val="24"/>
        </w:rPr>
        <w:t xml:space="preserve">2.2 </w:t>
      </w:r>
      <w:r w:rsidR="006563C1" w:rsidRPr="002F3AAF">
        <w:rPr>
          <w:rFonts w:ascii="Garamond" w:hAnsi="Garamond"/>
          <w:b/>
          <w:sz w:val="24"/>
          <w:szCs w:val="24"/>
        </w:rPr>
        <w:t>Eligibility</w:t>
      </w:r>
    </w:p>
    <w:p w14:paraId="64B2BDE7" w14:textId="287A5C71" w:rsidR="006563C1" w:rsidRPr="002F3AAF" w:rsidRDefault="006563C1">
      <w:pPr>
        <w:rPr>
          <w:rFonts w:ascii="Garamond" w:hAnsi="Garamond"/>
          <w:sz w:val="24"/>
          <w:szCs w:val="24"/>
        </w:rPr>
      </w:pPr>
      <w:r w:rsidRPr="002F3AAF">
        <w:rPr>
          <w:rFonts w:ascii="Garamond" w:hAnsi="Garamond"/>
          <w:sz w:val="24"/>
          <w:szCs w:val="24"/>
        </w:rPr>
        <w:t>Any individual member of the LSS</w:t>
      </w:r>
      <w:r w:rsidR="003125FC" w:rsidRPr="000A5213">
        <w:rPr>
          <w:rFonts w:ascii="Garamond" w:hAnsi="Garamond"/>
          <w:sz w:val="24"/>
          <w:szCs w:val="24"/>
        </w:rPr>
        <w:t>, L</w:t>
      </w:r>
      <w:r w:rsidRPr="002F3AAF">
        <w:rPr>
          <w:rFonts w:ascii="Garamond" w:hAnsi="Garamond"/>
          <w:sz w:val="24"/>
          <w:szCs w:val="24"/>
        </w:rPr>
        <w:t>SS Club</w:t>
      </w:r>
      <w:r w:rsidR="003125FC" w:rsidRPr="000A5213">
        <w:rPr>
          <w:rFonts w:ascii="Garamond" w:hAnsi="Garamond"/>
          <w:sz w:val="24"/>
          <w:szCs w:val="24"/>
        </w:rPr>
        <w:t>,</w:t>
      </w:r>
      <w:r w:rsidRPr="002F3AAF">
        <w:rPr>
          <w:rFonts w:ascii="Garamond" w:hAnsi="Garamond"/>
          <w:sz w:val="24"/>
          <w:szCs w:val="24"/>
        </w:rPr>
        <w:t xml:space="preserve"> or other Queen’s Law student group may apply for discretionary funding from the LSS.</w:t>
      </w:r>
    </w:p>
    <w:p w14:paraId="3B3C5FBF" w14:textId="77777777" w:rsidR="006563C1" w:rsidRPr="002F3AAF" w:rsidRDefault="006563C1" w:rsidP="002F3AAF">
      <w:pPr>
        <w:rPr>
          <w:rFonts w:ascii="Garamond" w:hAnsi="Garamond"/>
          <w:sz w:val="24"/>
          <w:szCs w:val="24"/>
        </w:rPr>
      </w:pPr>
    </w:p>
    <w:p w14:paraId="16109578" w14:textId="207E59B9" w:rsidR="006563C1" w:rsidRPr="002F3AAF" w:rsidRDefault="0013053F" w:rsidP="002F3AAF">
      <w:pPr>
        <w:rPr>
          <w:rFonts w:ascii="Garamond" w:hAnsi="Garamond"/>
          <w:sz w:val="24"/>
          <w:szCs w:val="24"/>
        </w:rPr>
      </w:pPr>
      <w:r w:rsidRPr="002F3AAF">
        <w:rPr>
          <w:rFonts w:ascii="Garamond" w:hAnsi="Garamond"/>
          <w:b/>
          <w:sz w:val="24"/>
          <w:szCs w:val="24"/>
        </w:rPr>
        <w:t xml:space="preserve">2.3 </w:t>
      </w:r>
      <w:r w:rsidR="006563C1" w:rsidRPr="002F3AAF">
        <w:rPr>
          <w:rFonts w:ascii="Garamond" w:hAnsi="Garamond"/>
          <w:b/>
          <w:sz w:val="24"/>
          <w:szCs w:val="24"/>
        </w:rPr>
        <w:t>Funding Applications</w:t>
      </w:r>
    </w:p>
    <w:p w14:paraId="42822E30" w14:textId="04696B04" w:rsidR="006563C1" w:rsidRPr="002F3AAF" w:rsidRDefault="006563C1">
      <w:pPr>
        <w:rPr>
          <w:rFonts w:ascii="Garamond" w:hAnsi="Garamond"/>
          <w:sz w:val="24"/>
          <w:szCs w:val="24"/>
        </w:rPr>
      </w:pPr>
      <w:r w:rsidRPr="002F3AAF">
        <w:rPr>
          <w:rFonts w:ascii="Garamond" w:hAnsi="Garamond"/>
          <w:sz w:val="24"/>
          <w:szCs w:val="24"/>
        </w:rPr>
        <w:t xml:space="preserve">In order to receive an allocation from the discretionary funding line of the LSS budget, the party requesting the funding must submit the following materials of the </w:t>
      </w:r>
      <w:r w:rsidR="00142930" w:rsidRPr="000A5213">
        <w:rPr>
          <w:rFonts w:ascii="Garamond" w:hAnsi="Garamond"/>
          <w:sz w:val="24"/>
          <w:szCs w:val="24"/>
        </w:rPr>
        <w:t xml:space="preserve">LSS </w:t>
      </w:r>
      <w:r w:rsidRPr="002F3AAF">
        <w:rPr>
          <w:rFonts w:ascii="Garamond" w:hAnsi="Garamond"/>
          <w:sz w:val="24"/>
          <w:szCs w:val="24"/>
        </w:rPr>
        <w:t>Vice</w:t>
      </w:r>
      <w:r w:rsidR="002C7ABD" w:rsidRPr="000A5213">
        <w:rPr>
          <w:rFonts w:ascii="Garamond" w:hAnsi="Garamond"/>
          <w:sz w:val="24"/>
          <w:szCs w:val="24"/>
        </w:rPr>
        <w:t>-</w:t>
      </w:r>
      <w:r w:rsidRPr="002F3AAF">
        <w:rPr>
          <w:rFonts w:ascii="Garamond" w:hAnsi="Garamond"/>
          <w:sz w:val="24"/>
          <w:szCs w:val="24"/>
        </w:rPr>
        <w:t>President Finance:</w:t>
      </w:r>
    </w:p>
    <w:p w14:paraId="615C0DD7" w14:textId="3BDB9EA2" w:rsidR="00142930" w:rsidRPr="002F3AAF" w:rsidRDefault="00714958" w:rsidP="002F3AAF">
      <w:pPr>
        <w:pStyle w:val="ListParagraph"/>
        <w:numPr>
          <w:ilvl w:val="0"/>
          <w:numId w:val="70"/>
        </w:numPr>
        <w:ind w:left="992" w:hanging="635"/>
        <w:rPr>
          <w:rFonts w:ascii="Garamond" w:hAnsi="Garamond"/>
          <w:sz w:val="24"/>
          <w:szCs w:val="24"/>
        </w:rPr>
      </w:pPr>
      <w:r w:rsidRPr="000A5213">
        <w:rPr>
          <w:rFonts w:ascii="Garamond" w:hAnsi="Garamond"/>
          <w:sz w:val="24"/>
          <w:szCs w:val="24"/>
        </w:rPr>
        <w:t>a</w:t>
      </w:r>
      <w:r w:rsidR="006563C1" w:rsidRPr="002F3AAF">
        <w:rPr>
          <w:rFonts w:ascii="Garamond" w:hAnsi="Garamond"/>
          <w:sz w:val="24"/>
          <w:szCs w:val="24"/>
        </w:rPr>
        <w:t xml:space="preserve"> letter or email that includes:</w:t>
      </w:r>
    </w:p>
    <w:p w14:paraId="13837791" w14:textId="7361771A" w:rsidR="006563C1" w:rsidRPr="002F3AAF" w:rsidRDefault="00714958" w:rsidP="002F3AAF">
      <w:pPr>
        <w:pStyle w:val="ListParagraph"/>
        <w:numPr>
          <w:ilvl w:val="1"/>
          <w:numId w:val="70"/>
        </w:numPr>
        <w:ind w:left="1775" w:hanging="357"/>
        <w:rPr>
          <w:rFonts w:ascii="Garamond" w:hAnsi="Garamond"/>
          <w:sz w:val="24"/>
          <w:szCs w:val="24"/>
        </w:rPr>
      </w:pPr>
      <w:r w:rsidRPr="000A5213">
        <w:rPr>
          <w:rFonts w:ascii="Garamond" w:hAnsi="Garamond"/>
          <w:sz w:val="24"/>
          <w:szCs w:val="24"/>
        </w:rPr>
        <w:t>t</w:t>
      </w:r>
      <w:r w:rsidR="006563C1" w:rsidRPr="002F3AAF">
        <w:rPr>
          <w:rFonts w:ascii="Garamond" w:hAnsi="Garamond"/>
          <w:sz w:val="24"/>
          <w:szCs w:val="24"/>
        </w:rPr>
        <w:t>he reason for the funding</w:t>
      </w:r>
      <w:r w:rsidR="00CD051F" w:rsidRPr="000A5213">
        <w:rPr>
          <w:rFonts w:ascii="Garamond" w:hAnsi="Garamond"/>
          <w:sz w:val="24"/>
          <w:szCs w:val="24"/>
        </w:rPr>
        <w:t xml:space="preserve"> request</w:t>
      </w:r>
      <w:r w:rsidR="006563C1" w:rsidRPr="002F3AAF">
        <w:rPr>
          <w:rFonts w:ascii="Garamond" w:hAnsi="Garamond"/>
          <w:sz w:val="24"/>
          <w:szCs w:val="24"/>
        </w:rPr>
        <w:t>;</w:t>
      </w:r>
    </w:p>
    <w:p w14:paraId="358EC1E1" w14:textId="7D2320DE" w:rsidR="006563C1" w:rsidRPr="002F3AAF" w:rsidRDefault="00714958" w:rsidP="002F3AAF">
      <w:pPr>
        <w:pStyle w:val="ListParagraph"/>
        <w:numPr>
          <w:ilvl w:val="1"/>
          <w:numId w:val="70"/>
        </w:numPr>
        <w:ind w:left="1775" w:hanging="357"/>
        <w:rPr>
          <w:rFonts w:ascii="Garamond" w:hAnsi="Garamond"/>
          <w:sz w:val="24"/>
          <w:szCs w:val="24"/>
        </w:rPr>
      </w:pPr>
      <w:r w:rsidRPr="000A5213">
        <w:rPr>
          <w:rFonts w:ascii="Garamond" w:hAnsi="Garamond"/>
          <w:sz w:val="24"/>
          <w:szCs w:val="24"/>
        </w:rPr>
        <w:t>a</w:t>
      </w:r>
      <w:r w:rsidR="006563C1" w:rsidRPr="002F3AAF">
        <w:rPr>
          <w:rFonts w:ascii="Garamond" w:hAnsi="Garamond"/>
          <w:sz w:val="24"/>
          <w:szCs w:val="24"/>
        </w:rPr>
        <w:t xml:space="preserve"> detailed description of the event, project or expenditure;</w:t>
      </w:r>
    </w:p>
    <w:p w14:paraId="40B0A42A" w14:textId="47B0F1BD" w:rsidR="006563C1" w:rsidRPr="002F3AAF" w:rsidRDefault="00714958" w:rsidP="002F3AAF">
      <w:pPr>
        <w:pStyle w:val="ListParagraph"/>
        <w:numPr>
          <w:ilvl w:val="1"/>
          <w:numId w:val="70"/>
        </w:numPr>
        <w:ind w:left="1775" w:hanging="357"/>
        <w:rPr>
          <w:rFonts w:ascii="Garamond" w:hAnsi="Garamond"/>
          <w:sz w:val="24"/>
          <w:szCs w:val="24"/>
        </w:rPr>
      </w:pPr>
      <w:r w:rsidRPr="000A5213">
        <w:rPr>
          <w:rFonts w:ascii="Garamond" w:hAnsi="Garamond"/>
          <w:sz w:val="24"/>
          <w:szCs w:val="24"/>
        </w:rPr>
        <w:t>a</w:t>
      </w:r>
      <w:r w:rsidR="006563C1" w:rsidRPr="002F3AAF">
        <w:rPr>
          <w:rFonts w:ascii="Garamond" w:hAnsi="Garamond"/>
          <w:sz w:val="24"/>
          <w:szCs w:val="24"/>
        </w:rPr>
        <w:t>n explanation of why the LSS should grant funding to this project; and</w:t>
      </w:r>
    </w:p>
    <w:p w14:paraId="5396A76A" w14:textId="6A36BAB2" w:rsidR="006563C1" w:rsidRPr="002F3AAF" w:rsidRDefault="00714958" w:rsidP="002F3AAF">
      <w:pPr>
        <w:pStyle w:val="ListParagraph"/>
        <w:numPr>
          <w:ilvl w:val="1"/>
          <w:numId w:val="70"/>
        </w:numPr>
        <w:ind w:left="1775" w:hanging="357"/>
        <w:rPr>
          <w:rFonts w:ascii="Garamond" w:hAnsi="Garamond"/>
          <w:sz w:val="24"/>
          <w:szCs w:val="24"/>
        </w:rPr>
      </w:pPr>
      <w:r w:rsidRPr="000A5213">
        <w:rPr>
          <w:rFonts w:ascii="Garamond" w:hAnsi="Garamond"/>
          <w:sz w:val="24"/>
          <w:szCs w:val="24"/>
        </w:rPr>
        <w:t>t</w:t>
      </w:r>
      <w:r w:rsidR="006563C1" w:rsidRPr="002F3AAF">
        <w:rPr>
          <w:rFonts w:ascii="Garamond" w:hAnsi="Garamond"/>
          <w:sz w:val="24"/>
          <w:szCs w:val="24"/>
        </w:rPr>
        <w:t>he total sum requested from the LSS</w:t>
      </w:r>
      <w:r w:rsidR="00142930" w:rsidRPr="000A5213">
        <w:rPr>
          <w:rFonts w:ascii="Garamond" w:hAnsi="Garamond"/>
          <w:sz w:val="24"/>
          <w:szCs w:val="24"/>
        </w:rPr>
        <w:t>;</w:t>
      </w:r>
    </w:p>
    <w:p w14:paraId="2B90B84F" w14:textId="64A6B3C0" w:rsidR="006563C1" w:rsidRPr="002F3AAF" w:rsidRDefault="00714958" w:rsidP="002F3AAF">
      <w:pPr>
        <w:pStyle w:val="ListParagraph"/>
        <w:numPr>
          <w:ilvl w:val="0"/>
          <w:numId w:val="70"/>
        </w:numPr>
        <w:ind w:left="992" w:hanging="635"/>
        <w:rPr>
          <w:rFonts w:ascii="Garamond" w:hAnsi="Garamond"/>
          <w:sz w:val="24"/>
          <w:szCs w:val="24"/>
        </w:rPr>
      </w:pPr>
      <w:r w:rsidRPr="000A5213">
        <w:rPr>
          <w:rFonts w:ascii="Garamond" w:hAnsi="Garamond"/>
          <w:sz w:val="24"/>
          <w:szCs w:val="24"/>
        </w:rPr>
        <w:t>a</w:t>
      </w:r>
      <w:r w:rsidR="006563C1" w:rsidRPr="002F3AAF">
        <w:rPr>
          <w:rFonts w:ascii="Garamond" w:hAnsi="Garamond"/>
          <w:sz w:val="24"/>
          <w:szCs w:val="24"/>
        </w:rPr>
        <w:t xml:space="preserve"> detailed, itemized budget for the overall event, project, or expenditure. This budget can be an estimate but should be as detailed and precise as possible at the time of application</w:t>
      </w:r>
      <w:r w:rsidR="00142930" w:rsidRPr="000A5213">
        <w:rPr>
          <w:rFonts w:ascii="Garamond" w:hAnsi="Garamond"/>
          <w:sz w:val="24"/>
          <w:szCs w:val="24"/>
        </w:rPr>
        <w:t>; and</w:t>
      </w:r>
    </w:p>
    <w:p w14:paraId="6E33F006" w14:textId="6A4AAA8F" w:rsidR="006563C1" w:rsidRPr="002F3AAF" w:rsidRDefault="00714958" w:rsidP="002F3AAF">
      <w:pPr>
        <w:pStyle w:val="ListParagraph"/>
        <w:numPr>
          <w:ilvl w:val="0"/>
          <w:numId w:val="70"/>
        </w:numPr>
        <w:ind w:left="992" w:hanging="635"/>
        <w:rPr>
          <w:rFonts w:ascii="Garamond" w:hAnsi="Garamond"/>
          <w:sz w:val="24"/>
          <w:szCs w:val="24"/>
        </w:rPr>
      </w:pPr>
      <w:r w:rsidRPr="000A5213">
        <w:rPr>
          <w:rFonts w:ascii="Garamond" w:hAnsi="Garamond"/>
          <w:sz w:val="24"/>
          <w:szCs w:val="24"/>
        </w:rPr>
        <w:t>a</w:t>
      </w:r>
      <w:r w:rsidR="006563C1" w:rsidRPr="002F3AAF">
        <w:rPr>
          <w:rFonts w:ascii="Garamond" w:hAnsi="Garamond"/>
          <w:sz w:val="24"/>
          <w:szCs w:val="24"/>
        </w:rPr>
        <w:t xml:space="preserve"> description of any additional funding secured or applied for from sources other than the LSS, if applicable.</w:t>
      </w:r>
    </w:p>
    <w:p w14:paraId="598BFF3A" w14:textId="77777777" w:rsidR="006563C1" w:rsidRPr="002F3AAF" w:rsidRDefault="006563C1">
      <w:pPr>
        <w:rPr>
          <w:rFonts w:ascii="Garamond" w:hAnsi="Garamond"/>
          <w:sz w:val="24"/>
          <w:szCs w:val="24"/>
        </w:rPr>
      </w:pPr>
    </w:p>
    <w:p w14:paraId="1EDB70D1" w14:textId="5CE1BAF8" w:rsidR="00142930" w:rsidRPr="002F3AAF" w:rsidRDefault="006563C1" w:rsidP="002F3AAF">
      <w:pPr>
        <w:rPr>
          <w:rFonts w:ascii="Garamond" w:hAnsi="Garamond"/>
          <w:sz w:val="24"/>
          <w:szCs w:val="24"/>
        </w:rPr>
      </w:pPr>
      <w:r w:rsidRPr="002F3AAF">
        <w:rPr>
          <w:rFonts w:ascii="Garamond" w:hAnsi="Garamond"/>
          <w:sz w:val="24"/>
          <w:szCs w:val="24"/>
        </w:rPr>
        <w:t xml:space="preserve">Funding applications must be received by the </w:t>
      </w:r>
      <w:r w:rsidR="00142930" w:rsidRPr="000A5213">
        <w:rPr>
          <w:rFonts w:ascii="Garamond" w:hAnsi="Garamond"/>
          <w:sz w:val="24"/>
          <w:szCs w:val="24"/>
        </w:rPr>
        <w:t xml:space="preserve">LSS </w:t>
      </w:r>
      <w:r w:rsidRPr="002F3AAF">
        <w:rPr>
          <w:rFonts w:ascii="Garamond" w:hAnsi="Garamond"/>
          <w:sz w:val="24"/>
          <w:szCs w:val="24"/>
        </w:rPr>
        <w:t>Vice</w:t>
      </w:r>
      <w:r w:rsidR="002C7ABD" w:rsidRPr="000A5213">
        <w:rPr>
          <w:rFonts w:ascii="Garamond" w:hAnsi="Garamond"/>
          <w:sz w:val="24"/>
          <w:szCs w:val="24"/>
        </w:rPr>
        <w:t>-</w:t>
      </w:r>
      <w:r w:rsidRPr="002F3AAF">
        <w:rPr>
          <w:rFonts w:ascii="Garamond" w:hAnsi="Garamond"/>
          <w:sz w:val="24"/>
          <w:szCs w:val="24"/>
        </w:rPr>
        <w:t>President Finance sufficiently in advance of the proposed expenditure as to allow for reasonable discussion and deliberation with the L</w:t>
      </w:r>
      <w:r w:rsidR="00142930" w:rsidRPr="000A5213">
        <w:rPr>
          <w:rFonts w:ascii="Garamond" w:hAnsi="Garamond"/>
          <w:sz w:val="24"/>
          <w:szCs w:val="24"/>
        </w:rPr>
        <w:t>S</w:t>
      </w:r>
      <w:r w:rsidRPr="002F3AAF">
        <w:rPr>
          <w:rFonts w:ascii="Garamond" w:hAnsi="Garamond"/>
          <w:sz w:val="24"/>
          <w:szCs w:val="24"/>
        </w:rPr>
        <w:t xml:space="preserve">S President, </w:t>
      </w:r>
      <w:r w:rsidR="00142930" w:rsidRPr="000A5213">
        <w:rPr>
          <w:rFonts w:ascii="Garamond" w:hAnsi="Garamond"/>
          <w:sz w:val="24"/>
          <w:szCs w:val="24"/>
        </w:rPr>
        <w:t xml:space="preserve">LSS </w:t>
      </w:r>
      <w:r w:rsidRPr="002F3AAF">
        <w:rPr>
          <w:rFonts w:ascii="Garamond" w:hAnsi="Garamond"/>
          <w:sz w:val="24"/>
          <w:szCs w:val="24"/>
        </w:rPr>
        <w:t xml:space="preserve">Core, or </w:t>
      </w:r>
      <w:r w:rsidR="00142930" w:rsidRPr="000A5213">
        <w:rPr>
          <w:rFonts w:ascii="Garamond" w:hAnsi="Garamond"/>
          <w:sz w:val="24"/>
          <w:szCs w:val="24"/>
        </w:rPr>
        <w:t xml:space="preserve">LSS </w:t>
      </w:r>
      <w:r w:rsidRPr="002F3AAF">
        <w:rPr>
          <w:rFonts w:ascii="Garamond" w:hAnsi="Garamond"/>
          <w:sz w:val="24"/>
          <w:szCs w:val="24"/>
        </w:rPr>
        <w:t>Council in accordance with the L</w:t>
      </w:r>
      <w:r w:rsidR="00142930" w:rsidRPr="000A5213">
        <w:rPr>
          <w:rFonts w:ascii="Garamond" w:hAnsi="Garamond"/>
          <w:sz w:val="24"/>
          <w:szCs w:val="24"/>
        </w:rPr>
        <w:t>S</w:t>
      </w:r>
      <w:r w:rsidRPr="002F3AAF">
        <w:rPr>
          <w:rFonts w:ascii="Garamond" w:hAnsi="Garamond"/>
          <w:sz w:val="24"/>
          <w:szCs w:val="24"/>
        </w:rPr>
        <w:t xml:space="preserve">S </w:t>
      </w:r>
      <w:r w:rsidR="00142930" w:rsidRPr="000A5213">
        <w:rPr>
          <w:rFonts w:ascii="Garamond" w:hAnsi="Garamond"/>
          <w:sz w:val="24"/>
          <w:szCs w:val="24"/>
        </w:rPr>
        <w:t>Constitution</w:t>
      </w:r>
      <w:r w:rsidRPr="002F3AAF">
        <w:rPr>
          <w:rFonts w:ascii="Garamond" w:hAnsi="Garamond"/>
          <w:sz w:val="24"/>
          <w:szCs w:val="24"/>
        </w:rPr>
        <w:t>.</w:t>
      </w:r>
    </w:p>
    <w:p w14:paraId="4C6E6DD5" w14:textId="77777777" w:rsidR="006563C1" w:rsidRPr="002F3AAF" w:rsidRDefault="006563C1" w:rsidP="002F3AAF">
      <w:pPr>
        <w:rPr>
          <w:rFonts w:ascii="Garamond" w:hAnsi="Garamond"/>
          <w:sz w:val="24"/>
          <w:szCs w:val="24"/>
        </w:rPr>
      </w:pPr>
    </w:p>
    <w:p w14:paraId="4378664F" w14:textId="0D657E0B" w:rsidR="006563C1" w:rsidRPr="002F3AAF" w:rsidRDefault="0013053F" w:rsidP="002F3AAF">
      <w:pPr>
        <w:rPr>
          <w:rFonts w:ascii="Garamond" w:hAnsi="Garamond"/>
          <w:b/>
          <w:sz w:val="24"/>
          <w:szCs w:val="24"/>
        </w:rPr>
      </w:pPr>
      <w:r w:rsidRPr="002F3AAF">
        <w:rPr>
          <w:rFonts w:ascii="Garamond" w:hAnsi="Garamond"/>
          <w:b/>
          <w:sz w:val="24"/>
          <w:szCs w:val="24"/>
        </w:rPr>
        <w:t xml:space="preserve">2.4 </w:t>
      </w:r>
      <w:r w:rsidR="006563C1" w:rsidRPr="002F3AAF">
        <w:rPr>
          <w:rFonts w:ascii="Garamond" w:hAnsi="Garamond"/>
          <w:b/>
          <w:sz w:val="24"/>
          <w:szCs w:val="24"/>
        </w:rPr>
        <w:t>Criteria</w:t>
      </w:r>
    </w:p>
    <w:p w14:paraId="5D7CA8AB" w14:textId="19E5D57A" w:rsidR="006563C1" w:rsidRPr="002F3AAF" w:rsidRDefault="006563C1">
      <w:pPr>
        <w:rPr>
          <w:rFonts w:ascii="Garamond" w:hAnsi="Garamond"/>
          <w:sz w:val="24"/>
          <w:szCs w:val="24"/>
        </w:rPr>
      </w:pPr>
      <w:r w:rsidRPr="002F3AAF">
        <w:rPr>
          <w:rFonts w:ascii="Garamond" w:hAnsi="Garamond"/>
          <w:sz w:val="24"/>
          <w:szCs w:val="24"/>
        </w:rPr>
        <w:t>In deciding whether to authorize expenditures from the discretionary funding line of the budget, the following criteria</w:t>
      </w:r>
      <w:r w:rsidR="002C7ABD" w:rsidRPr="000A5213">
        <w:rPr>
          <w:rFonts w:ascii="Garamond" w:hAnsi="Garamond"/>
          <w:sz w:val="24"/>
          <w:szCs w:val="24"/>
        </w:rPr>
        <w:t xml:space="preserve"> should be considered</w:t>
      </w:r>
      <w:r w:rsidRPr="002F3AAF">
        <w:rPr>
          <w:rFonts w:ascii="Garamond" w:hAnsi="Garamond"/>
          <w:sz w:val="24"/>
          <w:szCs w:val="24"/>
        </w:rPr>
        <w:t>:</w:t>
      </w:r>
    </w:p>
    <w:p w14:paraId="7476F2A2" w14:textId="4D7E19AC" w:rsidR="006563C1" w:rsidRPr="002F3AAF" w:rsidRDefault="00714958" w:rsidP="002F3AAF">
      <w:pPr>
        <w:pStyle w:val="ListParagraph"/>
        <w:numPr>
          <w:ilvl w:val="0"/>
          <w:numId w:val="85"/>
        </w:numPr>
        <w:ind w:left="992" w:hanging="635"/>
        <w:rPr>
          <w:rFonts w:ascii="Garamond" w:hAnsi="Garamond"/>
          <w:sz w:val="24"/>
          <w:szCs w:val="24"/>
        </w:rPr>
      </w:pPr>
      <w:r w:rsidRPr="000A5213">
        <w:rPr>
          <w:rFonts w:ascii="Garamond" w:hAnsi="Garamond"/>
          <w:sz w:val="24"/>
          <w:szCs w:val="24"/>
        </w:rPr>
        <w:t>w</w:t>
      </w:r>
      <w:r w:rsidR="006563C1" w:rsidRPr="002F3AAF">
        <w:rPr>
          <w:rFonts w:ascii="Garamond" w:hAnsi="Garamond"/>
          <w:sz w:val="24"/>
          <w:szCs w:val="24"/>
        </w:rPr>
        <w:t>hether the expenditure will benefit the broader Queen’s Law student community;</w:t>
      </w:r>
    </w:p>
    <w:p w14:paraId="4D20FB37" w14:textId="79ABC0A2" w:rsidR="006563C1" w:rsidRPr="002F3AAF" w:rsidRDefault="00714958" w:rsidP="002F3AAF">
      <w:pPr>
        <w:pStyle w:val="ListParagraph"/>
        <w:numPr>
          <w:ilvl w:val="0"/>
          <w:numId w:val="85"/>
        </w:numPr>
        <w:ind w:left="992" w:hanging="635"/>
        <w:rPr>
          <w:rFonts w:ascii="Garamond" w:hAnsi="Garamond"/>
          <w:sz w:val="24"/>
          <w:szCs w:val="24"/>
        </w:rPr>
      </w:pPr>
      <w:r w:rsidRPr="000A5213">
        <w:rPr>
          <w:rFonts w:ascii="Garamond" w:hAnsi="Garamond"/>
          <w:sz w:val="24"/>
          <w:szCs w:val="24"/>
        </w:rPr>
        <w:t>w</w:t>
      </w:r>
      <w:r w:rsidR="006563C1" w:rsidRPr="002F3AAF">
        <w:rPr>
          <w:rFonts w:ascii="Garamond" w:hAnsi="Garamond"/>
          <w:sz w:val="24"/>
          <w:szCs w:val="24"/>
        </w:rPr>
        <w:t>hether the purpose of the expenditure will stimulate interest and participation widely among the LSS membership;</w:t>
      </w:r>
    </w:p>
    <w:p w14:paraId="3E996D4D" w14:textId="4D0A0F4C" w:rsidR="006563C1" w:rsidRPr="002F3AAF" w:rsidRDefault="00714958" w:rsidP="002F3AAF">
      <w:pPr>
        <w:pStyle w:val="ListParagraph"/>
        <w:numPr>
          <w:ilvl w:val="0"/>
          <w:numId w:val="85"/>
        </w:numPr>
        <w:ind w:left="992" w:hanging="635"/>
        <w:rPr>
          <w:rFonts w:ascii="Garamond" w:hAnsi="Garamond"/>
          <w:sz w:val="24"/>
          <w:szCs w:val="24"/>
        </w:rPr>
      </w:pPr>
      <w:r w:rsidRPr="000A5213">
        <w:rPr>
          <w:rFonts w:ascii="Garamond" w:hAnsi="Garamond"/>
          <w:sz w:val="24"/>
          <w:szCs w:val="24"/>
        </w:rPr>
        <w:t>t</w:t>
      </w:r>
      <w:r w:rsidR="006563C1" w:rsidRPr="002F3AAF">
        <w:rPr>
          <w:rFonts w:ascii="Garamond" w:hAnsi="Garamond"/>
          <w:sz w:val="24"/>
          <w:szCs w:val="24"/>
        </w:rPr>
        <w:t>he number of LSS members who will directly benefit from the expenditure;</w:t>
      </w:r>
    </w:p>
    <w:p w14:paraId="4F02FC3F" w14:textId="15F9A79C" w:rsidR="006563C1" w:rsidRPr="002F3AAF" w:rsidRDefault="00714958" w:rsidP="002F3AAF">
      <w:pPr>
        <w:pStyle w:val="ListParagraph"/>
        <w:numPr>
          <w:ilvl w:val="0"/>
          <w:numId w:val="85"/>
        </w:numPr>
        <w:ind w:left="992" w:hanging="635"/>
        <w:rPr>
          <w:rFonts w:ascii="Garamond" w:hAnsi="Garamond"/>
          <w:sz w:val="24"/>
          <w:szCs w:val="24"/>
        </w:rPr>
      </w:pPr>
      <w:r w:rsidRPr="000A5213">
        <w:rPr>
          <w:rFonts w:ascii="Garamond" w:hAnsi="Garamond"/>
          <w:sz w:val="24"/>
          <w:szCs w:val="24"/>
        </w:rPr>
        <w:t>w</w:t>
      </w:r>
      <w:r w:rsidR="006563C1" w:rsidRPr="002F3AAF">
        <w:rPr>
          <w:rFonts w:ascii="Garamond" w:hAnsi="Garamond"/>
          <w:sz w:val="24"/>
          <w:szCs w:val="24"/>
        </w:rPr>
        <w:t>hether there is an academic component to the expenditure;</w:t>
      </w:r>
    </w:p>
    <w:p w14:paraId="015C9DDC" w14:textId="259FCCB6" w:rsidR="006563C1" w:rsidRPr="002F3AAF" w:rsidRDefault="00714958" w:rsidP="002F3AAF">
      <w:pPr>
        <w:pStyle w:val="ListParagraph"/>
        <w:numPr>
          <w:ilvl w:val="0"/>
          <w:numId w:val="85"/>
        </w:numPr>
        <w:ind w:left="992" w:hanging="635"/>
        <w:rPr>
          <w:rFonts w:ascii="Garamond" w:hAnsi="Garamond"/>
          <w:sz w:val="24"/>
          <w:szCs w:val="24"/>
        </w:rPr>
      </w:pPr>
      <w:r w:rsidRPr="000A5213">
        <w:rPr>
          <w:rFonts w:ascii="Garamond" w:hAnsi="Garamond"/>
          <w:sz w:val="24"/>
          <w:szCs w:val="24"/>
        </w:rPr>
        <w:t>t</w:t>
      </w:r>
      <w:r w:rsidR="006563C1" w:rsidRPr="002F3AAF">
        <w:rPr>
          <w:rFonts w:ascii="Garamond" w:hAnsi="Garamond"/>
          <w:sz w:val="24"/>
          <w:szCs w:val="24"/>
        </w:rPr>
        <w:t>he overall monetary value of the requested funding;</w:t>
      </w:r>
    </w:p>
    <w:p w14:paraId="57705652" w14:textId="7E7D2F11" w:rsidR="006563C1" w:rsidRPr="002F3AAF" w:rsidRDefault="00714958" w:rsidP="002F3AAF">
      <w:pPr>
        <w:pStyle w:val="ListParagraph"/>
        <w:numPr>
          <w:ilvl w:val="0"/>
          <w:numId w:val="85"/>
        </w:numPr>
        <w:ind w:left="992" w:hanging="635"/>
        <w:rPr>
          <w:rFonts w:ascii="Garamond" w:hAnsi="Garamond"/>
          <w:sz w:val="24"/>
          <w:szCs w:val="24"/>
        </w:rPr>
      </w:pPr>
      <w:r w:rsidRPr="000A5213">
        <w:rPr>
          <w:rFonts w:ascii="Garamond" w:hAnsi="Garamond"/>
          <w:sz w:val="24"/>
          <w:szCs w:val="24"/>
        </w:rPr>
        <w:t>t</w:t>
      </w:r>
      <w:r w:rsidR="006563C1" w:rsidRPr="002F3AAF">
        <w:rPr>
          <w:rFonts w:ascii="Garamond" w:hAnsi="Garamond"/>
          <w:sz w:val="24"/>
          <w:szCs w:val="24"/>
        </w:rPr>
        <w:t>he percentage of the project’s overall cost that would be covered by the LSS;</w:t>
      </w:r>
    </w:p>
    <w:p w14:paraId="70EA9AFC" w14:textId="08E85C32" w:rsidR="006563C1" w:rsidRPr="002F3AAF" w:rsidRDefault="00714958" w:rsidP="002F3AAF">
      <w:pPr>
        <w:pStyle w:val="ListParagraph"/>
        <w:numPr>
          <w:ilvl w:val="0"/>
          <w:numId w:val="85"/>
        </w:numPr>
        <w:ind w:left="992" w:hanging="635"/>
        <w:rPr>
          <w:rFonts w:ascii="Garamond" w:hAnsi="Garamond"/>
          <w:sz w:val="24"/>
          <w:szCs w:val="24"/>
        </w:rPr>
      </w:pPr>
      <w:r w:rsidRPr="000A5213">
        <w:rPr>
          <w:rFonts w:ascii="Garamond" w:hAnsi="Garamond"/>
          <w:sz w:val="24"/>
          <w:szCs w:val="24"/>
        </w:rPr>
        <w:t>w</w:t>
      </w:r>
      <w:r w:rsidR="006563C1" w:rsidRPr="002F3AAF">
        <w:rPr>
          <w:rFonts w:ascii="Garamond" w:hAnsi="Garamond"/>
          <w:sz w:val="24"/>
          <w:szCs w:val="24"/>
        </w:rPr>
        <w:t>hether there have been demonstrated efforts to obtain funding from multiple sources;</w:t>
      </w:r>
    </w:p>
    <w:p w14:paraId="4304CB74" w14:textId="5525AC40" w:rsidR="006563C1" w:rsidRPr="002F3AAF" w:rsidRDefault="00714958" w:rsidP="002F3AAF">
      <w:pPr>
        <w:pStyle w:val="ListParagraph"/>
        <w:numPr>
          <w:ilvl w:val="0"/>
          <w:numId w:val="85"/>
        </w:numPr>
        <w:ind w:left="992" w:hanging="635"/>
        <w:rPr>
          <w:rFonts w:ascii="Garamond" w:hAnsi="Garamond"/>
          <w:sz w:val="24"/>
          <w:szCs w:val="24"/>
        </w:rPr>
      </w:pPr>
      <w:r w:rsidRPr="000A5213">
        <w:rPr>
          <w:rFonts w:ascii="Garamond" w:hAnsi="Garamond"/>
          <w:sz w:val="24"/>
          <w:szCs w:val="24"/>
        </w:rPr>
        <w:t>t</w:t>
      </w:r>
      <w:r w:rsidR="006563C1" w:rsidRPr="002F3AAF">
        <w:rPr>
          <w:rFonts w:ascii="Garamond" w:hAnsi="Garamond"/>
          <w:sz w:val="24"/>
          <w:szCs w:val="24"/>
        </w:rPr>
        <w:t>he requesting individual or group’s history of financial responsibility with respect to Queen’s Law activities;</w:t>
      </w:r>
    </w:p>
    <w:p w14:paraId="0CACA23A" w14:textId="214DF509" w:rsidR="006563C1" w:rsidRPr="002F3AAF" w:rsidRDefault="00714958" w:rsidP="002F3AAF">
      <w:pPr>
        <w:pStyle w:val="ListParagraph"/>
        <w:numPr>
          <w:ilvl w:val="0"/>
          <w:numId w:val="85"/>
        </w:numPr>
        <w:ind w:left="992" w:hanging="635"/>
        <w:rPr>
          <w:rFonts w:ascii="Garamond" w:hAnsi="Garamond"/>
          <w:sz w:val="24"/>
          <w:szCs w:val="24"/>
        </w:rPr>
      </w:pPr>
      <w:r w:rsidRPr="000A5213">
        <w:rPr>
          <w:rFonts w:ascii="Garamond" w:hAnsi="Garamond"/>
          <w:sz w:val="24"/>
          <w:szCs w:val="24"/>
        </w:rPr>
        <w:t>m</w:t>
      </w:r>
      <w:r w:rsidR="006563C1" w:rsidRPr="002F3AAF">
        <w:rPr>
          <w:rFonts w:ascii="Garamond" w:hAnsi="Garamond"/>
          <w:sz w:val="24"/>
          <w:szCs w:val="24"/>
        </w:rPr>
        <w:t>aintaining equity among the various individuals or groups requesting funding;</w:t>
      </w:r>
    </w:p>
    <w:p w14:paraId="622F6630" w14:textId="46BE0F52" w:rsidR="006563C1" w:rsidRPr="002F3AAF" w:rsidRDefault="00714958" w:rsidP="002F3AAF">
      <w:pPr>
        <w:pStyle w:val="ListParagraph"/>
        <w:numPr>
          <w:ilvl w:val="0"/>
          <w:numId w:val="85"/>
        </w:numPr>
        <w:ind w:left="992" w:hanging="635"/>
        <w:rPr>
          <w:rFonts w:ascii="Garamond" w:hAnsi="Garamond"/>
          <w:sz w:val="24"/>
          <w:szCs w:val="24"/>
        </w:rPr>
      </w:pPr>
      <w:r w:rsidRPr="000A5213">
        <w:rPr>
          <w:rFonts w:ascii="Garamond" w:hAnsi="Garamond"/>
          <w:sz w:val="24"/>
          <w:szCs w:val="24"/>
        </w:rPr>
        <w:t>w</w:t>
      </w:r>
      <w:r w:rsidR="006563C1" w:rsidRPr="002F3AAF">
        <w:rPr>
          <w:rFonts w:ascii="Garamond" w:hAnsi="Garamond"/>
          <w:sz w:val="24"/>
          <w:szCs w:val="24"/>
        </w:rPr>
        <w:t>hether the same or a similar expenditure has been approved by the LSS in the past; and</w:t>
      </w:r>
    </w:p>
    <w:p w14:paraId="4F70256A" w14:textId="045E8759" w:rsidR="006563C1" w:rsidRPr="002F3AAF" w:rsidRDefault="00714958" w:rsidP="002F3AAF">
      <w:pPr>
        <w:pStyle w:val="ListParagraph"/>
        <w:numPr>
          <w:ilvl w:val="0"/>
          <w:numId w:val="85"/>
        </w:numPr>
        <w:ind w:left="992" w:hanging="635"/>
        <w:rPr>
          <w:rFonts w:ascii="Garamond" w:hAnsi="Garamond"/>
          <w:sz w:val="24"/>
          <w:szCs w:val="24"/>
        </w:rPr>
      </w:pPr>
      <w:r w:rsidRPr="000A5213">
        <w:rPr>
          <w:rFonts w:ascii="Garamond" w:hAnsi="Garamond"/>
          <w:sz w:val="24"/>
          <w:szCs w:val="24"/>
        </w:rPr>
        <w:lastRenderedPageBreak/>
        <w:t>o</w:t>
      </w:r>
      <w:r w:rsidR="006563C1" w:rsidRPr="002F3AAF">
        <w:rPr>
          <w:rFonts w:ascii="Garamond" w:hAnsi="Garamond"/>
          <w:sz w:val="24"/>
          <w:szCs w:val="24"/>
        </w:rPr>
        <w:t>ther considerations appropriate in the circumstances.</w:t>
      </w:r>
    </w:p>
    <w:p w14:paraId="1C583584" w14:textId="77777777" w:rsidR="006563C1" w:rsidRPr="002F3AAF" w:rsidRDefault="006563C1">
      <w:pPr>
        <w:rPr>
          <w:rFonts w:ascii="Garamond" w:hAnsi="Garamond"/>
          <w:sz w:val="24"/>
          <w:szCs w:val="24"/>
        </w:rPr>
      </w:pPr>
    </w:p>
    <w:p w14:paraId="7F09D2E7" w14:textId="6E1BFA68" w:rsidR="006563C1" w:rsidRPr="002F3AAF" w:rsidRDefault="006563C1" w:rsidP="002F3AAF">
      <w:pPr>
        <w:tabs>
          <w:tab w:val="left" w:pos="709"/>
          <w:tab w:val="left" w:pos="851"/>
        </w:tabs>
        <w:rPr>
          <w:rFonts w:ascii="Garamond" w:hAnsi="Garamond"/>
          <w:sz w:val="24"/>
          <w:szCs w:val="24"/>
        </w:rPr>
      </w:pPr>
      <w:r w:rsidRPr="002F3AAF">
        <w:rPr>
          <w:rFonts w:ascii="Garamond" w:hAnsi="Garamond"/>
          <w:sz w:val="24"/>
          <w:szCs w:val="24"/>
        </w:rPr>
        <w:t>The</w:t>
      </w:r>
      <w:r w:rsidR="00142930" w:rsidRPr="000A5213">
        <w:rPr>
          <w:rFonts w:ascii="Garamond" w:hAnsi="Garamond"/>
          <w:sz w:val="24"/>
          <w:szCs w:val="24"/>
        </w:rPr>
        <w:t>se</w:t>
      </w:r>
      <w:r w:rsidRPr="002F3AAF">
        <w:rPr>
          <w:rFonts w:ascii="Garamond" w:hAnsi="Garamond"/>
          <w:sz w:val="24"/>
          <w:szCs w:val="24"/>
        </w:rPr>
        <w:t xml:space="preserve"> criteria are non-exhaustive. </w:t>
      </w:r>
    </w:p>
    <w:p w14:paraId="40B19652" w14:textId="77777777" w:rsidR="006563C1" w:rsidRPr="002F3AAF" w:rsidRDefault="006563C1" w:rsidP="002F3AAF">
      <w:pPr>
        <w:rPr>
          <w:rFonts w:ascii="Garamond" w:hAnsi="Garamond"/>
          <w:sz w:val="24"/>
          <w:szCs w:val="24"/>
        </w:rPr>
      </w:pPr>
    </w:p>
    <w:p w14:paraId="77E09CFB" w14:textId="05AB91D9" w:rsidR="006563C1" w:rsidRPr="002F3AAF" w:rsidRDefault="0013053F" w:rsidP="002F3AAF">
      <w:pPr>
        <w:rPr>
          <w:rFonts w:ascii="Garamond" w:hAnsi="Garamond"/>
          <w:b/>
          <w:sz w:val="24"/>
          <w:szCs w:val="24"/>
        </w:rPr>
      </w:pPr>
      <w:r w:rsidRPr="002F3AAF">
        <w:rPr>
          <w:rFonts w:ascii="Garamond" w:hAnsi="Garamond"/>
          <w:b/>
          <w:sz w:val="24"/>
          <w:szCs w:val="24"/>
        </w:rPr>
        <w:t xml:space="preserve">2.5 </w:t>
      </w:r>
      <w:r w:rsidR="006563C1" w:rsidRPr="002F3AAF">
        <w:rPr>
          <w:rFonts w:ascii="Garamond" w:hAnsi="Garamond"/>
          <w:b/>
          <w:sz w:val="24"/>
          <w:szCs w:val="24"/>
        </w:rPr>
        <w:t>Payment Logistics</w:t>
      </w:r>
    </w:p>
    <w:p w14:paraId="5398AC10" w14:textId="02DFC259" w:rsidR="006563C1" w:rsidRPr="002F3AAF" w:rsidRDefault="006563C1">
      <w:pPr>
        <w:rPr>
          <w:rFonts w:ascii="Garamond" w:hAnsi="Garamond"/>
          <w:sz w:val="24"/>
          <w:szCs w:val="24"/>
        </w:rPr>
      </w:pPr>
      <w:r w:rsidRPr="002F3AAF">
        <w:rPr>
          <w:rFonts w:ascii="Garamond" w:hAnsi="Garamond"/>
          <w:sz w:val="24"/>
          <w:szCs w:val="24"/>
        </w:rPr>
        <w:t xml:space="preserve">The manner in which approved allocations for discretionary funding are to be distributed is at the discretion of the </w:t>
      </w:r>
      <w:r w:rsidR="00142930" w:rsidRPr="000A5213">
        <w:rPr>
          <w:rFonts w:ascii="Garamond" w:hAnsi="Garamond"/>
          <w:sz w:val="24"/>
          <w:szCs w:val="24"/>
        </w:rPr>
        <w:t xml:space="preserve">LSS </w:t>
      </w:r>
      <w:r w:rsidRPr="002F3AAF">
        <w:rPr>
          <w:rFonts w:ascii="Garamond" w:hAnsi="Garamond"/>
          <w:sz w:val="24"/>
          <w:szCs w:val="24"/>
        </w:rPr>
        <w:t>Vice</w:t>
      </w:r>
      <w:r w:rsidR="002C7ABD" w:rsidRPr="000A5213">
        <w:rPr>
          <w:rFonts w:ascii="Garamond" w:hAnsi="Garamond"/>
          <w:sz w:val="24"/>
          <w:szCs w:val="24"/>
        </w:rPr>
        <w:t>-</w:t>
      </w:r>
      <w:r w:rsidRPr="002F3AAF">
        <w:rPr>
          <w:rFonts w:ascii="Garamond" w:hAnsi="Garamond"/>
          <w:sz w:val="24"/>
          <w:szCs w:val="24"/>
        </w:rPr>
        <w:t>President Finance. Preferably, the LSS will reimburse the successful applicant after the applicant submits receipts demonstrating that the expenses incurred were in accordance with the pre-approved proposal. If the applicant requires funds up</w:t>
      </w:r>
      <w:r w:rsidR="00142930" w:rsidRPr="000A5213">
        <w:rPr>
          <w:rFonts w:ascii="Garamond" w:hAnsi="Garamond"/>
          <w:sz w:val="24"/>
          <w:szCs w:val="24"/>
        </w:rPr>
        <w:t>-</w:t>
      </w:r>
      <w:r w:rsidRPr="002F3AAF">
        <w:rPr>
          <w:rFonts w:ascii="Garamond" w:hAnsi="Garamond"/>
          <w:sz w:val="24"/>
          <w:szCs w:val="24"/>
        </w:rPr>
        <w:t xml:space="preserve">front, the </w:t>
      </w:r>
      <w:r w:rsidR="00142930" w:rsidRPr="000A5213">
        <w:rPr>
          <w:rFonts w:ascii="Garamond" w:hAnsi="Garamond"/>
          <w:sz w:val="24"/>
          <w:szCs w:val="24"/>
        </w:rPr>
        <w:t xml:space="preserve">LSS </w:t>
      </w:r>
      <w:r w:rsidR="00E848F1" w:rsidRPr="002F3AAF">
        <w:rPr>
          <w:rFonts w:ascii="Garamond" w:hAnsi="Garamond"/>
          <w:sz w:val="24"/>
          <w:szCs w:val="24"/>
        </w:rPr>
        <w:t>Vice-</w:t>
      </w:r>
      <w:r w:rsidRPr="002F3AAF">
        <w:rPr>
          <w:rFonts w:ascii="Garamond" w:hAnsi="Garamond"/>
          <w:sz w:val="24"/>
          <w:szCs w:val="24"/>
        </w:rPr>
        <w:t xml:space="preserve">President Finance shall exercise discretion as to whether to grant this request. In the case of a funding advance, receipts must be submitted as soon as practicable. It is also possible to have </w:t>
      </w:r>
      <w:r w:rsidR="00E848F1" w:rsidRPr="000A5213">
        <w:rPr>
          <w:rFonts w:ascii="Garamond" w:hAnsi="Garamond"/>
          <w:sz w:val="24"/>
          <w:szCs w:val="24"/>
        </w:rPr>
        <w:t>third parties</w:t>
      </w:r>
      <w:r w:rsidRPr="002F3AAF">
        <w:rPr>
          <w:rFonts w:ascii="Garamond" w:hAnsi="Garamond"/>
          <w:sz w:val="24"/>
          <w:szCs w:val="24"/>
        </w:rPr>
        <w:t xml:space="preserve"> submit invoices directly to the LSS for payment.</w:t>
      </w:r>
    </w:p>
    <w:p w14:paraId="230DBF40" w14:textId="77777777" w:rsidR="006563C1" w:rsidRPr="002F3AAF" w:rsidRDefault="006563C1">
      <w:pPr>
        <w:rPr>
          <w:rFonts w:ascii="Garamond" w:hAnsi="Garamond"/>
          <w:sz w:val="24"/>
          <w:szCs w:val="24"/>
        </w:rPr>
      </w:pPr>
    </w:p>
    <w:p w14:paraId="616EC121" w14:textId="006DCA12" w:rsidR="006563C1" w:rsidRPr="002F3AAF" w:rsidRDefault="006563C1" w:rsidP="002F3AAF">
      <w:pPr>
        <w:rPr>
          <w:rFonts w:ascii="Garamond" w:hAnsi="Garamond"/>
          <w:sz w:val="24"/>
          <w:szCs w:val="24"/>
        </w:rPr>
      </w:pPr>
      <w:r w:rsidRPr="002F3AAF">
        <w:rPr>
          <w:rFonts w:ascii="Garamond" w:hAnsi="Garamond"/>
          <w:sz w:val="24"/>
          <w:szCs w:val="24"/>
        </w:rPr>
        <w:t>The method of payment or reimbursement must</w:t>
      </w:r>
      <w:r w:rsidR="00142930" w:rsidRPr="000A5213">
        <w:rPr>
          <w:rFonts w:ascii="Garamond" w:hAnsi="Garamond"/>
          <w:sz w:val="24"/>
          <w:szCs w:val="24"/>
        </w:rPr>
        <w:t xml:space="preserve"> be</w:t>
      </w:r>
      <w:r w:rsidRPr="002F3AAF">
        <w:rPr>
          <w:rFonts w:ascii="Garamond" w:hAnsi="Garamond"/>
          <w:sz w:val="24"/>
          <w:szCs w:val="24"/>
        </w:rPr>
        <w:t xml:space="preserve"> approved in advance by the </w:t>
      </w:r>
      <w:r w:rsidR="00142930" w:rsidRPr="000A5213">
        <w:rPr>
          <w:rFonts w:ascii="Garamond" w:hAnsi="Garamond"/>
          <w:sz w:val="24"/>
          <w:szCs w:val="24"/>
        </w:rPr>
        <w:t xml:space="preserve">LSS </w:t>
      </w:r>
      <w:r w:rsidRPr="002F3AAF">
        <w:rPr>
          <w:rFonts w:ascii="Garamond" w:hAnsi="Garamond"/>
          <w:sz w:val="24"/>
          <w:szCs w:val="24"/>
        </w:rPr>
        <w:t>Vice</w:t>
      </w:r>
      <w:r w:rsidR="002C7ABD" w:rsidRPr="000A5213">
        <w:rPr>
          <w:rFonts w:ascii="Garamond" w:hAnsi="Garamond"/>
          <w:sz w:val="24"/>
          <w:szCs w:val="24"/>
        </w:rPr>
        <w:t>-</w:t>
      </w:r>
      <w:r w:rsidRPr="002F3AAF">
        <w:rPr>
          <w:rFonts w:ascii="Garamond" w:hAnsi="Garamond"/>
          <w:sz w:val="24"/>
          <w:szCs w:val="24"/>
        </w:rPr>
        <w:t xml:space="preserve">President Finance before any expenses are incurred. </w:t>
      </w:r>
    </w:p>
    <w:p w14:paraId="086BCE11" w14:textId="77777777" w:rsidR="006563C1" w:rsidRPr="002F3AAF" w:rsidRDefault="006563C1">
      <w:pPr>
        <w:rPr>
          <w:rFonts w:ascii="Garamond" w:hAnsi="Garamond" w:cs="Arial"/>
          <w:sz w:val="24"/>
          <w:szCs w:val="24"/>
        </w:rPr>
      </w:pPr>
    </w:p>
    <w:p w14:paraId="79AAE14A" w14:textId="77777777" w:rsidR="00D17F62" w:rsidRPr="002F3AAF" w:rsidRDefault="00D17F62">
      <w:pPr>
        <w:rPr>
          <w:rFonts w:ascii="Garamond" w:hAnsi="Garamond"/>
          <w:sz w:val="24"/>
          <w:szCs w:val="24"/>
        </w:rPr>
      </w:pPr>
    </w:p>
    <w:p w14:paraId="4967D023" w14:textId="77777777" w:rsidR="0013053F" w:rsidRPr="00042945" w:rsidRDefault="0013053F">
      <w:pPr>
        <w:rPr>
          <w:rFonts w:ascii="Garamond" w:eastAsiaTheme="majorEastAsia" w:hAnsi="Garamond"/>
          <w:b/>
          <w:kern w:val="32"/>
          <w:sz w:val="24"/>
        </w:rPr>
      </w:pPr>
      <w:bookmarkStart w:id="6" w:name="_Toc473623495"/>
      <w:bookmarkStart w:id="7" w:name="_Toc473623625"/>
      <w:r w:rsidRPr="00042945">
        <w:rPr>
          <w:rFonts w:ascii="Garamond" w:hAnsi="Garamond"/>
          <w:sz w:val="24"/>
        </w:rPr>
        <w:br w:type="page"/>
      </w:r>
    </w:p>
    <w:p w14:paraId="3C4F6BF0" w14:textId="327DEB7F" w:rsidR="006563C1" w:rsidRPr="00975774" w:rsidRDefault="004F7230" w:rsidP="00042945">
      <w:pPr>
        <w:pStyle w:val="Heading1"/>
        <w:numPr>
          <w:ilvl w:val="0"/>
          <w:numId w:val="0"/>
        </w:numPr>
        <w:spacing w:before="0" w:after="0"/>
        <w:jc w:val="center"/>
        <w:rPr>
          <w:rFonts w:ascii="Garamond" w:hAnsi="Garamond" w:cs="Arial"/>
        </w:rPr>
      </w:pPr>
      <w:bookmarkStart w:id="8" w:name="_Toc474857656"/>
      <w:r w:rsidRPr="002F3AAF">
        <w:rPr>
          <w:rFonts w:ascii="Garamond" w:hAnsi="Garamond" w:cs="Arial"/>
        </w:rPr>
        <w:lastRenderedPageBreak/>
        <w:t xml:space="preserve">POLICY 3: </w:t>
      </w:r>
      <w:r w:rsidR="006563C1" w:rsidRPr="00975774">
        <w:rPr>
          <w:rFonts w:ascii="Garamond" w:hAnsi="Garamond" w:cs="Arial"/>
        </w:rPr>
        <w:t>CLUB REGULATIONS</w:t>
      </w:r>
      <w:bookmarkEnd w:id="6"/>
      <w:bookmarkEnd w:id="7"/>
      <w:bookmarkEnd w:id="8"/>
    </w:p>
    <w:p w14:paraId="4DECBA24" w14:textId="77777777" w:rsidR="006563C1" w:rsidRPr="00975774" w:rsidRDefault="006563C1">
      <w:pPr>
        <w:widowControl w:val="0"/>
        <w:autoSpaceDE w:val="0"/>
        <w:autoSpaceDN w:val="0"/>
        <w:adjustRightInd w:val="0"/>
        <w:jc w:val="center"/>
        <w:rPr>
          <w:rFonts w:ascii="Garamond" w:hAnsi="Garamond" w:cs="Times"/>
          <w:sz w:val="24"/>
          <w:szCs w:val="24"/>
        </w:rPr>
      </w:pPr>
    </w:p>
    <w:p w14:paraId="637E98B4" w14:textId="77777777" w:rsidR="00A569DE" w:rsidRPr="00801FDD" w:rsidRDefault="00A569DE" w:rsidP="00A569DE">
      <w:pPr>
        <w:widowControl w:val="0"/>
        <w:autoSpaceDE w:val="0"/>
        <w:autoSpaceDN w:val="0"/>
        <w:adjustRightInd w:val="0"/>
        <w:jc w:val="center"/>
        <w:outlineLvl w:val="0"/>
        <w:rPr>
          <w:rFonts w:ascii="Garamond" w:hAnsi="Garamond" w:cs="Helvetica"/>
          <w:b/>
          <w:color w:val="000000"/>
          <w:sz w:val="28"/>
          <w:szCs w:val="24"/>
        </w:rPr>
      </w:pPr>
      <w:r w:rsidRPr="00801FDD">
        <w:rPr>
          <w:rFonts w:ascii="Garamond" w:hAnsi="Garamond" w:cs="Helvetica"/>
          <w:b/>
          <w:color w:val="000000"/>
          <w:sz w:val="28"/>
          <w:szCs w:val="24"/>
        </w:rPr>
        <w:t xml:space="preserve">LSS CLUB REGULATIONS </w:t>
      </w:r>
    </w:p>
    <w:p w14:paraId="0AB52F20" w14:textId="77777777" w:rsidR="00A569DE" w:rsidRPr="00801FDD" w:rsidRDefault="00A569DE" w:rsidP="00A569DE">
      <w:pPr>
        <w:widowControl w:val="0"/>
        <w:autoSpaceDE w:val="0"/>
        <w:autoSpaceDN w:val="0"/>
        <w:adjustRightInd w:val="0"/>
        <w:jc w:val="center"/>
        <w:rPr>
          <w:rFonts w:ascii="Garamond" w:hAnsi="Garamond" w:cs="Helvetica"/>
          <w:color w:val="000000"/>
          <w:sz w:val="24"/>
          <w:szCs w:val="24"/>
        </w:rPr>
      </w:pPr>
    </w:p>
    <w:p w14:paraId="63DD8A28" w14:textId="77777777" w:rsidR="00A569DE" w:rsidRPr="00801FDD" w:rsidRDefault="00A569DE" w:rsidP="00A569DE">
      <w:pPr>
        <w:widowControl w:val="0"/>
        <w:autoSpaceDE w:val="0"/>
        <w:autoSpaceDN w:val="0"/>
        <w:adjustRightInd w:val="0"/>
        <w:jc w:val="center"/>
        <w:outlineLvl w:val="0"/>
        <w:rPr>
          <w:rFonts w:ascii="Garamond" w:hAnsi="Garamond" w:cs="Helvetica"/>
          <w:b/>
          <w:color w:val="000000"/>
          <w:sz w:val="24"/>
          <w:szCs w:val="24"/>
        </w:rPr>
      </w:pPr>
      <w:r w:rsidRPr="00801FDD">
        <w:rPr>
          <w:rFonts w:ascii="Garamond" w:hAnsi="Garamond" w:cs="Helvetica"/>
          <w:b/>
          <w:color w:val="000000"/>
          <w:sz w:val="24"/>
          <w:szCs w:val="24"/>
        </w:rPr>
        <w:t>PREAMBLE</w:t>
      </w:r>
    </w:p>
    <w:p w14:paraId="450A0ED3" w14:textId="77777777" w:rsidR="00A569DE" w:rsidRPr="00801FDD" w:rsidRDefault="00A569DE" w:rsidP="00A569DE">
      <w:pPr>
        <w:widowControl w:val="0"/>
        <w:autoSpaceDE w:val="0"/>
        <w:autoSpaceDN w:val="0"/>
        <w:adjustRightInd w:val="0"/>
        <w:jc w:val="center"/>
        <w:rPr>
          <w:rFonts w:ascii="Garamond" w:hAnsi="Garamond" w:cs="Helvetica"/>
          <w:color w:val="000000"/>
          <w:sz w:val="24"/>
          <w:szCs w:val="24"/>
        </w:rPr>
      </w:pPr>
    </w:p>
    <w:p w14:paraId="2DE79CE1" w14:textId="77777777" w:rsidR="00A569DE" w:rsidRPr="00801FDD" w:rsidRDefault="00A569DE" w:rsidP="00A569DE">
      <w:pPr>
        <w:widowControl w:val="0"/>
        <w:autoSpaceDE w:val="0"/>
        <w:autoSpaceDN w:val="0"/>
        <w:adjustRightInd w:val="0"/>
        <w:rPr>
          <w:rFonts w:ascii="Garamond" w:hAnsi="Garamond" w:cs="Helvetica"/>
          <w:i/>
          <w:color w:val="000000"/>
          <w:sz w:val="24"/>
          <w:szCs w:val="24"/>
        </w:rPr>
      </w:pPr>
      <w:r w:rsidRPr="00801FDD">
        <w:rPr>
          <w:rFonts w:ascii="Garamond" w:hAnsi="Garamond" w:cs="Helvetica"/>
          <w:i/>
          <w:color w:val="000000"/>
          <w:sz w:val="24"/>
          <w:szCs w:val="24"/>
        </w:rPr>
        <w:t xml:space="preserve">Whereas, the object of the LSS is to promote the interests of the students in the Faculty of Law; and </w:t>
      </w:r>
    </w:p>
    <w:p w14:paraId="297A309E" w14:textId="77777777" w:rsidR="00A569DE" w:rsidRDefault="00A569DE" w:rsidP="00A569DE">
      <w:pPr>
        <w:widowControl w:val="0"/>
        <w:autoSpaceDE w:val="0"/>
        <w:autoSpaceDN w:val="0"/>
        <w:adjustRightInd w:val="0"/>
        <w:rPr>
          <w:rFonts w:ascii="Garamond" w:hAnsi="Garamond" w:cs="Helvetica"/>
          <w:i/>
          <w:color w:val="000000"/>
          <w:sz w:val="24"/>
          <w:szCs w:val="24"/>
        </w:rPr>
      </w:pPr>
    </w:p>
    <w:p w14:paraId="4FA7DECF" w14:textId="77777777" w:rsidR="00A569DE" w:rsidRPr="00801FDD" w:rsidRDefault="00A569DE" w:rsidP="00A569DE">
      <w:pPr>
        <w:widowControl w:val="0"/>
        <w:autoSpaceDE w:val="0"/>
        <w:autoSpaceDN w:val="0"/>
        <w:adjustRightInd w:val="0"/>
        <w:rPr>
          <w:rFonts w:ascii="Garamond" w:hAnsi="Garamond" w:cs="Helvetica"/>
          <w:i/>
          <w:color w:val="000000"/>
          <w:sz w:val="24"/>
          <w:szCs w:val="24"/>
        </w:rPr>
      </w:pPr>
      <w:r w:rsidRPr="00801FDD">
        <w:rPr>
          <w:rFonts w:ascii="Garamond" w:hAnsi="Garamond" w:cs="Helvetica"/>
          <w:b/>
          <w:i/>
          <w:color w:val="000000"/>
          <w:sz w:val="24"/>
          <w:szCs w:val="24"/>
        </w:rPr>
        <w:t>Whereas, clubs serve a vital role in developing and communicating students’ interests</w:t>
      </w:r>
      <w:r w:rsidRPr="00801FDD">
        <w:rPr>
          <w:rFonts w:ascii="Garamond" w:hAnsi="Garamond" w:cs="Helvetica"/>
          <w:i/>
          <w:color w:val="000000"/>
          <w:sz w:val="24"/>
          <w:szCs w:val="24"/>
        </w:rPr>
        <w:t xml:space="preserve"> through the individual and collective efforts of LSS members; and</w:t>
      </w:r>
    </w:p>
    <w:p w14:paraId="761B9AFD" w14:textId="77777777" w:rsidR="00A569DE" w:rsidRDefault="00A569DE" w:rsidP="00A569DE">
      <w:pPr>
        <w:widowControl w:val="0"/>
        <w:autoSpaceDE w:val="0"/>
        <w:autoSpaceDN w:val="0"/>
        <w:adjustRightInd w:val="0"/>
        <w:rPr>
          <w:rFonts w:ascii="Garamond" w:hAnsi="Garamond" w:cs="Helvetica"/>
          <w:i/>
          <w:color w:val="000000"/>
          <w:sz w:val="24"/>
          <w:szCs w:val="24"/>
        </w:rPr>
      </w:pPr>
    </w:p>
    <w:p w14:paraId="1C15DC6A" w14:textId="77777777" w:rsidR="00A569DE" w:rsidRPr="00801FDD" w:rsidRDefault="00A569DE" w:rsidP="00A569DE">
      <w:pPr>
        <w:widowControl w:val="0"/>
        <w:autoSpaceDE w:val="0"/>
        <w:autoSpaceDN w:val="0"/>
        <w:adjustRightInd w:val="0"/>
        <w:rPr>
          <w:rFonts w:ascii="Garamond" w:hAnsi="Garamond" w:cs="Helvetica"/>
          <w:i/>
          <w:color w:val="000000"/>
          <w:sz w:val="24"/>
          <w:szCs w:val="24"/>
        </w:rPr>
      </w:pPr>
      <w:r w:rsidRPr="00801FDD">
        <w:rPr>
          <w:rFonts w:ascii="Garamond" w:hAnsi="Garamond" w:cs="Helvetica"/>
          <w:i/>
          <w:color w:val="000000"/>
          <w:sz w:val="24"/>
          <w:szCs w:val="24"/>
        </w:rPr>
        <w:t>Whereas, these efforts should be recognized, supported and stewarded for the benefit of the LSS as a whole;</w:t>
      </w:r>
    </w:p>
    <w:p w14:paraId="0DB595C5" w14:textId="77777777" w:rsidR="00A569DE" w:rsidRDefault="00A569DE" w:rsidP="00A569DE">
      <w:pPr>
        <w:widowControl w:val="0"/>
        <w:autoSpaceDE w:val="0"/>
        <w:autoSpaceDN w:val="0"/>
        <w:adjustRightInd w:val="0"/>
        <w:rPr>
          <w:rFonts w:ascii="Garamond" w:hAnsi="Garamond" w:cs="Helvetica"/>
          <w:i/>
          <w:color w:val="000000"/>
          <w:sz w:val="24"/>
          <w:szCs w:val="24"/>
        </w:rPr>
      </w:pPr>
    </w:p>
    <w:p w14:paraId="0A3F5015" w14:textId="77777777" w:rsidR="00A569DE" w:rsidRPr="00801FDD" w:rsidRDefault="00A569DE" w:rsidP="00A569DE">
      <w:pPr>
        <w:widowControl w:val="0"/>
        <w:autoSpaceDE w:val="0"/>
        <w:autoSpaceDN w:val="0"/>
        <w:adjustRightInd w:val="0"/>
        <w:rPr>
          <w:rFonts w:ascii="Garamond" w:hAnsi="Garamond" w:cs="Helvetica"/>
          <w:i/>
          <w:color w:val="000000"/>
          <w:sz w:val="24"/>
          <w:szCs w:val="24"/>
        </w:rPr>
      </w:pPr>
      <w:r w:rsidRPr="00801FDD">
        <w:rPr>
          <w:rFonts w:ascii="Garamond" w:hAnsi="Garamond" w:cs="Helvetica"/>
          <w:i/>
          <w:color w:val="000000"/>
          <w:sz w:val="24"/>
          <w:szCs w:val="24"/>
        </w:rPr>
        <w:t>Therefore, the LSS Council adopts the following regulations:</w:t>
      </w:r>
    </w:p>
    <w:p w14:paraId="39EFDADE" w14:textId="77777777" w:rsidR="00A569DE" w:rsidRPr="00801FDD" w:rsidRDefault="00A569DE" w:rsidP="00A569DE">
      <w:pPr>
        <w:widowControl w:val="0"/>
        <w:autoSpaceDE w:val="0"/>
        <w:autoSpaceDN w:val="0"/>
        <w:adjustRightInd w:val="0"/>
        <w:rPr>
          <w:rFonts w:ascii="Garamond" w:hAnsi="Garamond" w:cs="Helvetica"/>
          <w:color w:val="000000"/>
          <w:sz w:val="24"/>
          <w:szCs w:val="24"/>
        </w:rPr>
      </w:pPr>
    </w:p>
    <w:p w14:paraId="41AC5B0D" w14:textId="77777777" w:rsidR="00A569DE" w:rsidRPr="009A74BB" w:rsidRDefault="00A569DE" w:rsidP="00A569DE">
      <w:pPr>
        <w:widowControl w:val="0"/>
        <w:autoSpaceDE w:val="0"/>
        <w:autoSpaceDN w:val="0"/>
        <w:adjustRightInd w:val="0"/>
        <w:jc w:val="center"/>
        <w:outlineLvl w:val="0"/>
        <w:rPr>
          <w:rFonts w:ascii="Garamond" w:hAnsi="Garamond" w:cs="Helvetica"/>
          <w:b/>
          <w:color w:val="000000"/>
          <w:sz w:val="24"/>
          <w:szCs w:val="24"/>
        </w:rPr>
      </w:pPr>
      <w:r>
        <w:rPr>
          <w:rFonts w:ascii="Garamond" w:hAnsi="Garamond" w:cs="Helvetica"/>
          <w:b/>
          <w:color w:val="000000"/>
          <w:sz w:val="24"/>
          <w:szCs w:val="24"/>
        </w:rPr>
        <w:t>DEFINITIONS</w:t>
      </w:r>
    </w:p>
    <w:p w14:paraId="0C2DEADA" w14:textId="77777777" w:rsidR="00A569DE" w:rsidRPr="009A74BB" w:rsidRDefault="00A569DE" w:rsidP="00A569DE">
      <w:pPr>
        <w:widowControl w:val="0"/>
        <w:autoSpaceDE w:val="0"/>
        <w:autoSpaceDN w:val="0"/>
        <w:adjustRightInd w:val="0"/>
        <w:jc w:val="center"/>
        <w:rPr>
          <w:rFonts w:ascii="Garamond" w:hAnsi="Garamond" w:cs="Helvetica"/>
          <w:color w:val="000000"/>
          <w:sz w:val="24"/>
          <w:szCs w:val="24"/>
        </w:rPr>
      </w:pPr>
    </w:p>
    <w:p w14:paraId="58975A9A" w14:textId="77777777" w:rsidR="00A569DE" w:rsidRPr="00801FDD" w:rsidRDefault="00A569DE" w:rsidP="00A569DE">
      <w:pPr>
        <w:widowControl w:val="0"/>
        <w:autoSpaceDE w:val="0"/>
        <w:autoSpaceDN w:val="0"/>
        <w:adjustRightInd w:val="0"/>
        <w:spacing w:after="120"/>
        <w:rPr>
          <w:rFonts w:ascii="Garamond" w:hAnsi="Garamond" w:cs="Helvetica"/>
          <w:color w:val="000000"/>
          <w:sz w:val="24"/>
          <w:szCs w:val="24"/>
        </w:rPr>
      </w:pPr>
      <w:r>
        <w:rPr>
          <w:rFonts w:ascii="Garamond" w:hAnsi="Garamond" w:cs="Helvetica"/>
          <w:b/>
          <w:color w:val="000000"/>
          <w:sz w:val="24"/>
          <w:szCs w:val="24"/>
        </w:rPr>
        <w:t xml:space="preserve">“Applicant Club” </w:t>
      </w:r>
      <w:r>
        <w:rPr>
          <w:rFonts w:ascii="Garamond" w:hAnsi="Garamond" w:cs="Helvetica"/>
          <w:color w:val="000000"/>
          <w:sz w:val="24"/>
          <w:szCs w:val="24"/>
        </w:rPr>
        <w:t>means a student group at Queen’s Law applying for ratification;</w:t>
      </w:r>
    </w:p>
    <w:p w14:paraId="417BA2A2" w14:textId="77777777" w:rsidR="00A569DE" w:rsidRPr="00801FDD" w:rsidRDefault="00A569DE" w:rsidP="00A569DE">
      <w:pPr>
        <w:widowControl w:val="0"/>
        <w:autoSpaceDE w:val="0"/>
        <w:autoSpaceDN w:val="0"/>
        <w:adjustRightInd w:val="0"/>
        <w:spacing w:after="120"/>
        <w:rPr>
          <w:rFonts w:ascii="Garamond" w:hAnsi="Garamond" w:cs="Helvetica"/>
          <w:color w:val="000000"/>
          <w:sz w:val="24"/>
          <w:szCs w:val="24"/>
        </w:rPr>
      </w:pPr>
      <w:r>
        <w:rPr>
          <w:rFonts w:ascii="Garamond" w:hAnsi="Garamond" w:cs="Helvetica"/>
          <w:b/>
          <w:color w:val="000000"/>
          <w:sz w:val="24"/>
          <w:szCs w:val="24"/>
        </w:rPr>
        <w:t xml:space="preserve">“CGC” </w:t>
      </w:r>
      <w:r>
        <w:rPr>
          <w:rFonts w:ascii="Garamond" w:hAnsi="Garamond" w:cs="Helvetica"/>
          <w:color w:val="000000"/>
          <w:sz w:val="24"/>
          <w:szCs w:val="24"/>
        </w:rPr>
        <w:t>means the Clubs Governance Committee;</w:t>
      </w:r>
    </w:p>
    <w:p w14:paraId="3F1AEEC7" w14:textId="77777777" w:rsidR="00A569DE" w:rsidRDefault="00A569DE" w:rsidP="00A569DE">
      <w:pPr>
        <w:widowControl w:val="0"/>
        <w:autoSpaceDE w:val="0"/>
        <w:autoSpaceDN w:val="0"/>
        <w:adjustRightInd w:val="0"/>
        <w:spacing w:after="120"/>
        <w:rPr>
          <w:rFonts w:ascii="Garamond" w:hAnsi="Garamond" w:cs="Helvetica"/>
          <w:b/>
          <w:color w:val="000000"/>
          <w:sz w:val="24"/>
          <w:szCs w:val="24"/>
        </w:rPr>
      </w:pPr>
      <w:r>
        <w:rPr>
          <w:rFonts w:ascii="Garamond" w:hAnsi="Garamond" w:cs="Helvetica"/>
          <w:b/>
          <w:color w:val="000000"/>
          <w:sz w:val="24"/>
          <w:szCs w:val="24"/>
        </w:rPr>
        <w:t xml:space="preserve">“CGC Chair” </w:t>
      </w:r>
      <w:r w:rsidRPr="00B67CFD">
        <w:rPr>
          <w:rFonts w:ascii="Garamond" w:hAnsi="Garamond" w:cs="Helvetica"/>
          <w:color w:val="000000"/>
          <w:sz w:val="24"/>
          <w:szCs w:val="24"/>
        </w:rPr>
        <w:t>means one (1) individual member of the CGC who is elected the Chair of the committee for the School Year;</w:t>
      </w:r>
    </w:p>
    <w:p w14:paraId="07471E8A" w14:textId="77777777" w:rsidR="00A569DE" w:rsidRDefault="00A569DE" w:rsidP="00A569DE">
      <w:pPr>
        <w:widowControl w:val="0"/>
        <w:autoSpaceDE w:val="0"/>
        <w:autoSpaceDN w:val="0"/>
        <w:adjustRightInd w:val="0"/>
        <w:spacing w:after="120"/>
        <w:rPr>
          <w:rFonts w:ascii="Garamond" w:hAnsi="Garamond" w:cs="Helvetica"/>
          <w:b/>
          <w:color w:val="000000"/>
          <w:sz w:val="24"/>
          <w:szCs w:val="24"/>
        </w:rPr>
      </w:pPr>
      <w:r>
        <w:rPr>
          <w:rFonts w:ascii="Garamond" w:hAnsi="Garamond" w:cs="Helvetica"/>
          <w:b/>
          <w:color w:val="000000"/>
          <w:sz w:val="24"/>
          <w:szCs w:val="24"/>
        </w:rPr>
        <w:t>“Club President”</w:t>
      </w:r>
      <w:r w:rsidRPr="00270B60">
        <w:rPr>
          <w:rFonts w:ascii="Garamond" w:hAnsi="Garamond" w:cs="Helvetica"/>
          <w:color w:val="000000"/>
          <w:sz w:val="24"/>
          <w:szCs w:val="24"/>
        </w:rPr>
        <w:t xml:space="preserve"> means one (1) individual LSS Member who serves as the </w:t>
      </w:r>
      <w:r>
        <w:rPr>
          <w:rFonts w:ascii="Garamond" w:hAnsi="Garamond" w:cs="Helvetica"/>
          <w:color w:val="000000"/>
          <w:sz w:val="24"/>
          <w:szCs w:val="24"/>
        </w:rPr>
        <w:t>LSS Cl</w:t>
      </w:r>
      <w:r w:rsidRPr="00270B60">
        <w:rPr>
          <w:rFonts w:ascii="Garamond" w:hAnsi="Garamond" w:cs="Helvetica"/>
          <w:color w:val="000000"/>
          <w:sz w:val="24"/>
          <w:szCs w:val="24"/>
        </w:rPr>
        <w:t xml:space="preserve">ub’s </w:t>
      </w:r>
      <w:r>
        <w:rPr>
          <w:rFonts w:ascii="Garamond" w:hAnsi="Garamond" w:cs="Helvetica"/>
          <w:color w:val="000000"/>
          <w:sz w:val="24"/>
          <w:szCs w:val="24"/>
        </w:rPr>
        <w:t>main point of contact with the LSS. Must be a different individual from the Head of Finance;</w:t>
      </w:r>
      <w:r w:rsidRPr="00270B60">
        <w:rPr>
          <w:rFonts w:ascii="Garamond" w:hAnsi="Garamond" w:cs="Helvetica"/>
          <w:color w:val="000000"/>
          <w:sz w:val="24"/>
          <w:szCs w:val="24"/>
        </w:rPr>
        <w:t xml:space="preserve"> </w:t>
      </w:r>
    </w:p>
    <w:p w14:paraId="4E6B4A3B" w14:textId="77777777" w:rsidR="00A569DE" w:rsidRDefault="00A569DE" w:rsidP="00A569DE">
      <w:pPr>
        <w:widowControl w:val="0"/>
        <w:autoSpaceDE w:val="0"/>
        <w:autoSpaceDN w:val="0"/>
        <w:adjustRightInd w:val="0"/>
        <w:spacing w:after="120"/>
        <w:rPr>
          <w:rFonts w:ascii="Garamond" w:hAnsi="Garamond" w:cs="Helvetica"/>
          <w:color w:val="000000"/>
          <w:sz w:val="24"/>
          <w:szCs w:val="24"/>
        </w:rPr>
      </w:pPr>
      <w:r w:rsidRPr="00801FDD">
        <w:rPr>
          <w:rFonts w:ascii="Garamond" w:hAnsi="Garamond" w:cs="Helvetica"/>
          <w:b/>
          <w:color w:val="000000"/>
          <w:sz w:val="24"/>
          <w:szCs w:val="24"/>
        </w:rPr>
        <w:t>“Executive Officer”</w:t>
      </w:r>
      <w:r>
        <w:rPr>
          <w:rFonts w:ascii="Garamond" w:hAnsi="Garamond" w:cs="Helvetica"/>
          <w:b/>
          <w:color w:val="000000"/>
          <w:sz w:val="24"/>
          <w:szCs w:val="24"/>
        </w:rPr>
        <w:t xml:space="preserve"> </w:t>
      </w:r>
      <w:r>
        <w:rPr>
          <w:rFonts w:ascii="Garamond" w:hAnsi="Garamond" w:cs="Helvetica"/>
          <w:color w:val="000000"/>
          <w:sz w:val="24"/>
          <w:szCs w:val="24"/>
        </w:rPr>
        <w:t>means any individual LSS Member who is listed on LSS Club materials submitted to the LSS and includes the Club President and the Head of Finance of an LSS Club;</w:t>
      </w:r>
    </w:p>
    <w:p w14:paraId="050B98D2" w14:textId="77777777" w:rsidR="00A569DE" w:rsidRDefault="00A569DE" w:rsidP="00A569DE">
      <w:pPr>
        <w:widowControl w:val="0"/>
        <w:autoSpaceDE w:val="0"/>
        <w:autoSpaceDN w:val="0"/>
        <w:adjustRightInd w:val="0"/>
        <w:spacing w:after="120"/>
        <w:rPr>
          <w:rFonts w:ascii="Garamond" w:hAnsi="Garamond" w:cs="Helvetica"/>
          <w:b/>
          <w:color w:val="000000"/>
          <w:sz w:val="24"/>
          <w:szCs w:val="24"/>
        </w:rPr>
      </w:pPr>
      <w:r>
        <w:rPr>
          <w:rFonts w:ascii="Garamond" w:hAnsi="Garamond" w:cs="Helvetica"/>
          <w:b/>
          <w:color w:val="000000"/>
          <w:sz w:val="24"/>
          <w:szCs w:val="24"/>
        </w:rPr>
        <w:t>“Head of Finance”</w:t>
      </w:r>
      <w:r w:rsidRPr="00270B60">
        <w:rPr>
          <w:rFonts w:ascii="Garamond" w:hAnsi="Garamond" w:cs="Helvetica"/>
          <w:color w:val="000000"/>
          <w:sz w:val="24"/>
          <w:szCs w:val="24"/>
        </w:rPr>
        <w:t xml:space="preserve"> means one (1) individual LSS Member who serves as the LSS Club’s main point of contact with the bank</w:t>
      </w:r>
      <w:r>
        <w:rPr>
          <w:rFonts w:ascii="Garamond" w:hAnsi="Garamond" w:cs="Helvetica"/>
          <w:color w:val="000000"/>
          <w:sz w:val="24"/>
          <w:szCs w:val="24"/>
        </w:rPr>
        <w:t>. Must be a different individual from the Club President</w:t>
      </w:r>
      <w:r w:rsidRPr="00270B60">
        <w:rPr>
          <w:rFonts w:ascii="Garamond" w:hAnsi="Garamond" w:cs="Helvetica"/>
          <w:color w:val="000000"/>
          <w:sz w:val="24"/>
          <w:szCs w:val="24"/>
        </w:rPr>
        <w:t>;</w:t>
      </w:r>
    </w:p>
    <w:p w14:paraId="28F26C88" w14:textId="77777777" w:rsidR="00A569DE" w:rsidRDefault="00A569DE" w:rsidP="00A569DE">
      <w:pPr>
        <w:widowControl w:val="0"/>
        <w:autoSpaceDE w:val="0"/>
        <w:autoSpaceDN w:val="0"/>
        <w:adjustRightInd w:val="0"/>
        <w:spacing w:after="120"/>
        <w:rPr>
          <w:rFonts w:ascii="Garamond" w:hAnsi="Garamond" w:cs="Helvetica"/>
          <w:color w:val="000000"/>
          <w:sz w:val="24"/>
          <w:szCs w:val="24"/>
        </w:rPr>
      </w:pPr>
      <w:r w:rsidRPr="00801FDD">
        <w:rPr>
          <w:rFonts w:ascii="Garamond" w:hAnsi="Garamond" w:cs="Helvetica"/>
          <w:b/>
          <w:color w:val="000000"/>
          <w:sz w:val="24"/>
          <w:szCs w:val="24"/>
        </w:rPr>
        <w:t>“LSS Club”</w:t>
      </w:r>
      <w:r>
        <w:rPr>
          <w:rFonts w:ascii="Garamond" w:hAnsi="Garamond" w:cs="Helvetica"/>
          <w:color w:val="000000"/>
          <w:sz w:val="24"/>
          <w:szCs w:val="24"/>
        </w:rPr>
        <w:t xml:space="preserve"> means a Queen’s Law student group ratified through the CGC and the LSS Council;</w:t>
      </w:r>
    </w:p>
    <w:p w14:paraId="773A78BE" w14:textId="77777777" w:rsidR="00A569DE" w:rsidRDefault="00A569DE" w:rsidP="00A569DE">
      <w:pPr>
        <w:widowControl w:val="0"/>
        <w:autoSpaceDE w:val="0"/>
        <w:autoSpaceDN w:val="0"/>
        <w:adjustRightInd w:val="0"/>
        <w:spacing w:after="120"/>
        <w:rPr>
          <w:rFonts w:ascii="Garamond" w:hAnsi="Garamond" w:cs="Helvetica"/>
          <w:b/>
          <w:color w:val="000000"/>
          <w:sz w:val="24"/>
          <w:szCs w:val="24"/>
        </w:rPr>
      </w:pPr>
      <w:r w:rsidRPr="00801FDD">
        <w:rPr>
          <w:rFonts w:ascii="Garamond" w:hAnsi="Garamond" w:cs="Helvetica"/>
          <w:b/>
          <w:color w:val="000000"/>
          <w:sz w:val="24"/>
          <w:szCs w:val="24"/>
        </w:rPr>
        <w:t xml:space="preserve">“LSS Council” </w:t>
      </w:r>
      <w:r>
        <w:rPr>
          <w:rFonts w:ascii="Garamond" w:hAnsi="Garamond" w:cs="Helvetica"/>
          <w:color w:val="000000"/>
          <w:sz w:val="24"/>
          <w:szCs w:val="24"/>
        </w:rPr>
        <w:t>means the council of the LSS as defined in Article 6 of the Constitution of the LSS;</w:t>
      </w:r>
    </w:p>
    <w:p w14:paraId="1936FAFA" w14:textId="77777777" w:rsidR="00A569DE" w:rsidRPr="007569D2" w:rsidRDefault="00A569DE" w:rsidP="00A569DE">
      <w:pPr>
        <w:widowControl w:val="0"/>
        <w:autoSpaceDE w:val="0"/>
        <w:autoSpaceDN w:val="0"/>
        <w:adjustRightInd w:val="0"/>
        <w:spacing w:after="120"/>
        <w:rPr>
          <w:rFonts w:ascii="Garamond" w:hAnsi="Garamond" w:cs="Helvetica"/>
          <w:color w:val="000000"/>
          <w:sz w:val="24"/>
          <w:szCs w:val="24"/>
        </w:rPr>
      </w:pPr>
      <w:r>
        <w:rPr>
          <w:rFonts w:ascii="Garamond" w:hAnsi="Garamond" w:cs="Helvetica"/>
          <w:b/>
          <w:color w:val="000000"/>
          <w:sz w:val="24"/>
          <w:szCs w:val="24"/>
        </w:rPr>
        <w:t>“LSS Member”</w:t>
      </w:r>
      <w:r>
        <w:rPr>
          <w:rFonts w:ascii="Garamond" w:hAnsi="Garamond" w:cs="Helvetica"/>
          <w:color w:val="000000"/>
          <w:sz w:val="24"/>
          <w:szCs w:val="24"/>
        </w:rPr>
        <w:t xml:space="preserve"> means a member of the LSS as defined in Article 3.1 of the Constitution of the LSS;</w:t>
      </w:r>
    </w:p>
    <w:p w14:paraId="6D46F64D" w14:textId="77777777" w:rsidR="00A569DE" w:rsidRPr="006731B4" w:rsidRDefault="00A569DE" w:rsidP="00A569DE">
      <w:pPr>
        <w:widowControl w:val="0"/>
        <w:autoSpaceDE w:val="0"/>
        <w:autoSpaceDN w:val="0"/>
        <w:adjustRightInd w:val="0"/>
        <w:spacing w:after="120"/>
        <w:rPr>
          <w:rFonts w:ascii="Garamond" w:hAnsi="Garamond" w:cs="Helvetica"/>
          <w:color w:val="000000"/>
          <w:sz w:val="24"/>
          <w:szCs w:val="24"/>
        </w:rPr>
      </w:pPr>
      <w:r>
        <w:rPr>
          <w:rFonts w:ascii="Garamond" w:hAnsi="Garamond" w:cs="Helvetica"/>
          <w:b/>
          <w:color w:val="000000"/>
          <w:sz w:val="24"/>
          <w:szCs w:val="24"/>
        </w:rPr>
        <w:t xml:space="preserve">“Portal” </w:t>
      </w:r>
      <w:r>
        <w:rPr>
          <w:rFonts w:ascii="Garamond" w:hAnsi="Garamond" w:cs="Helvetica"/>
          <w:color w:val="000000"/>
          <w:sz w:val="24"/>
          <w:szCs w:val="24"/>
        </w:rPr>
        <w:t>means the Faculty of Law’s internal website (i.e. “QLaw”);</w:t>
      </w:r>
    </w:p>
    <w:p w14:paraId="5663CBA0" w14:textId="77777777" w:rsidR="00A569DE" w:rsidRDefault="00A569DE" w:rsidP="00A569DE">
      <w:pPr>
        <w:widowControl w:val="0"/>
        <w:autoSpaceDE w:val="0"/>
        <w:autoSpaceDN w:val="0"/>
        <w:adjustRightInd w:val="0"/>
        <w:spacing w:after="120"/>
        <w:rPr>
          <w:rFonts w:ascii="Garamond" w:hAnsi="Garamond" w:cs="Helvetica"/>
          <w:color w:val="000000"/>
          <w:sz w:val="24"/>
          <w:szCs w:val="24"/>
        </w:rPr>
      </w:pPr>
      <w:r w:rsidRPr="00801FDD">
        <w:rPr>
          <w:rFonts w:ascii="Garamond" w:hAnsi="Garamond" w:cs="Helvetica"/>
          <w:b/>
          <w:color w:val="000000"/>
          <w:sz w:val="24"/>
          <w:szCs w:val="24"/>
        </w:rPr>
        <w:t>“Signing Authority”</w:t>
      </w:r>
      <w:r>
        <w:rPr>
          <w:rFonts w:ascii="Garamond" w:hAnsi="Garamond" w:cs="Helvetica"/>
          <w:color w:val="000000"/>
          <w:sz w:val="24"/>
          <w:szCs w:val="24"/>
        </w:rPr>
        <w:t xml:space="preserve"> means the ability to have access to an LSS Club’s bank account;</w:t>
      </w:r>
    </w:p>
    <w:p w14:paraId="4D87A971" w14:textId="77777777" w:rsidR="00A569DE" w:rsidRDefault="00A569DE" w:rsidP="00A569DE">
      <w:pPr>
        <w:widowControl w:val="0"/>
        <w:autoSpaceDE w:val="0"/>
        <w:autoSpaceDN w:val="0"/>
        <w:adjustRightInd w:val="0"/>
        <w:spacing w:after="120"/>
        <w:rPr>
          <w:rFonts w:ascii="Garamond" w:hAnsi="Garamond" w:cs="Helvetica"/>
          <w:color w:val="000000"/>
          <w:sz w:val="24"/>
          <w:szCs w:val="24"/>
        </w:rPr>
      </w:pPr>
      <w:r w:rsidRPr="00801FDD">
        <w:rPr>
          <w:rFonts w:ascii="Garamond" w:hAnsi="Garamond" w:cs="Helvetica"/>
          <w:b/>
          <w:color w:val="000000"/>
          <w:sz w:val="24"/>
          <w:szCs w:val="24"/>
        </w:rPr>
        <w:t>“School Year”</w:t>
      </w:r>
      <w:r>
        <w:rPr>
          <w:rFonts w:ascii="Garamond" w:hAnsi="Garamond" w:cs="Helvetica"/>
          <w:color w:val="000000"/>
          <w:sz w:val="24"/>
          <w:szCs w:val="24"/>
        </w:rPr>
        <w:t xml:space="preserve"> means the term beginning on September 1 and ending on April 30 of each calendar year; </w:t>
      </w:r>
    </w:p>
    <w:p w14:paraId="687C389A" w14:textId="77777777" w:rsidR="00A569DE" w:rsidRDefault="00A569DE" w:rsidP="00A569DE">
      <w:pPr>
        <w:widowControl w:val="0"/>
        <w:autoSpaceDE w:val="0"/>
        <w:autoSpaceDN w:val="0"/>
        <w:adjustRightInd w:val="0"/>
        <w:spacing w:after="120"/>
        <w:rPr>
          <w:rFonts w:ascii="Garamond" w:hAnsi="Garamond" w:cs="Helvetica"/>
          <w:color w:val="000000"/>
          <w:sz w:val="24"/>
          <w:szCs w:val="24"/>
        </w:rPr>
      </w:pPr>
      <w:r>
        <w:rPr>
          <w:rFonts w:ascii="Garamond" w:hAnsi="Garamond" w:cs="Helvetica"/>
          <w:b/>
          <w:color w:val="000000"/>
          <w:sz w:val="24"/>
          <w:szCs w:val="24"/>
        </w:rPr>
        <w:t xml:space="preserve">“Student Listserv” </w:t>
      </w:r>
      <w:r>
        <w:rPr>
          <w:rFonts w:ascii="Garamond" w:hAnsi="Garamond" w:cs="Helvetica"/>
          <w:color w:val="000000"/>
          <w:sz w:val="24"/>
          <w:szCs w:val="24"/>
        </w:rPr>
        <w:t xml:space="preserve">means the email list created by the Faculty of Law comprised of the emails of all faculty members and students registered in the Faculty of Law; </w:t>
      </w:r>
    </w:p>
    <w:p w14:paraId="00946303" w14:textId="77777777" w:rsidR="00A569DE" w:rsidRDefault="00A569DE" w:rsidP="00A569DE">
      <w:pPr>
        <w:widowControl w:val="0"/>
        <w:autoSpaceDE w:val="0"/>
        <w:autoSpaceDN w:val="0"/>
        <w:adjustRightInd w:val="0"/>
        <w:outlineLvl w:val="0"/>
        <w:rPr>
          <w:rFonts w:ascii="Garamond" w:hAnsi="Garamond" w:cs="Helvetica"/>
          <w:b/>
          <w:color w:val="000000"/>
          <w:sz w:val="24"/>
          <w:szCs w:val="24"/>
        </w:rPr>
      </w:pPr>
      <w:r>
        <w:rPr>
          <w:rFonts w:ascii="Garamond" w:hAnsi="Garamond" w:cs="Helvetica"/>
          <w:b/>
          <w:color w:val="000000"/>
          <w:sz w:val="24"/>
          <w:szCs w:val="24"/>
        </w:rPr>
        <w:t xml:space="preserve">“VP Activities” </w:t>
      </w:r>
      <w:r w:rsidRPr="00270B60">
        <w:rPr>
          <w:rFonts w:ascii="Garamond" w:hAnsi="Garamond" w:cs="Helvetica"/>
          <w:color w:val="000000"/>
          <w:sz w:val="24"/>
          <w:szCs w:val="24"/>
        </w:rPr>
        <w:t xml:space="preserve">means the LSS VP Activities as </w:t>
      </w:r>
      <w:r>
        <w:rPr>
          <w:rFonts w:ascii="Garamond" w:hAnsi="Garamond" w:cs="Helvetica"/>
          <w:color w:val="000000"/>
          <w:sz w:val="24"/>
          <w:szCs w:val="24"/>
        </w:rPr>
        <w:t>outlined in the Constitution of the LSS</w:t>
      </w:r>
      <w:r w:rsidRPr="00270B60">
        <w:rPr>
          <w:rFonts w:ascii="Garamond" w:hAnsi="Garamond" w:cs="Helvetica"/>
          <w:color w:val="000000"/>
          <w:sz w:val="24"/>
          <w:szCs w:val="24"/>
        </w:rPr>
        <w:t>;</w:t>
      </w:r>
    </w:p>
    <w:p w14:paraId="57A70F41" w14:textId="77777777" w:rsidR="00A569DE" w:rsidRDefault="00A569DE" w:rsidP="00A569DE">
      <w:pPr>
        <w:widowControl w:val="0"/>
        <w:autoSpaceDE w:val="0"/>
        <w:autoSpaceDN w:val="0"/>
        <w:adjustRightInd w:val="0"/>
        <w:outlineLvl w:val="0"/>
        <w:rPr>
          <w:rFonts w:ascii="Garamond" w:hAnsi="Garamond" w:cs="Helvetica"/>
          <w:b/>
          <w:color w:val="000000"/>
          <w:sz w:val="24"/>
          <w:szCs w:val="24"/>
        </w:rPr>
      </w:pPr>
    </w:p>
    <w:p w14:paraId="3F010E0D" w14:textId="77777777" w:rsidR="00A569DE" w:rsidRDefault="00A569DE" w:rsidP="00A569DE">
      <w:pPr>
        <w:widowControl w:val="0"/>
        <w:autoSpaceDE w:val="0"/>
        <w:autoSpaceDN w:val="0"/>
        <w:adjustRightInd w:val="0"/>
        <w:outlineLvl w:val="0"/>
        <w:rPr>
          <w:rFonts w:ascii="Garamond" w:hAnsi="Garamond" w:cs="Helvetica"/>
          <w:color w:val="000000"/>
          <w:sz w:val="24"/>
          <w:szCs w:val="24"/>
        </w:rPr>
      </w:pPr>
      <w:r>
        <w:rPr>
          <w:rFonts w:ascii="Garamond" w:hAnsi="Garamond" w:cs="Helvetica"/>
          <w:b/>
          <w:color w:val="000000"/>
          <w:sz w:val="24"/>
          <w:szCs w:val="24"/>
        </w:rPr>
        <w:t xml:space="preserve">“VP Finance” </w:t>
      </w:r>
      <w:r w:rsidRPr="00270B60">
        <w:rPr>
          <w:rFonts w:ascii="Garamond" w:hAnsi="Garamond" w:cs="Helvetica"/>
          <w:color w:val="000000"/>
          <w:sz w:val="24"/>
          <w:szCs w:val="24"/>
        </w:rPr>
        <w:t>means the</w:t>
      </w:r>
      <w:r>
        <w:rPr>
          <w:rFonts w:ascii="Garamond" w:hAnsi="Garamond" w:cs="Helvetica"/>
          <w:color w:val="000000"/>
          <w:sz w:val="24"/>
          <w:szCs w:val="24"/>
        </w:rPr>
        <w:t xml:space="preserve"> LSS VP Finance as outlined in the Constitution of the LSS.</w:t>
      </w:r>
    </w:p>
    <w:p w14:paraId="2684DB12" w14:textId="77777777" w:rsidR="00A569DE" w:rsidRDefault="00A569DE" w:rsidP="00A569DE">
      <w:pPr>
        <w:widowControl w:val="0"/>
        <w:autoSpaceDE w:val="0"/>
        <w:autoSpaceDN w:val="0"/>
        <w:adjustRightInd w:val="0"/>
        <w:outlineLvl w:val="0"/>
        <w:rPr>
          <w:rFonts w:ascii="Garamond" w:hAnsi="Garamond" w:cs="Helvetica"/>
          <w:b/>
          <w:color w:val="000000"/>
          <w:sz w:val="24"/>
          <w:szCs w:val="24"/>
        </w:rPr>
      </w:pPr>
    </w:p>
    <w:p w14:paraId="51D50CEB" w14:textId="77777777" w:rsidR="00A569DE" w:rsidRPr="00801FDD" w:rsidRDefault="00A569DE" w:rsidP="00A569DE">
      <w:pPr>
        <w:widowControl w:val="0"/>
        <w:autoSpaceDE w:val="0"/>
        <w:autoSpaceDN w:val="0"/>
        <w:adjustRightInd w:val="0"/>
        <w:jc w:val="center"/>
        <w:outlineLvl w:val="0"/>
        <w:rPr>
          <w:rFonts w:ascii="Garamond" w:hAnsi="Garamond" w:cs="Helvetica"/>
          <w:b/>
          <w:color w:val="000000"/>
          <w:sz w:val="24"/>
          <w:szCs w:val="24"/>
        </w:rPr>
      </w:pPr>
      <w:r w:rsidRPr="00801FDD">
        <w:rPr>
          <w:rFonts w:ascii="Garamond" w:hAnsi="Garamond" w:cs="Helvetica"/>
          <w:b/>
          <w:color w:val="000000"/>
          <w:sz w:val="24"/>
          <w:szCs w:val="24"/>
        </w:rPr>
        <w:lastRenderedPageBreak/>
        <w:t xml:space="preserve">ARTICLE </w:t>
      </w:r>
      <w:r>
        <w:rPr>
          <w:rFonts w:ascii="Garamond" w:hAnsi="Garamond" w:cs="Helvetica"/>
          <w:b/>
          <w:color w:val="000000"/>
          <w:sz w:val="24"/>
          <w:szCs w:val="24"/>
        </w:rPr>
        <w:t>1: MANDATE</w:t>
      </w:r>
    </w:p>
    <w:p w14:paraId="755D62DE" w14:textId="77777777" w:rsidR="00A569DE" w:rsidRPr="00801FDD" w:rsidRDefault="00A569DE" w:rsidP="00A569DE">
      <w:pPr>
        <w:widowControl w:val="0"/>
        <w:autoSpaceDE w:val="0"/>
        <w:autoSpaceDN w:val="0"/>
        <w:adjustRightInd w:val="0"/>
        <w:rPr>
          <w:rFonts w:ascii="Garamond" w:hAnsi="Garamond" w:cs="Helvetica"/>
          <w:color w:val="000000"/>
          <w:sz w:val="24"/>
          <w:szCs w:val="24"/>
        </w:rPr>
      </w:pPr>
    </w:p>
    <w:p w14:paraId="1AA6D423"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sidRPr="00801FDD">
        <w:rPr>
          <w:rFonts w:ascii="Garamond" w:hAnsi="Garamond" w:cs="Helvetica"/>
          <w:b/>
          <w:color w:val="000000"/>
          <w:sz w:val="24"/>
          <w:szCs w:val="24"/>
        </w:rPr>
        <w:t>1.1 Mandate</w:t>
      </w:r>
    </w:p>
    <w:p w14:paraId="0D25155D" w14:textId="77777777" w:rsidR="00A569DE"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 xml:space="preserve">The mandate of every LSS Club should be to enrich student life at Queen’s law. Recognizing the diversity of interests and choices at Queen’s Law, student life shall not be narrowly construed. </w:t>
      </w:r>
    </w:p>
    <w:p w14:paraId="62B151AC" w14:textId="77777777" w:rsidR="00A569DE" w:rsidRPr="00801FDD" w:rsidRDefault="00A569DE" w:rsidP="00A569DE">
      <w:pPr>
        <w:widowControl w:val="0"/>
        <w:autoSpaceDE w:val="0"/>
        <w:autoSpaceDN w:val="0"/>
        <w:adjustRightInd w:val="0"/>
        <w:rPr>
          <w:rFonts w:ascii="Garamond" w:hAnsi="Garamond"/>
          <w:color w:val="000000"/>
          <w:sz w:val="24"/>
          <w:szCs w:val="24"/>
        </w:rPr>
      </w:pPr>
    </w:p>
    <w:p w14:paraId="479718DD"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sidRPr="00801FDD">
        <w:rPr>
          <w:rFonts w:ascii="Garamond" w:hAnsi="Garamond" w:cs="Helvetica"/>
          <w:b/>
          <w:color w:val="000000"/>
          <w:sz w:val="24"/>
          <w:szCs w:val="24"/>
        </w:rPr>
        <w:t>1.2 Membership</w:t>
      </w:r>
    </w:p>
    <w:p w14:paraId="0AA1A6E9" w14:textId="77777777" w:rsidR="00A569DE" w:rsidRPr="00801FDD"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Each</w:t>
      </w:r>
      <w:r>
        <w:rPr>
          <w:rFonts w:ascii="Garamond" w:hAnsi="Garamond"/>
          <w:color w:val="000000"/>
          <w:sz w:val="24"/>
          <w:szCs w:val="24"/>
        </w:rPr>
        <w:t xml:space="preserve"> LSS</w:t>
      </w:r>
      <w:r w:rsidRPr="00801FDD">
        <w:rPr>
          <w:rFonts w:ascii="Garamond" w:hAnsi="Garamond"/>
          <w:color w:val="000000"/>
          <w:sz w:val="24"/>
          <w:szCs w:val="24"/>
        </w:rPr>
        <w:t xml:space="preserve"> </w:t>
      </w:r>
      <w:r>
        <w:rPr>
          <w:rFonts w:ascii="Garamond" w:hAnsi="Garamond"/>
          <w:color w:val="000000"/>
          <w:sz w:val="24"/>
          <w:szCs w:val="24"/>
        </w:rPr>
        <w:t>C</w:t>
      </w:r>
      <w:r w:rsidRPr="00801FDD">
        <w:rPr>
          <w:rFonts w:ascii="Garamond" w:hAnsi="Garamond"/>
          <w:color w:val="000000"/>
          <w:sz w:val="24"/>
          <w:szCs w:val="24"/>
        </w:rPr>
        <w:t xml:space="preserve">lub must be open for membership to all LSS </w:t>
      </w:r>
      <w:r>
        <w:rPr>
          <w:rFonts w:ascii="Garamond" w:hAnsi="Garamond"/>
          <w:color w:val="000000"/>
          <w:sz w:val="24"/>
          <w:szCs w:val="24"/>
        </w:rPr>
        <w:t>M</w:t>
      </w:r>
      <w:r w:rsidRPr="00801FDD">
        <w:rPr>
          <w:rFonts w:ascii="Garamond" w:hAnsi="Garamond"/>
          <w:color w:val="000000"/>
          <w:sz w:val="24"/>
          <w:szCs w:val="24"/>
        </w:rPr>
        <w:t xml:space="preserve">embers. </w:t>
      </w:r>
    </w:p>
    <w:p w14:paraId="768CFD33" w14:textId="77777777" w:rsidR="00A569DE" w:rsidRPr="00801FDD" w:rsidRDefault="00A569DE" w:rsidP="00A569DE">
      <w:pPr>
        <w:widowControl w:val="0"/>
        <w:autoSpaceDE w:val="0"/>
        <w:autoSpaceDN w:val="0"/>
        <w:adjustRightInd w:val="0"/>
        <w:rPr>
          <w:rFonts w:ascii="Garamond" w:hAnsi="Garamond" w:cs="Helvetica"/>
          <w:color w:val="000000"/>
          <w:sz w:val="24"/>
          <w:szCs w:val="24"/>
        </w:rPr>
      </w:pPr>
    </w:p>
    <w:p w14:paraId="19DA9573" w14:textId="77777777" w:rsidR="00A569DE" w:rsidRDefault="00A569DE" w:rsidP="00A569DE">
      <w:pPr>
        <w:widowControl w:val="0"/>
        <w:autoSpaceDE w:val="0"/>
        <w:autoSpaceDN w:val="0"/>
        <w:adjustRightInd w:val="0"/>
        <w:jc w:val="center"/>
        <w:outlineLvl w:val="0"/>
        <w:rPr>
          <w:rFonts w:ascii="Garamond" w:hAnsi="Garamond" w:cs="Helvetica"/>
          <w:b/>
          <w:color w:val="000000"/>
          <w:sz w:val="24"/>
          <w:szCs w:val="24"/>
        </w:rPr>
      </w:pPr>
      <w:r w:rsidRPr="00801FDD">
        <w:rPr>
          <w:rFonts w:ascii="Garamond" w:hAnsi="Garamond" w:cs="Helvetica"/>
          <w:b/>
          <w:color w:val="000000"/>
          <w:sz w:val="24"/>
          <w:szCs w:val="24"/>
        </w:rPr>
        <w:t xml:space="preserve">ARTICLE </w:t>
      </w:r>
      <w:r w:rsidRPr="00430CCD">
        <w:rPr>
          <w:rFonts w:ascii="Garamond" w:hAnsi="Garamond" w:cs="Helvetica"/>
          <w:b/>
          <w:color w:val="000000"/>
          <w:sz w:val="24"/>
          <w:szCs w:val="24"/>
        </w:rPr>
        <w:t>2: LSS CLUB PRIVILEGES</w:t>
      </w:r>
    </w:p>
    <w:p w14:paraId="71A4236F" w14:textId="77777777" w:rsidR="00A569DE" w:rsidRPr="00801FDD" w:rsidRDefault="00A569DE" w:rsidP="00A569DE">
      <w:pPr>
        <w:widowControl w:val="0"/>
        <w:autoSpaceDE w:val="0"/>
        <w:autoSpaceDN w:val="0"/>
        <w:adjustRightInd w:val="0"/>
        <w:jc w:val="center"/>
        <w:outlineLvl w:val="0"/>
        <w:rPr>
          <w:rFonts w:ascii="Garamond" w:hAnsi="Garamond" w:cs="Helvetica"/>
          <w:b/>
          <w:color w:val="000000"/>
          <w:sz w:val="24"/>
          <w:szCs w:val="24"/>
        </w:rPr>
      </w:pPr>
    </w:p>
    <w:p w14:paraId="40F03E2E"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Pr>
          <w:rFonts w:ascii="Garamond" w:hAnsi="Garamond" w:cs="Helvetica"/>
          <w:b/>
          <w:color w:val="000000"/>
          <w:sz w:val="24"/>
          <w:szCs w:val="24"/>
        </w:rPr>
        <w:t>2.1 LSS Club Privileges</w:t>
      </w:r>
    </w:p>
    <w:p w14:paraId="5B8E3111" w14:textId="77777777" w:rsidR="00A569DE" w:rsidRPr="00801FDD" w:rsidRDefault="00A569DE" w:rsidP="00A569DE">
      <w:pPr>
        <w:widowControl w:val="0"/>
        <w:autoSpaceDE w:val="0"/>
        <w:autoSpaceDN w:val="0"/>
        <w:adjustRightInd w:val="0"/>
        <w:outlineLvl w:val="0"/>
        <w:rPr>
          <w:rFonts w:ascii="Garamond" w:hAnsi="Garamond"/>
          <w:color w:val="000000"/>
          <w:sz w:val="24"/>
          <w:szCs w:val="24"/>
        </w:rPr>
      </w:pPr>
      <w:r w:rsidRPr="00801FDD">
        <w:rPr>
          <w:rFonts w:ascii="Garamond" w:hAnsi="Garamond"/>
          <w:color w:val="000000"/>
          <w:sz w:val="24"/>
          <w:szCs w:val="24"/>
        </w:rPr>
        <w:t xml:space="preserve">All LSS </w:t>
      </w:r>
      <w:r>
        <w:rPr>
          <w:rFonts w:ascii="Garamond" w:hAnsi="Garamond"/>
          <w:color w:val="000000"/>
          <w:sz w:val="24"/>
          <w:szCs w:val="24"/>
        </w:rPr>
        <w:t>C</w:t>
      </w:r>
      <w:r w:rsidRPr="00801FDD">
        <w:rPr>
          <w:rFonts w:ascii="Garamond" w:hAnsi="Garamond"/>
          <w:color w:val="000000"/>
          <w:sz w:val="24"/>
          <w:szCs w:val="24"/>
        </w:rPr>
        <w:t>lubs may:</w:t>
      </w:r>
    </w:p>
    <w:p w14:paraId="78FD4884" w14:textId="77777777" w:rsidR="00A569DE" w:rsidRPr="00801FDD" w:rsidRDefault="00A569DE" w:rsidP="00A569DE">
      <w:pPr>
        <w:pStyle w:val="ListParagraph"/>
        <w:widowControl w:val="0"/>
        <w:numPr>
          <w:ilvl w:val="0"/>
          <w:numId w:val="98"/>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Request funding;</w:t>
      </w:r>
    </w:p>
    <w:p w14:paraId="27D3ED03" w14:textId="77777777" w:rsidR="00A569DE" w:rsidRPr="00801FDD" w:rsidRDefault="00A569DE" w:rsidP="00A569DE">
      <w:pPr>
        <w:pStyle w:val="ListParagraph"/>
        <w:widowControl w:val="0"/>
        <w:numPr>
          <w:ilvl w:val="0"/>
          <w:numId w:val="98"/>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Participate in Clubs Day;</w:t>
      </w:r>
    </w:p>
    <w:p w14:paraId="083845B7" w14:textId="77777777" w:rsidR="00A569DE" w:rsidRPr="00801FDD" w:rsidRDefault="00A569DE" w:rsidP="00A569DE">
      <w:pPr>
        <w:pStyle w:val="ListParagraph"/>
        <w:widowControl w:val="0"/>
        <w:numPr>
          <w:ilvl w:val="0"/>
          <w:numId w:val="98"/>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 xml:space="preserve">Post their mandate and events on the </w:t>
      </w:r>
      <w:r w:rsidRPr="006731B4">
        <w:rPr>
          <w:rFonts w:ascii="Garamond" w:hAnsi="Garamond"/>
          <w:color w:val="000000"/>
          <w:sz w:val="24"/>
          <w:szCs w:val="24"/>
        </w:rPr>
        <w:t>Portal</w:t>
      </w:r>
      <w:r w:rsidRPr="00801FDD">
        <w:rPr>
          <w:rFonts w:ascii="Garamond" w:hAnsi="Garamond"/>
          <w:color w:val="000000"/>
          <w:sz w:val="24"/>
          <w:szCs w:val="24"/>
        </w:rPr>
        <w:t>;</w:t>
      </w:r>
    </w:p>
    <w:p w14:paraId="71D724BD" w14:textId="77777777" w:rsidR="00A569DE" w:rsidRPr="00801FDD" w:rsidRDefault="00A569DE" w:rsidP="00A569DE">
      <w:pPr>
        <w:pStyle w:val="ListParagraph"/>
        <w:widowControl w:val="0"/>
        <w:numPr>
          <w:ilvl w:val="0"/>
          <w:numId w:val="98"/>
        </w:numPr>
        <w:autoSpaceDE w:val="0"/>
        <w:autoSpaceDN w:val="0"/>
        <w:adjustRightInd w:val="0"/>
        <w:ind w:left="992" w:hanging="635"/>
        <w:rPr>
          <w:rFonts w:ascii="Garamond" w:hAnsi="Garamond" w:cs="Helvetica"/>
          <w:color w:val="000000"/>
          <w:sz w:val="24"/>
          <w:szCs w:val="24"/>
        </w:rPr>
      </w:pPr>
      <w:r w:rsidRPr="00801FDD">
        <w:rPr>
          <w:rFonts w:ascii="Garamond" w:hAnsi="Garamond"/>
          <w:color w:val="000000"/>
          <w:sz w:val="24"/>
          <w:szCs w:val="24"/>
        </w:rPr>
        <w:t xml:space="preserve">Advertise on the </w:t>
      </w:r>
      <w:r>
        <w:rPr>
          <w:rFonts w:ascii="Garamond" w:hAnsi="Garamond"/>
          <w:color w:val="000000"/>
          <w:sz w:val="24"/>
          <w:szCs w:val="24"/>
        </w:rPr>
        <w:t xml:space="preserve">Student </w:t>
      </w:r>
      <w:r w:rsidRPr="00801FDD">
        <w:rPr>
          <w:rFonts w:ascii="Garamond" w:hAnsi="Garamond"/>
          <w:color w:val="000000"/>
          <w:sz w:val="24"/>
          <w:szCs w:val="24"/>
        </w:rPr>
        <w:t>L</w:t>
      </w:r>
      <w:r>
        <w:rPr>
          <w:rFonts w:ascii="Garamond" w:hAnsi="Garamond"/>
          <w:color w:val="000000"/>
          <w:sz w:val="24"/>
          <w:szCs w:val="24"/>
        </w:rPr>
        <w:t>istserv;</w:t>
      </w:r>
    </w:p>
    <w:p w14:paraId="65A96DC1" w14:textId="77777777" w:rsidR="00A569DE" w:rsidRPr="00801FDD" w:rsidRDefault="00A569DE" w:rsidP="00A569DE">
      <w:pPr>
        <w:widowControl w:val="0"/>
        <w:autoSpaceDE w:val="0"/>
        <w:autoSpaceDN w:val="0"/>
        <w:adjustRightInd w:val="0"/>
        <w:ind w:left="357"/>
        <w:rPr>
          <w:rFonts w:ascii="Garamond" w:hAnsi="Garamond" w:cs="Helvetica"/>
          <w:color w:val="000000"/>
          <w:sz w:val="24"/>
          <w:szCs w:val="24"/>
        </w:rPr>
      </w:pPr>
    </w:p>
    <w:p w14:paraId="2FE47223" w14:textId="77777777" w:rsidR="00A569DE" w:rsidRPr="00801FDD" w:rsidRDefault="00A569DE" w:rsidP="00A569DE">
      <w:pPr>
        <w:widowControl w:val="0"/>
        <w:autoSpaceDE w:val="0"/>
        <w:autoSpaceDN w:val="0"/>
        <w:adjustRightInd w:val="0"/>
        <w:jc w:val="center"/>
        <w:outlineLvl w:val="0"/>
        <w:rPr>
          <w:rFonts w:ascii="Garamond" w:hAnsi="Garamond" w:cs="Helvetica"/>
          <w:b/>
          <w:color w:val="000000"/>
          <w:sz w:val="24"/>
          <w:szCs w:val="24"/>
        </w:rPr>
      </w:pPr>
      <w:r w:rsidRPr="00801FDD">
        <w:rPr>
          <w:rFonts w:ascii="Garamond" w:hAnsi="Garamond" w:cs="Helvetica"/>
          <w:b/>
          <w:color w:val="000000"/>
          <w:sz w:val="24"/>
          <w:szCs w:val="24"/>
        </w:rPr>
        <w:t xml:space="preserve">ARTICLE </w:t>
      </w:r>
      <w:r>
        <w:rPr>
          <w:rFonts w:ascii="Garamond" w:hAnsi="Garamond" w:cs="Helvetica"/>
          <w:b/>
          <w:color w:val="000000"/>
          <w:sz w:val="24"/>
          <w:szCs w:val="24"/>
        </w:rPr>
        <w:t>3: LSS CLUB RESPONSIBILITIES</w:t>
      </w:r>
    </w:p>
    <w:p w14:paraId="69FB6734" w14:textId="77777777" w:rsidR="00A569DE" w:rsidRDefault="00A569DE" w:rsidP="00A569DE">
      <w:pPr>
        <w:widowControl w:val="0"/>
        <w:autoSpaceDE w:val="0"/>
        <w:autoSpaceDN w:val="0"/>
        <w:adjustRightInd w:val="0"/>
        <w:rPr>
          <w:rFonts w:ascii="Garamond" w:hAnsi="Garamond" w:cs="Helvetica"/>
          <w:b/>
          <w:color w:val="000000"/>
          <w:sz w:val="24"/>
          <w:szCs w:val="24"/>
        </w:rPr>
      </w:pPr>
    </w:p>
    <w:p w14:paraId="6CB32276"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Pr>
          <w:rFonts w:ascii="Garamond" w:hAnsi="Garamond" w:cs="Helvetica"/>
          <w:b/>
          <w:color w:val="000000"/>
          <w:sz w:val="24"/>
          <w:szCs w:val="24"/>
        </w:rPr>
        <w:t>3.1 Adherence to LSS Bylaws and LSS Club Regulations</w:t>
      </w:r>
    </w:p>
    <w:p w14:paraId="2F3DEA46" w14:textId="77777777" w:rsidR="00A569DE"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 xml:space="preserve">Any student group desiring </w:t>
      </w:r>
      <w:r>
        <w:rPr>
          <w:rFonts w:ascii="Garamond" w:hAnsi="Garamond"/>
          <w:color w:val="000000"/>
          <w:sz w:val="24"/>
          <w:szCs w:val="24"/>
        </w:rPr>
        <w:t>LSS C</w:t>
      </w:r>
      <w:r w:rsidRPr="00801FDD">
        <w:rPr>
          <w:rFonts w:ascii="Garamond" w:hAnsi="Garamond"/>
          <w:color w:val="000000"/>
          <w:sz w:val="24"/>
          <w:szCs w:val="24"/>
        </w:rPr>
        <w:t xml:space="preserve">lub status agrees to adhere to the LSS Bylaws and the LSS Club Regulations. It is the responsibility of </w:t>
      </w:r>
      <w:r>
        <w:rPr>
          <w:rFonts w:ascii="Garamond" w:hAnsi="Garamond"/>
          <w:color w:val="000000"/>
          <w:sz w:val="24"/>
          <w:szCs w:val="24"/>
        </w:rPr>
        <w:t>all</w:t>
      </w:r>
      <w:r w:rsidRPr="00801FDD">
        <w:rPr>
          <w:rFonts w:ascii="Garamond" w:hAnsi="Garamond"/>
          <w:color w:val="000000"/>
          <w:sz w:val="24"/>
          <w:szCs w:val="24"/>
        </w:rPr>
        <w:t xml:space="preserve"> Executive Officer</w:t>
      </w:r>
      <w:r>
        <w:rPr>
          <w:rFonts w:ascii="Garamond" w:hAnsi="Garamond"/>
          <w:color w:val="000000"/>
          <w:sz w:val="24"/>
          <w:szCs w:val="24"/>
        </w:rPr>
        <w:t>(</w:t>
      </w:r>
      <w:r w:rsidRPr="00801FDD">
        <w:rPr>
          <w:rFonts w:ascii="Garamond" w:hAnsi="Garamond"/>
          <w:color w:val="000000"/>
          <w:sz w:val="24"/>
          <w:szCs w:val="24"/>
        </w:rPr>
        <w:t>s) to be familiar with the content of these documents.</w:t>
      </w:r>
    </w:p>
    <w:p w14:paraId="75515E5C" w14:textId="77777777" w:rsidR="00A569DE" w:rsidRDefault="00A569DE" w:rsidP="00A569DE">
      <w:pPr>
        <w:widowControl w:val="0"/>
        <w:autoSpaceDE w:val="0"/>
        <w:autoSpaceDN w:val="0"/>
        <w:adjustRightInd w:val="0"/>
        <w:rPr>
          <w:rFonts w:ascii="Garamond" w:hAnsi="Garamond"/>
          <w:color w:val="000000"/>
          <w:sz w:val="24"/>
          <w:szCs w:val="24"/>
        </w:rPr>
      </w:pPr>
    </w:p>
    <w:p w14:paraId="4D9DF4F2" w14:textId="77777777" w:rsidR="00A569DE" w:rsidRDefault="00A569DE" w:rsidP="00A569DE">
      <w:pPr>
        <w:widowControl w:val="0"/>
        <w:autoSpaceDE w:val="0"/>
        <w:autoSpaceDN w:val="0"/>
        <w:adjustRightInd w:val="0"/>
        <w:rPr>
          <w:rFonts w:ascii="Garamond" w:hAnsi="Garamond"/>
          <w:b/>
          <w:color w:val="000000"/>
          <w:sz w:val="24"/>
          <w:szCs w:val="24"/>
        </w:rPr>
      </w:pPr>
      <w:r>
        <w:rPr>
          <w:rFonts w:ascii="Garamond" w:hAnsi="Garamond"/>
          <w:b/>
          <w:color w:val="000000"/>
          <w:sz w:val="24"/>
          <w:szCs w:val="24"/>
        </w:rPr>
        <w:t>3.2 Composition</w:t>
      </w:r>
    </w:p>
    <w:p w14:paraId="3FCAB5C4" w14:textId="77777777" w:rsidR="00A569DE" w:rsidRPr="00495ED9" w:rsidRDefault="00A569DE" w:rsidP="00A569DE">
      <w:pPr>
        <w:widowControl w:val="0"/>
        <w:autoSpaceDE w:val="0"/>
        <w:autoSpaceDN w:val="0"/>
        <w:adjustRightInd w:val="0"/>
        <w:rPr>
          <w:rFonts w:ascii="Garamond" w:hAnsi="Garamond"/>
          <w:color w:val="000000"/>
          <w:sz w:val="24"/>
          <w:szCs w:val="24"/>
        </w:rPr>
      </w:pPr>
      <w:r>
        <w:rPr>
          <w:rFonts w:ascii="Garamond" w:hAnsi="Garamond"/>
          <w:color w:val="000000"/>
          <w:sz w:val="24"/>
          <w:szCs w:val="24"/>
        </w:rPr>
        <w:t xml:space="preserve">All LSS Clubs must have a Club President and Head of Finance, represented by two (2) different LSS Members. An LSS Club may choose to have additional Executive Officer(s) if desired. </w:t>
      </w:r>
    </w:p>
    <w:p w14:paraId="5EABEF7A" w14:textId="77777777" w:rsidR="00A569DE" w:rsidRDefault="00A569DE" w:rsidP="00A569DE">
      <w:pPr>
        <w:widowControl w:val="0"/>
        <w:autoSpaceDE w:val="0"/>
        <w:autoSpaceDN w:val="0"/>
        <w:adjustRightInd w:val="0"/>
        <w:rPr>
          <w:rFonts w:ascii="Garamond" w:hAnsi="Garamond"/>
          <w:color w:val="000000"/>
          <w:sz w:val="24"/>
          <w:szCs w:val="24"/>
        </w:rPr>
      </w:pPr>
    </w:p>
    <w:p w14:paraId="050EFBE8" w14:textId="77777777" w:rsidR="00A569DE" w:rsidRPr="00801FDD" w:rsidRDefault="00A569DE" w:rsidP="00A569DE">
      <w:pPr>
        <w:widowControl w:val="0"/>
        <w:autoSpaceDE w:val="0"/>
        <w:autoSpaceDN w:val="0"/>
        <w:adjustRightInd w:val="0"/>
        <w:rPr>
          <w:rFonts w:ascii="Garamond" w:hAnsi="Garamond"/>
          <w:b/>
          <w:color w:val="000000"/>
          <w:sz w:val="24"/>
          <w:szCs w:val="24"/>
        </w:rPr>
      </w:pPr>
      <w:r>
        <w:rPr>
          <w:rFonts w:ascii="Garamond" w:hAnsi="Garamond"/>
          <w:b/>
          <w:color w:val="000000"/>
          <w:sz w:val="24"/>
          <w:szCs w:val="24"/>
        </w:rPr>
        <w:t>3.3 LSS Club Responsibilities</w:t>
      </w:r>
    </w:p>
    <w:p w14:paraId="2AE2ABEE" w14:textId="77777777" w:rsidR="00A569DE" w:rsidRPr="00801FDD"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 xml:space="preserve">All LSS </w:t>
      </w:r>
      <w:r>
        <w:rPr>
          <w:rFonts w:ascii="Garamond" w:hAnsi="Garamond"/>
          <w:color w:val="000000"/>
          <w:sz w:val="24"/>
          <w:szCs w:val="24"/>
        </w:rPr>
        <w:t>C</w:t>
      </w:r>
      <w:r w:rsidRPr="00801FDD">
        <w:rPr>
          <w:rFonts w:ascii="Garamond" w:hAnsi="Garamond"/>
          <w:color w:val="000000"/>
          <w:sz w:val="24"/>
          <w:szCs w:val="24"/>
        </w:rPr>
        <w:t>lubs shall:</w:t>
      </w:r>
    </w:p>
    <w:p w14:paraId="54EA8939" w14:textId="77777777" w:rsidR="00A569DE" w:rsidRDefault="00A569DE" w:rsidP="00A569DE">
      <w:pPr>
        <w:pStyle w:val="ListParagraph"/>
        <w:widowControl w:val="0"/>
        <w:numPr>
          <w:ilvl w:val="0"/>
          <w:numId w:val="99"/>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Provide the C</w:t>
      </w:r>
      <w:r>
        <w:rPr>
          <w:rFonts w:ascii="Garamond" w:hAnsi="Garamond"/>
          <w:color w:val="000000"/>
          <w:sz w:val="24"/>
          <w:szCs w:val="24"/>
        </w:rPr>
        <w:t>GC</w:t>
      </w:r>
      <w:r w:rsidRPr="00801FDD">
        <w:rPr>
          <w:rFonts w:ascii="Garamond" w:hAnsi="Garamond"/>
          <w:color w:val="000000"/>
          <w:sz w:val="24"/>
          <w:szCs w:val="24"/>
        </w:rPr>
        <w:t xml:space="preserve"> with the names and email addresses of the Club President</w:t>
      </w:r>
      <w:r>
        <w:rPr>
          <w:rFonts w:ascii="Garamond" w:hAnsi="Garamond"/>
          <w:color w:val="000000"/>
          <w:sz w:val="24"/>
          <w:szCs w:val="24"/>
        </w:rPr>
        <w:t xml:space="preserve">, </w:t>
      </w:r>
      <w:r w:rsidRPr="00801FDD">
        <w:rPr>
          <w:rFonts w:ascii="Garamond" w:hAnsi="Garamond"/>
          <w:color w:val="000000"/>
          <w:sz w:val="24"/>
          <w:szCs w:val="24"/>
        </w:rPr>
        <w:t xml:space="preserve">Head of Finance, </w:t>
      </w:r>
      <w:r>
        <w:rPr>
          <w:rFonts w:ascii="Garamond" w:hAnsi="Garamond"/>
          <w:color w:val="000000"/>
          <w:sz w:val="24"/>
          <w:szCs w:val="24"/>
        </w:rPr>
        <w:t xml:space="preserve">and any other </w:t>
      </w:r>
      <w:r w:rsidRPr="00801FDD">
        <w:rPr>
          <w:rFonts w:ascii="Garamond" w:hAnsi="Garamond"/>
          <w:color w:val="000000"/>
          <w:sz w:val="24"/>
          <w:szCs w:val="24"/>
        </w:rPr>
        <w:t>Executive Officer(s)</w:t>
      </w:r>
      <w:r>
        <w:rPr>
          <w:rFonts w:ascii="Garamond" w:hAnsi="Garamond"/>
          <w:color w:val="000000"/>
          <w:sz w:val="24"/>
          <w:szCs w:val="24"/>
        </w:rPr>
        <w:t>;</w:t>
      </w:r>
      <w:r w:rsidRPr="00801FDD">
        <w:rPr>
          <w:rFonts w:ascii="Garamond" w:hAnsi="Garamond"/>
          <w:color w:val="000000"/>
          <w:sz w:val="24"/>
          <w:szCs w:val="24"/>
        </w:rPr>
        <w:t xml:space="preserve"> </w:t>
      </w:r>
    </w:p>
    <w:p w14:paraId="449F3FA6" w14:textId="77777777" w:rsidR="00A569DE" w:rsidRDefault="00A569DE" w:rsidP="00A569DE">
      <w:pPr>
        <w:pStyle w:val="ListParagraph"/>
        <w:widowControl w:val="0"/>
        <w:numPr>
          <w:ilvl w:val="0"/>
          <w:numId w:val="99"/>
        </w:numPr>
        <w:autoSpaceDE w:val="0"/>
        <w:autoSpaceDN w:val="0"/>
        <w:adjustRightInd w:val="0"/>
        <w:ind w:left="992" w:hanging="635"/>
        <w:rPr>
          <w:rFonts w:ascii="Garamond" w:hAnsi="Garamond"/>
          <w:color w:val="000000"/>
          <w:sz w:val="24"/>
          <w:szCs w:val="24"/>
        </w:rPr>
      </w:pPr>
      <w:r>
        <w:rPr>
          <w:rFonts w:ascii="Garamond" w:hAnsi="Garamond"/>
          <w:color w:val="000000"/>
          <w:sz w:val="24"/>
          <w:szCs w:val="24"/>
        </w:rPr>
        <w:t>Update the CGC of any changes to the Club President, Head of Finance, and any other Executive Officer(s);</w:t>
      </w:r>
    </w:p>
    <w:p w14:paraId="2C59AB62" w14:textId="77777777" w:rsidR="00A569DE" w:rsidRDefault="00A569DE" w:rsidP="00A569DE">
      <w:pPr>
        <w:pStyle w:val="ListParagraph"/>
        <w:widowControl w:val="0"/>
        <w:numPr>
          <w:ilvl w:val="0"/>
          <w:numId w:val="99"/>
        </w:numPr>
        <w:autoSpaceDE w:val="0"/>
        <w:autoSpaceDN w:val="0"/>
        <w:adjustRightInd w:val="0"/>
        <w:ind w:left="992" w:hanging="635"/>
        <w:rPr>
          <w:rFonts w:ascii="Garamond" w:hAnsi="Garamond"/>
          <w:color w:val="000000"/>
          <w:sz w:val="24"/>
          <w:szCs w:val="24"/>
        </w:rPr>
      </w:pPr>
      <w:r>
        <w:rPr>
          <w:rFonts w:ascii="Garamond" w:hAnsi="Garamond"/>
          <w:color w:val="000000"/>
          <w:sz w:val="24"/>
          <w:szCs w:val="24"/>
        </w:rPr>
        <w:t xml:space="preserve">Coordinate the dates of planned events with the VP Activities; </w:t>
      </w:r>
    </w:p>
    <w:p w14:paraId="07108D8C" w14:textId="77777777" w:rsidR="00A569DE" w:rsidRDefault="00A569DE" w:rsidP="00A569DE">
      <w:pPr>
        <w:pStyle w:val="ListParagraph"/>
        <w:widowControl w:val="0"/>
        <w:numPr>
          <w:ilvl w:val="0"/>
          <w:numId w:val="99"/>
        </w:numPr>
        <w:autoSpaceDE w:val="0"/>
        <w:autoSpaceDN w:val="0"/>
        <w:adjustRightInd w:val="0"/>
        <w:ind w:left="992" w:hanging="635"/>
        <w:rPr>
          <w:rFonts w:ascii="Garamond" w:hAnsi="Garamond"/>
          <w:color w:val="000000"/>
          <w:sz w:val="24"/>
          <w:szCs w:val="24"/>
        </w:rPr>
      </w:pPr>
      <w:r>
        <w:rPr>
          <w:rFonts w:ascii="Garamond" w:hAnsi="Garamond"/>
          <w:color w:val="000000"/>
          <w:sz w:val="24"/>
          <w:szCs w:val="24"/>
        </w:rPr>
        <w:t>Comply with the SGPS Event Sanctioning Process;</w:t>
      </w:r>
    </w:p>
    <w:p w14:paraId="2112D727" w14:textId="77777777" w:rsidR="00A569DE" w:rsidRDefault="00A569DE" w:rsidP="00A569DE">
      <w:pPr>
        <w:pStyle w:val="ListParagraph"/>
        <w:widowControl w:val="0"/>
        <w:numPr>
          <w:ilvl w:val="0"/>
          <w:numId w:val="99"/>
        </w:numPr>
        <w:autoSpaceDE w:val="0"/>
        <w:autoSpaceDN w:val="0"/>
        <w:adjustRightInd w:val="0"/>
        <w:ind w:left="992" w:hanging="635"/>
        <w:rPr>
          <w:rFonts w:ascii="Garamond" w:hAnsi="Garamond"/>
          <w:color w:val="000000"/>
          <w:sz w:val="24"/>
          <w:szCs w:val="24"/>
        </w:rPr>
      </w:pPr>
      <w:r>
        <w:rPr>
          <w:rFonts w:ascii="Garamond" w:hAnsi="Garamond"/>
          <w:color w:val="000000"/>
          <w:sz w:val="24"/>
          <w:szCs w:val="24"/>
        </w:rPr>
        <w:t>Update their bank account information with the names of their signing authorities;</w:t>
      </w:r>
    </w:p>
    <w:p w14:paraId="6AD4BBD9" w14:textId="77777777" w:rsidR="00A569DE" w:rsidRDefault="00A569DE" w:rsidP="00A569DE">
      <w:pPr>
        <w:pStyle w:val="ListParagraph"/>
        <w:widowControl w:val="0"/>
        <w:numPr>
          <w:ilvl w:val="0"/>
          <w:numId w:val="99"/>
        </w:numPr>
        <w:autoSpaceDE w:val="0"/>
        <w:autoSpaceDN w:val="0"/>
        <w:adjustRightInd w:val="0"/>
        <w:ind w:left="992" w:hanging="635"/>
        <w:rPr>
          <w:rFonts w:ascii="Garamond" w:hAnsi="Garamond"/>
          <w:color w:val="000000"/>
          <w:sz w:val="24"/>
          <w:szCs w:val="24"/>
        </w:rPr>
      </w:pPr>
      <w:r>
        <w:rPr>
          <w:rFonts w:ascii="Garamond" w:hAnsi="Garamond"/>
          <w:color w:val="000000"/>
          <w:sz w:val="24"/>
          <w:szCs w:val="24"/>
        </w:rPr>
        <w:t>Keep originals or copies of all receipts, invoices, or accounts for at least one (1) calendar year from the date of each expense; and</w:t>
      </w:r>
    </w:p>
    <w:p w14:paraId="7E375503" w14:textId="77777777" w:rsidR="00A569DE" w:rsidRPr="00801FDD" w:rsidRDefault="00A569DE" w:rsidP="00A569DE">
      <w:pPr>
        <w:pStyle w:val="ListParagraph"/>
        <w:widowControl w:val="0"/>
        <w:numPr>
          <w:ilvl w:val="0"/>
          <w:numId w:val="99"/>
        </w:numPr>
        <w:autoSpaceDE w:val="0"/>
        <w:autoSpaceDN w:val="0"/>
        <w:adjustRightInd w:val="0"/>
        <w:ind w:left="992" w:hanging="635"/>
        <w:rPr>
          <w:rFonts w:ascii="Garamond" w:hAnsi="Garamond"/>
          <w:color w:val="000000"/>
          <w:sz w:val="24"/>
          <w:szCs w:val="24"/>
        </w:rPr>
      </w:pPr>
      <w:r>
        <w:rPr>
          <w:rFonts w:ascii="Garamond" w:hAnsi="Garamond"/>
          <w:color w:val="000000"/>
          <w:sz w:val="24"/>
          <w:szCs w:val="24"/>
        </w:rPr>
        <w:t>Submit a Year End Report as defined in Article 3.5 of these Regulations.</w:t>
      </w:r>
    </w:p>
    <w:p w14:paraId="2BC5448F" w14:textId="77777777" w:rsidR="00A569DE" w:rsidRDefault="00A569DE" w:rsidP="00A569DE">
      <w:pPr>
        <w:widowControl w:val="0"/>
        <w:autoSpaceDE w:val="0"/>
        <w:autoSpaceDN w:val="0"/>
        <w:adjustRightInd w:val="0"/>
        <w:rPr>
          <w:rFonts w:ascii="Garamond" w:hAnsi="Garamond"/>
          <w:color w:val="000000"/>
          <w:sz w:val="24"/>
          <w:szCs w:val="24"/>
        </w:rPr>
      </w:pPr>
    </w:p>
    <w:p w14:paraId="49E3EE27" w14:textId="77777777" w:rsidR="00A569DE" w:rsidRDefault="00A569DE" w:rsidP="00A569DE">
      <w:pPr>
        <w:widowControl w:val="0"/>
        <w:autoSpaceDE w:val="0"/>
        <w:autoSpaceDN w:val="0"/>
        <w:adjustRightInd w:val="0"/>
        <w:rPr>
          <w:rFonts w:ascii="Garamond" w:hAnsi="Garamond" w:cs="Helvetica"/>
          <w:b/>
          <w:color w:val="000000"/>
          <w:sz w:val="24"/>
          <w:szCs w:val="24"/>
        </w:rPr>
      </w:pPr>
      <w:r>
        <w:rPr>
          <w:rFonts w:ascii="Garamond" w:hAnsi="Garamond" w:cs="Helvetica"/>
          <w:b/>
          <w:color w:val="000000"/>
          <w:sz w:val="24"/>
          <w:szCs w:val="24"/>
        </w:rPr>
        <w:t>3.4 Bank Account</w:t>
      </w:r>
    </w:p>
    <w:p w14:paraId="48341D97" w14:textId="77777777" w:rsidR="00A569DE" w:rsidRDefault="00A569DE" w:rsidP="00A569DE">
      <w:pPr>
        <w:widowControl w:val="0"/>
        <w:autoSpaceDE w:val="0"/>
        <w:autoSpaceDN w:val="0"/>
        <w:adjustRightInd w:val="0"/>
        <w:outlineLvl w:val="0"/>
        <w:rPr>
          <w:rFonts w:ascii="Garamond" w:hAnsi="Garamond"/>
          <w:color w:val="000000"/>
          <w:sz w:val="24"/>
          <w:szCs w:val="24"/>
        </w:rPr>
      </w:pPr>
      <w:r w:rsidRPr="009A74BB">
        <w:rPr>
          <w:rFonts w:ascii="Garamond" w:hAnsi="Garamond"/>
          <w:color w:val="000000"/>
          <w:sz w:val="24"/>
          <w:szCs w:val="24"/>
        </w:rPr>
        <w:t xml:space="preserve">All LSS Clubs must have an open bank account. </w:t>
      </w:r>
      <w:r>
        <w:rPr>
          <w:rFonts w:ascii="Garamond" w:hAnsi="Garamond"/>
          <w:color w:val="000000"/>
          <w:sz w:val="24"/>
          <w:szCs w:val="24"/>
        </w:rPr>
        <w:t xml:space="preserve">All LSS Club bank accounts must be opened and maintained through the VP Finance. </w:t>
      </w:r>
    </w:p>
    <w:p w14:paraId="12601861" w14:textId="77777777" w:rsidR="00A569DE" w:rsidRDefault="00A569DE" w:rsidP="00A569DE">
      <w:pPr>
        <w:widowControl w:val="0"/>
        <w:autoSpaceDE w:val="0"/>
        <w:autoSpaceDN w:val="0"/>
        <w:adjustRightInd w:val="0"/>
        <w:outlineLvl w:val="0"/>
        <w:rPr>
          <w:rFonts w:ascii="Garamond" w:hAnsi="Garamond"/>
          <w:color w:val="000000"/>
          <w:sz w:val="24"/>
          <w:szCs w:val="24"/>
        </w:rPr>
      </w:pPr>
    </w:p>
    <w:p w14:paraId="0B93F1A5" w14:textId="77777777" w:rsidR="00A569DE" w:rsidRDefault="00A569DE" w:rsidP="00A569DE">
      <w:pPr>
        <w:widowControl w:val="0"/>
        <w:autoSpaceDE w:val="0"/>
        <w:autoSpaceDN w:val="0"/>
        <w:adjustRightInd w:val="0"/>
        <w:outlineLvl w:val="0"/>
        <w:rPr>
          <w:rFonts w:ascii="Garamond" w:hAnsi="Garamond"/>
          <w:b/>
          <w:color w:val="000000"/>
          <w:sz w:val="24"/>
          <w:szCs w:val="24"/>
        </w:rPr>
      </w:pPr>
      <w:r>
        <w:rPr>
          <w:rFonts w:ascii="Garamond" w:hAnsi="Garamond"/>
          <w:b/>
          <w:color w:val="000000"/>
          <w:sz w:val="24"/>
          <w:szCs w:val="24"/>
        </w:rPr>
        <w:t>3.4.1 Signing Authority</w:t>
      </w:r>
    </w:p>
    <w:p w14:paraId="45AA0774" w14:textId="77777777" w:rsidR="00A569DE" w:rsidRDefault="00A569DE" w:rsidP="00A569DE">
      <w:pPr>
        <w:widowControl w:val="0"/>
        <w:autoSpaceDE w:val="0"/>
        <w:autoSpaceDN w:val="0"/>
        <w:adjustRightInd w:val="0"/>
        <w:outlineLvl w:val="0"/>
        <w:rPr>
          <w:rFonts w:ascii="Garamond" w:hAnsi="Garamond"/>
          <w:color w:val="000000"/>
          <w:sz w:val="24"/>
          <w:szCs w:val="24"/>
        </w:rPr>
      </w:pPr>
      <w:r>
        <w:rPr>
          <w:rFonts w:ascii="Garamond" w:hAnsi="Garamond"/>
          <w:color w:val="000000"/>
          <w:sz w:val="24"/>
          <w:szCs w:val="24"/>
        </w:rPr>
        <w:t xml:space="preserve">The Club President and Head of Finance must be signing authorities. Signing authority must be </w:t>
      </w:r>
      <w:r>
        <w:rPr>
          <w:rFonts w:ascii="Garamond" w:hAnsi="Garamond"/>
          <w:color w:val="000000"/>
          <w:sz w:val="24"/>
          <w:szCs w:val="24"/>
        </w:rPr>
        <w:lastRenderedPageBreak/>
        <w:t xml:space="preserve">arranged with the help of the VP Finance. Each LSS Club has the option to include one (1) additional signing authority separate from the Club President and Head of Finance. </w:t>
      </w:r>
    </w:p>
    <w:p w14:paraId="26ECD60B" w14:textId="77777777" w:rsidR="00A569DE" w:rsidRPr="00495ED9" w:rsidRDefault="00A569DE" w:rsidP="00A569DE">
      <w:pPr>
        <w:widowControl w:val="0"/>
        <w:autoSpaceDE w:val="0"/>
        <w:autoSpaceDN w:val="0"/>
        <w:adjustRightInd w:val="0"/>
        <w:outlineLvl w:val="0"/>
        <w:rPr>
          <w:rFonts w:ascii="Garamond" w:hAnsi="Garamond"/>
          <w:color w:val="000000"/>
          <w:sz w:val="24"/>
          <w:szCs w:val="24"/>
        </w:rPr>
      </w:pPr>
    </w:p>
    <w:p w14:paraId="66DC22DC" w14:textId="77777777" w:rsidR="00A569DE" w:rsidRPr="009A74BB" w:rsidRDefault="00A569DE" w:rsidP="00A569DE">
      <w:pPr>
        <w:widowControl w:val="0"/>
        <w:autoSpaceDE w:val="0"/>
        <w:autoSpaceDN w:val="0"/>
        <w:adjustRightInd w:val="0"/>
        <w:outlineLvl w:val="0"/>
        <w:rPr>
          <w:rFonts w:ascii="Garamond" w:hAnsi="Garamond"/>
          <w:b/>
          <w:color w:val="000000"/>
          <w:sz w:val="24"/>
          <w:szCs w:val="24"/>
        </w:rPr>
      </w:pPr>
      <w:r w:rsidRPr="00495ED9">
        <w:rPr>
          <w:rFonts w:ascii="Garamond" w:hAnsi="Garamond"/>
          <w:b/>
          <w:color w:val="000000"/>
          <w:sz w:val="24"/>
          <w:szCs w:val="24"/>
        </w:rPr>
        <w:t>3.4.2</w:t>
      </w:r>
      <w:r w:rsidRPr="009A74BB">
        <w:rPr>
          <w:rFonts w:ascii="Garamond" w:hAnsi="Garamond"/>
          <w:b/>
          <w:color w:val="000000"/>
          <w:sz w:val="24"/>
          <w:szCs w:val="24"/>
        </w:rPr>
        <w:t xml:space="preserve"> Closing of Bank Accounts </w:t>
      </w:r>
    </w:p>
    <w:p w14:paraId="26323AF9" w14:textId="77777777" w:rsidR="00A569DE" w:rsidRDefault="00A569DE" w:rsidP="00A569DE">
      <w:pPr>
        <w:widowControl w:val="0"/>
        <w:autoSpaceDE w:val="0"/>
        <w:autoSpaceDN w:val="0"/>
        <w:adjustRightInd w:val="0"/>
        <w:outlineLvl w:val="0"/>
        <w:rPr>
          <w:rFonts w:ascii="Garamond" w:hAnsi="Garamond"/>
          <w:color w:val="000000"/>
          <w:sz w:val="24"/>
          <w:szCs w:val="24"/>
        </w:rPr>
      </w:pPr>
      <w:r w:rsidRPr="009A74BB">
        <w:rPr>
          <w:rFonts w:ascii="Garamond" w:hAnsi="Garamond"/>
          <w:color w:val="000000"/>
          <w:sz w:val="24"/>
          <w:szCs w:val="24"/>
        </w:rPr>
        <w:t>If a</w:t>
      </w:r>
      <w:r>
        <w:rPr>
          <w:rFonts w:ascii="Garamond" w:hAnsi="Garamond"/>
          <w:color w:val="000000"/>
          <w:sz w:val="24"/>
          <w:szCs w:val="24"/>
        </w:rPr>
        <w:t xml:space="preserve">n LSS Club </w:t>
      </w:r>
      <w:r w:rsidRPr="009A74BB">
        <w:rPr>
          <w:rFonts w:ascii="Garamond" w:hAnsi="Garamond"/>
          <w:color w:val="000000"/>
          <w:sz w:val="24"/>
          <w:szCs w:val="24"/>
        </w:rPr>
        <w:t xml:space="preserve">is not </w:t>
      </w:r>
      <w:r>
        <w:rPr>
          <w:rFonts w:ascii="Garamond" w:hAnsi="Garamond"/>
          <w:color w:val="000000"/>
          <w:sz w:val="24"/>
          <w:szCs w:val="24"/>
        </w:rPr>
        <w:t>re-</w:t>
      </w:r>
      <w:r w:rsidRPr="009A74BB">
        <w:rPr>
          <w:rFonts w:ascii="Garamond" w:hAnsi="Garamond"/>
          <w:color w:val="000000"/>
          <w:sz w:val="24"/>
          <w:szCs w:val="24"/>
        </w:rPr>
        <w:t xml:space="preserve">ratified </w:t>
      </w:r>
      <w:r>
        <w:rPr>
          <w:rFonts w:ascii="Garamond" w:hAnsi="Garamond"/>
          <w:color w:val="000000"/>
          <w:sz w:val="24"/>
          <w:szCs w:val="24"/>
        </w:rPr>
        <w:t>for</w:t>
      </w:r>
      <w:r w:rsidRPr="009A74BB">
        <w:rPr>
          <w:rFonts w:ascii="Garamond" w:hAnsi="Garamond"/>
          <w:color w:val="000000"/>
          <w:sz w:val="24"/>
          <w:szCs w:val="24"/>
        </w:rPr>
        <w:t xml:space="preserve"> a given year, or has its </w:t>
      </w:r>
      <w:r>
        <w:rPr>
          <w:rFonts w:ascii="Garamond" w:hAnsi="Garamond"/>
          <w:color w:val="000000"/>
          <w:sz w:val="24"/>
          <w:szCs w:val="24"/>
        </w:rPr>
        <w:t>LSS C</w:t>
      </w:r>
      <w:r w:rsidRPr="009A74BB">
        <w:rPr>
          <w:rFonts w:ascii="Garamond" w:hAnsi="Garamond"/>
          <w:color w:val="000000"/>
          <w:sz w:val="24"/>
          <w:szCs w:val="24"/>
        </w:rPr>
        <w:t>lub status removed, the VP Finance may close the</w:t>
      </w:r>
      <w:r>
        <w:rPr>
          <w:rFonts w:ascii="Garamond" w:hAnsi="Garamond"/>
          <w:color w:val="000000"/>
          <w:sz w:val="24"/>
          <w:szCs w:val="24"/>
        </w:rPr>
        <w:t xml:space="preserve"> LSS</w:t>
      </w:r>
      <w:r w:rsidRPr="009A74BB">
        <w:rPr>
          <w:rFonts w:ascii="Garamond" w:hAnsi="Garamond"/>
          <w:color w:val="000000"/>
          <w:sz w:val="24"/>
          <w:szCs w:val="24"/>
        </w:rPr>
        <w:t xml:space="preserve"> </w:t>
      </w:r>
      <w:r>
        <w:rPr>
          <w:rFonts w:ascii="Garamond" w:hAnsi="Garamond"/>
          <w:color w:val="000000"/>
          <w:sz w:val="24"/>
          <w:szCs w:val="24"/>
        </w:rPr>
        <w:t>C</w:t>
      </w:r>
      <w:r w:rsidRPr="009A74BB">
        <w:rPr>
          <w:rFonts w:ascii="Garamond" w:hAnsi="Garamond"/>
          <w:color w:val="000000"/>
          <w:sz w:val="24"/>
          <w:szCs w:val="24"/>
        </w:rPr>
        <w:t xml:space="preserve">lub’s account and transfer any remaining balance to the LSS account. </w:t>
      </w:r>
    </w:p>
    <w:p w14:paraId="165A929E" w14:textId="77777777" w:rsidR="00444936" w:rsidRDefault="00444936" w:rsidP="00A569DE">
      <w:pPr>
        <w:widowControl w:val="0"/>
        <w:autoSpaceDE w:val="0"/>
        <w:autoSpaceDN w:val="0"/>
        <w:adjustRightInd w:val="0"/>
        <w:outlineLvl w:val="0"/>
        <w:rPr>
          <w:rFonts w:ascii="Garamond" w:hAnsi="Garamond"/>
          <w:color w:val="000000"/>
          <w:sz w:val="24"/>
          <w:szCs w:val="24"/>
        </w:rPr>
      </w:pPr>
    </w:p>
    <w:p w14:paraId="6F9460A2" w14:textId="77777777" w:rsidR="00444936" w:rsidRPr="00444936" w:rsidRDefault="00444936" w:rsidP="00444936">
      <w:pPr>
        <w:widowControl w:val="0"/>
        <w:autoSpaceDE w:val="0"/>
        <w:autoSpaceDN w:val="0"/>
        <w:adjustRightInd w:val="0"/>
        <w:outlineLvl w:val="0"/>
        <w:rPr>
          <w:rFonts w:ascii="Garamond" w:hAnsi="Garamond"/>
          <w:b/>
          <w:color w:val="000000"/>
          <w:sz w:val="24"/>
          <w:szCs w:val="24"/>
          <w:lang w:val="en-CA"/>
        </w:rPr>
      </w:pPr>
      <w:r w:rsidRPr="00444936">
        <w:rPr>
          <w:rFonts w:ascii="Garamond" w:hAnsi="Garamond"/>
          <w:b/>
          <w:color w:val="000000"/>
          <w:sz w:val="24"/>
          <w:szCs w:val="24"/>
          <w:lang w:val="en-CA"/>
        </w:rPr>
        <w:t>3.5.1 Early Club Ratification</w:t>
      </w:r>
    </w:p>
    <w:p w14:paraId="2A4C0DCE" w14:textId="77777777" w:rsidR="00444936" w:rsidRPr="00444936" w:rsidRDefault="00444936" w:rsidP="00444936">
      <w:pPr>
        <w:widowControl w:val="0"/>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One round of early club ratification will be made available in the winter term for groups wishing to be an LSS Club in the following school year. The timing for this will be determined by the LSS Vice-President Finance. Groups will submit an application form to the CGC by way of the LSS Vice-President Finance. Groups will need to have at least two members of their new executive selected prior to applying. Groups that miss the application deadline will not be able to apply for ratification until the following school year. Early club ratification will void the assumption of ratification expiration at the end of the current school year.</w:t>
      </w:r>
    </w:p>
    <w:p w14:paraId="2CA31651" w14:textId="77777777" w:rsidR="00444936" w:rsidRDefault="00444936" w:rsidP="00444936">
      <w:pPr>
        <w:widowControl w:val="0"/>
        <w:autoSpaceDE w:val="0"/>
        <w:autoSpaceDN w:val="0"/>
        <w:adjustRightInd w:val="0"/>
        <w:outlineLvl w:val="0"/>
        <w:rPr>
          <w:rFonts w:ascii="Garamond" w:hAnsi="Garamond"/>
          <w:color w:val="000000"/>
          <w:sz w:val="24"/>
          <w:szCs w:val="24"/>
          <w:lang w:val="en-CA"/>
        </w:rPr>
      </w:pPr>
    </w:p>
    <w:p w14:paraId="42BA617E" w14:textId="77777777" w:rsidR="00444936" w:rsidRPr="00444936" w:rsidRDefault="00444936" w:rsidP="00444936">
      <w:pPr>
        <w:widowControl w:val="0"/>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(Note: Early Club Ratification forms will by made available by the LSS Vice-President Finance outside the LSS office)</w:t>
      </w:r>
    </w:p>
    <w:p w14:paraId="079BEE75" w14:textId="77777777" w:rsidR="00444936" w:rsidRDefault="00444936" w:rsidP="00444936">
      <w:pPr>
        <w:widowControl w:val="0"/>
        <w:autoSpaceDE w:val="0"/>
        <w:autoSpaceDN w:val="0"/>
        <w:adjustRightInd w:val="0"/>
        <w:outlineLvl w:val="0"/>
        <w:rPr>
          <w:rFonts w:ascii="Garamond" w:hAnsi="Garamond"/>
          <w:color w:val="000000"/>
          <w:sz w:val="24"/>
          <w:szCs w:val="24"/>
          <w:lang w:val="en-CA"/>
        </w:rPr>
      </w:pPr>
    </w:p>
    <w:p w14:paraId="1A814DF7" w14:textId="77777777" w:rsidR="00444936" w:rsidRDefault="00444936" w:rsidP="00444936">
      <w:pPr>
        <w:widowControl w:val="0"/>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The CGC will review each completed application and provide its recommendation to LSS Council. The recommendation will include the following information:</w:t>
      </w:r>
    </w:p>
    <w:p w14:paraId="34C0A417" w14:textId="77777777" w:rsidR="00444936" w:rsidRDefault="00444936" w:rsidP="00444936">
      <w:pPr>
        <w:pStyle w:val="ListParagraph"/>
        <w:widowControl w:val="0"/>
        <w:numPr>
          <w:ilvl w:val="0"/>
          <w:numId w:val="106"/>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the name of the club;</w:t>
      </w:r>
    </w:p>
    <w:p w14:paraId="2A269294" w14:textId="77777777" w:rsidR="00444936" w:rsidRDefault="00444936" w:rsidP="00444936">
      <w:pPr>
        <w:pStyle w:val="ListParagraph"/>
        <w:widowControl w:val="0"/>
        <w:numPr>
          <w:ilvl w:val="0"/>
          <w:numId w:val="106"/>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whether the club has been previously ratified; and</w:t>
      </w:r>
    </w:p>
    <w:p w14:paraId="23EFDFE6" w14:textId="77777777" w:rsidR="00444936" w:rsidRDefault="00444936" w:rsidP="00444936">
      <w:pPr>
        <w:pStyle w:val="ListParagraph"/>
        <w:widowControl w:val="0"/>
        <w:numPr>
          <w:ilvl w:val="0"/>
          <w:numId w:val="106"/>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 xml:space="preserve">a recommended funding level.  </w:t>
      </w:r>
    </w:p>
    <w:p w14:paraId="211EB687" w14:textId="77777777" w:rsidR="00444936" w:rsidRDefault="00444936" w:rsidP="00444936">
      <w:pPr>
        <w:pStyle w:val="ListParagraph"/>
        <w:widowControl w:val="0"/>
        <w:numPr>
          <w:ilvl w:val="0"/>
          <w:numId w:val="106"/>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 xml:space="preserve">The Chair of the CGC (or the Chair’s designate) must attend all LSS Council Meetings at which recommendations are to be discussed. </w:t>
      </w:r>
    </w:p>
    <w:p w14:paraId="2BB76794" w14:textId="324D16C9" w:rsidR="00444936" w:rsidRDefault="00444936" w:rsidP="00444936">
      <w:pPr>
        <w:pStyle w:val="ListParagraph"/>
        <w:widowControl w:val="0"/>
        <w:numPr>
          <w:ilvl w:val="0"/>
          <w:numId w:val="106"/>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Student groups that do not obtain the recommendation of the CGC may apply to LSS Council or the LSS for ratification.</w:t>
      </w:r>
    </w:p>
    <w:p w14:paraId="1D924E3B" w14:textId="77777777" w:rsidR="00444936" w:rsidRDefault="00444936" w:rsidP="00444936">
      <w:pPr>
        <w:widowControl w:val="0"/>
        <w:autoSpaceDE w:val="0"/>
        <w:autoSpaceDN w:val="0"/>
        <w:adjustRightInd w:val="0"/>
        <w:outlineLvl w:val="0"/>
        <w:rPr>
          <w:rFonts w:ascii="Garamond" w:hAnsi="Garamond"/>
          <w:color w:val="000000"/>
          <w:sz w:val="24"/>
          <w:szCs w:val="24"/>
          <w:lang w:val="en-CA"/>
        </w:rPr>
      </w:pPr>
    </w:p>
    <w:p w14:paraId="117415B8" w14:textId="77777777" w:rsidR="00444936" w:rsidRPr="00444936" w:rsidRDefault="00444936" w:rsidP="00444936">
      <w:pPr>
        <w:widowControl w:val="0"/>
        <w:autoSpaceDE w:val="0"/>
        <w:autoSpaceDN w:val="0"/>
        <w:adjustRightInd w:val="0"/>
        <w:outlineLvl w:val="0"/>
        <w:rPr>
          <w:rFonts w:ascii="Garamond" w:hAnsi="Garamond"/>
          <w:b/>
          <w:color w:val="000000"/>
          <w:sz w:val="24"/>
          <w:szCs w:val="24"/>
        </w:rPr>
      </w:pPr>
      <w:r w:rsidRPr="00444936">
        <w:rPr>
          <w:rFonts w:ascii="Garamond" w:hAnsi="Garamond"/>
          <w:b/>
          <w:color w:val="000000"/>
          <w:sz w:val="24"/>
          <w:szCs w:val="24"/>
        </w:rPr>
        <w:t>3.5.2 Early Ratified Club Regulations</w:t>
      </w:r>
    </w:p>
    <w:p w14:paraId="5EFDFC54" w14:textId="1DE9DFB1" w:rsidR="00444936" w:rsidRPr="00444936" w:rsidRDefault="00444936" w:rsidP="00444936">
      <w:pPr>
        <w:widowControl w:val="0"/>
        <w:autoSpaceDE w:val="0"/>
        <w:autoSpaceDN w:val="0"/>
        <w:adjustRightInd w:val="0"/>
        <w:outlineLvl w:val="0"/>
        <w:rPr>
          <w:rFonts w:ascii="Garamond" w:hAnsi="Garamond"/>
          <w:color w:val="000000"/>
          <w:sz w:val="24"/>
          <w:szCs w:val="24"/>
        </w:rPr>
      </w:pPr>
      <w:r w:rsidRPr="00444936">
        <w:rPr>
          <w:rFonts w:ascii="Garamond" w:hAnsi="Garamond"/>
          <w:color w:val="000000"/>
          <w:sz w:val="24"/>
          <w:szCs w:val="24"/>
        </w:rPr>
        <w:t xml:space="preserve">Clubs who have received early ratification will not be allowed to spend their new budget prior to September of the following </w:t>
      </w:r>
      <w:r w:rsidR="00C01EA7">
        <w:rPr>
          <w:rFonts w:ascii="Garamond" w:hAnsi="Garamond"/>
          <w:color w:val="000000"/>
          <w:sz w:val="24"/>
          <w:szCs w:val="24"/>
        </w:rPr>
        <w:t xml:space="preserve">school </w:t>
      </w:r>
      <w:r w:rsidRPr="00444936">
        <w:rPr>
          <w:rFonts w:ascii="Garamond" w:hAnsi="Garamond"/>
          <w:color w:val="000000"/>
          <w:sz w:val="24"/>
          <w:szCs w:val="24"/>
        </w:rPr>
        <w:t>year.</w:t>
      </w:r>
      <w:r w:rsidR="00C01EA7">
        <w:rPr>
          <w:rFonts w:ascii="Garamond" w:hAnsi="Garamond"/>
          <w:color w:val="000000"/>
          <w:sz w:val="24"/>
          <w:szCs w:val="24"/>
        </w:rPr>
        <w:t> </w:t>
      </w:r>
      <w:bookmarkStart w:id="9" w:name="_GoBack"/>
      <w:bookmarkEnd w:id="9"/>
      <w:r w:rsidRPr="00444936">
        <w:rPr>
          <w:rFonts w:ascii="Garamond" w:hAnsi="Garamond"/>
          <w:color w:val="000000"/>
          <w:sz w:val="24"/>
          <w:szCs w:val="24"/>
        </w:rPr>
        <w:t>No LSS funds may go toward events or expenses during the summer period (from May 1</w:t>
      </w:r>
      <w:r w:rsidRPr="00444936">
        <w:rPr>
          <w:rFonts w:ascii="Garamond" w:hAnsi="Garamond"/>
          <w:color w:val="000000"/>
          <w:sz w:val="24"/>
          <w:szCs w:val="24"/>
          <w:vertAlign w:val="superscript"/>
        </w:rPr>
        <w:t>st</w:t>
      </w:r>
      <w:r w:rsidRPr="00444936">
        <w:rPr>
          <w:rFonts w:ascii="Garamond" w:hAnsi="Garamond"/>
          <w:color w:val="000000"/>
          <w:sz w:val="24"/>
          <w:szCs w:val="24"/>
        </w:rPr>
        <w:t> to August 31</w:t>
      </w:r>
      <w:r w:rsidRPr="00444936">
        <w:rPr>
          <w:rFonts w:ascii="Garamond" w:hAnsi="Garamond"/>
          <w:color w:val="000000"/>
          <w:sz w:val="24"/>
          <w:szCs w:val="24"/>
          <w:vertAlign w:val="superscript"/>
        </w:rPr>
        <w:t>st</w:t>
      </w:r>
      <w:r w:rsidRPr="00444936">
        <w:rPr>
          <w:rFonts w:ascii="Garamond" w:hAnsi="Garamond"/>
          <w:color w:val="000000"/>
          <w:sz w:val="24"/>
          <w:szCs w:val="24"/>
        </w:rPr>
        <w:t xml:space="preserve">).  Clubs may not host events </w:t>
      </w:r>
      <w:r w:rsidR="00C01EA7">
        <w:rPr>
          <w:rFonts w:ascii="Garamond" w:hAnsi="Garamond"/>
          <w:color w:val="000000"/>
          <w:sz w:val="24"/>
          <w:szCs w:val="24"/>
        </w:rPr>
        <w:t xml:space="preserve">during the summer period </w:t>
      </w:r>
      <w:r w:rsidRPr="00444936">
        <w:rPr>
          <w:rFonts w:ascii="Garamond" w:hAnsi="Garamond"/>
          <w:color w:val="000000"/>
          <w:sz w:val="24"/>
          <w:szCs w:val="24"/>
        </w:rPr>
        <w:t>without following regular SGPS sanctioning requirements.</w:t>
      </w:r>
    </w:p>
    <w:p w14:paraId="08695C00" w14:textId="77777777" w:rsidR="00444936" w:rsidRDefault="00444936" w:rsidP="00444936">
      <w:pPr>
        <w:widowControl w:val="0"/>
        <w:autoSpaceDE w:val="0"/>
        <w:autoSpaceDN w:val="0"/>
        <w:adjustRightInd w:val="0"/>
        <w:outlineLvl w:val="0"/>
        <w:rPr>
          <w:rFonts w:ascii="Garamond" w:hAnsi="Garamond"/>
          <w:color w:val="000000"/>
          <w:sz w:val="24"/>
          <w:szCs w:val="24"/>
          <w:lang w:val="en-CA"/>
        </w:rPr>
      </w:pPr>
    </w:p>
    <w:p w14:paraId="34E05F94" w14:textId="77777777" w:rsidR="00444936" w:rsidRPr="00444936" w:rsidRDefault="00444936" w:rsidP="00444936">
      <w:pPr>
        <w:widowControl w:val="0"/>
        <w:autoSpaceDE w:val="0"/>
        <w:autoSpaceDN w:val="0"/>
        <w:adjustRightInd w:val="0"/>
        <w:outlineLvl w:val="0"/>
        <w:rPr>
          <w:rFonts w:ascii="Garamond" w:hAnsi="Garamond"/>
          <w:b/>
          <w:color w:val="000000"/>
          <w:sz w:val="24"/>
          <w:szCs w:val="24"/>
          <w:lang w:val="en-CA"/>
        </w:rPr>
      </w:pPr>
      <w:r w:rsidRPr="00444936">
        <w:rPr>
          <w:rFonts w:ascii="Garamond" w:hAnsi="Garamond"/>
          <w:b/>
          <w:color w:val="000000"/>
          <w:sz w:val="24"/>
          <w:szCs w:val="24"/>
          <w:lang w:val="en-CA"/>
        </w:rPr>
        <w:t xml:space="preserve">3.6 Club Funding </w:t>
      </w:r>
    </w:p>
    <w:p w14:paraId="4B638239" w14:textId="3632229A" w:rsidR="00444936" w:rsidRPr="00444936" w:rsidRDefault="00444936" w:rsidP="00444936">
      <w:pPr>
        <w:widowControl w:val="0"/>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 xml:space="preserve">The CGC will recommend to LSS Council that each LSS Club be placed within a funding tier. The funding tier will be the amount of money available to the LSS Club for the current School Year.  </w:t>
      </w:r>
    </w:p>
    <w:p w14:paraId="28AAC9A9" w14:textId="77777777" w:rsidR="00444936" w:rsidRDefault="00444936" w:rsidP="00444936">
      <w:pPr>
        <w:pStyle w:val="ListParagraph"/>
        <w:widowControl w:val="0"/>
        <w:numPr>
          <w:ilvl w:val="0"/>
          <w:numId w:val="103"/>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No Funding;</w:t>
      </w:r>
    </w:p>
    <w:p w14:paraId="3DCE946A" w14:textId="77777777" w:rsidR="00444936" w:rsidRDefault="00444936" w:rsidP="00444936">
      <w:pPr>
        <w:pStyle w:val="ListParagraph"/>
        <w:widowControl w:val="0"/>
        <w:numPr>
          <w:ilvl w:val="0"/>
          <w:numId w:val="103"/>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 xml:space="preserve">$150; </w:t>
      </w:r>
    </w:p>
    <w:p w14:paraId="386B0D10" w14:textId="77777777" w:rsidR="00444936" w:rsidRDefault="00444936" w:rsidP="00444936">
      <w:pPr>
        <w:pStyle w:val="ListParagraph"/>
        <w:widowControl w:val="0"/>
        <w:numPr>
          <w:ilvl w:val="0"/>
          <w:numId w:val="103"/>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 xml:space="preserve">$250; or </w:t>
      </w:r>
    </w:p>
    <w:p w14:paraId="1A3F87D2" w14:textId="7DE0FD12" w:rsidR="00444936" w:rsidRPr="00444936" w:rsidRDefault="00444936" w:rsidP="00444936">
      <w:pPr>
        <w:pStyle w:val="ListParagraph"/>
        <w:widowControl w:val="0"/>
        <w:numPr>
          <w:ilvl w:val="0"/>
          <w:numId w:val="103"/>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$500.</w:t>
      </w:r>
    </w:p>
    <w:p w14:paraId="124A4C92" w14:textId="77777777" w:rsidR="00444936" w:rsidRPr="00444936" w:rsidRDefault="00444936" w:rsidP="00444936">
      <w:pPr>
        <w:widowControl w:val="0"/>
        <w:autoSpaceDE w:val="0"/>
        <w:autoSpaceDN w:val="0"/>
        <w:adjustRightInd w:val="0"/>
        <w:outlineLvl w:val="0"/>
        <w:rPr>
          <w:rFonts w:ascii="Garamond" w:hAnsi="Garamond"/>
          <w:color w:val="000000"/>
          <w:sz w:val="24"/>
          <w:szCs w:val="24"/>
          <w:lang w:val="en-CA"/>
        </w:rPr>
      </w:pPr>
    </w:p>
    <w:p w14:paraId="4768493E" w14:textId="77777777" w:rsidR="00444936" w:rsidRPr="00444936" w:rsidRDefault="00444936" w:rsidP="00444936">
      <w:pPr>
        <w:widowControl w:val="0"/>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 xml:space="preserve">The CGC will make its funding recommendation based upon the following criteria:  </w:t>
      </w:r>
    </w:p>
    <w:p w14:paraId="5E89EEFB" w14:textId="77777777" w:rsidR="00444936" w:rsidRDefault="00444936" w:rsidP="00444936">
      <w:pPr>
        <w:pStyle w:val="ListParagraph"/>
        <w:widowControl w:val="0"/>
        <w:numPr>
          <w:ilvl w:val="0"/>
          <w:numId w:val="104"/>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 xml:space="preserve">the availability of LSS resources;  </w:t>
      </w:r>
    </w:p>
    <w:p w14:paraId="59018893" w14:textId="77777777" w:rsidR="00444936" w:rsidRDefault="00444936" w:rsidP="00444936">
      <w:pPr>
        <w:pStyle w:val="ListParagraph"/>
        <w:widowControl w:val="0"/>
        <w:numPr>
          <w:ilvl w:val="0"/>
          <w:numId w:val="104"/>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 xml:space="preserve">the potential benefits of the LSS Club’s activities, events or initiatives to the student body, the Faculty of Law, and/or the greater community; and </w:t>
      </w:r>
    </w:p>
    <w:p w14:paraId="22870A8A" w14:textId="77777777" w:rsidR="00444936" w:rsidRDefault="00444936" w:rsidP="00444936">
      <w:pPr>
        <w:pStyle w:val="ListParagraph"/>
        <w:widowControl w:val="0"/>
        <w:numPr>
          <w:ilvl w:val="0"/>
          <w:numId w:val="104"/>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 xml:space="preserve">the financial need of the LSS Club as reflected by:  </w:t>
      </w:r>
    </w:p>
    <w:p w14:paraId="71408492" w14:textId="77777777" w:rsidR="00444936" w:rsidRDefault="00444936" w:rsidP="00444936">
      <w:pPr>
        <w:pStyle w:val="ListParagraph"/>
        <w:widowControl w:val="0"/>
        <w:numPr>
          <w:ilvl w:val="0"/>
          <w:numId w:val="105"/>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lastRenderedPageBreak/>
        <w:t xml:space="preserve">The funding level request submitted to the CGC; and </w:t>
      </w:r>
    </w:p>
    <w:p w14:paraId="4CFB2818" w14:textId="532ACD99" w:rsidR="00444936" w:rsidRPr="00444936" w:rsidRDefault="00444936" w:rsidP="00444936">
      <w:pPr>
        <w:pStyle w:val="ListParagraph"/>
        <w:widowControl w:val="0"/>
        <w:numPr>
          <w:ilvl w:val="0"/>
          <w:numId w:val="105"/>
        </w:numPr>
        <w:autoSpaceDE w:val="0"/>
        <w:autoSpaceDN w:val="0"/>
        <w:adjustRightInd w:val="0"/>
        <w:outlineLvl w:val="0"/>
        <w:rPr>
          <w:rFonts w:ascii="Garamond" w:hAnsi="Garamond"/>
          <w:color w:val="000000"/>
          <w:sz w:val="24"/>
          <w:szCs w:val="24"/>
          <w:lang w:val="en-CA"/>
        </w:rPr>
      </w:pPr>
      <w:r w:rsidRPr="00444936">
        <w:rPr>
          <w:rFonts w:ascii="Garamond" w:hAnsi="Garamond"/>
          <w:color w:val="000000"/>
          <w:sz w:val="24"/>
          <w:szCs w:val="24"/>
          <w:lang w:val="en-CA"/>
        </w:rPr>
        <w:t>the anticipated budget submitted to the CGC.</w:t>
      </w:r>
    </w:p>
    <w:p w14:paraId="700D2F42" w14:textId="77777777" w:rsidR="00A569DE" w:rsidRPr="00801FDD" w:rsidRDefault="00A569DE" w:rsidP="00A569DE">
      <w:pPr>
        <w:widowControl w:val="0"/>
        <w:autoSpaceDE w:val="0"/>
        <w:autoSpaceDN w:val="0"/>
        <w:adjustRightInd w:val="0"/>
        <w:rPr>
          <w:rFonts w:ascii="Garamond" w:hAnsi="Garamond"/>
          <w:color w:val="000000"/>
          <w:sz w:val="24"/>
          <w:szCs w:val="24"/>
        </w:rPr>
      </w:pPr>
    </w:p>
    <w:p w14:paraId="44DAD7C9" w14:textId="77777777" w:rsidR="00A569DE" w:rsidRPr="00801FDD" w:rsidRDefault="00A569DE" w:rsidP="00A569DE">
      <w:pPr>
        <w:widowControl w:val="0"/>
        <w:autoSpaceDE w:val="0"/>
        <w:autoSpaceDN w:val="0"/>
        <w:adjustRightInd w:val="0"/>
        <w:jc w:val="center"/>
        <w:outlineLvl w:val="0"/>
        <w:rPr>
          <w:rFonts w:ascii="Garamond" w:hAnsi="Garamond" w:cs="Helvetica"/>
          <w:b/>
          <w:color w:val="000000"/>
          <w:sz w:val="24"/>
          <w:szCs w:val="24"/>
        </w:rPr>
      </w:pPr>
      <w:r w:rsidRPr="00801FDD">
        <w:rPr>
          <w:rFonts w:ascii="Garamond" w:hAnsi="Garamond" w:cs="Helvetica"/>
          <w:b/>
          <w:color w:val="000000"/>
          <w:sz w:val="24"/>
          <w:szCs w:val="24"/>
        </w:rPr>
        <w:t xml:space="preserve">ARTICLE </w:t>
      </w:r>
      <w:r w:rsidRPr="0099753D">
        <w:rPr>
          <w:rFonts w:ascii="Garamond" w:hAnsi="Garamond" w:cs="Helvetica"/>
          <w:b/>
          <w:color w:val="000000"/>
          <w:sz w:val="24"/>
          <w:szCs w:val="24"/>
        </w:rPr>
        <w:t>4: LSS CLUB RATIFICATION</w:t>
      </w:r>
    </w:p>
    <w:p w14:paraId="1A950793" w14:textId="77777777" w:rsidR="00A569DE" w:rsidRDefault="00A569DE" w:rsidP="00A569DE">
      <w:pPr>
        <w:widowControl w:val="0"/>
        <w:autoSpaceDE w:val="0"/>
        <w:autoSpaceDN w:val="0"/>
        <w:adjustRightInd w:val="0"/>
        <w:rPr>
          <w:rFonts w:ascii="Garamond" w:hAnsi="Garamond" w:cs="Helvetica"/>
          <w:color w:val="000000"/>
          <w:sz w:val="24"/>
          <w:szCs w:val="24"/>
        </w:rPr>
      </w:pPr>
    </w:p>
    <w:p w14:paraId="625045CD" w14:textId="77777777" w:rsidR="00A569DE" w:rsidRPr="004B3EDA" w:rsidRDefault="00A569DE" w:rsidP="00A569DE">
      <w:pPr>
        <w:widowControl w:val="0"/>
        <w:autoSpaceDE w:val="0"/>
        <w:autoSpaceDN w:val="0"/>
        <w:adjustRightInd w:val="0"/>
        <w:rPr>
          <w:rFonts w:ascii="Garamond" w:hAnsi="Garamond" w:cs="Helvetica"/>
          <w:b/>
          <w:color w:val="000000"/>
          <w:sz w:val="24"/>
          <w:szCs w:val="24"/>
        </w:rPr>
      </w:pPr>
      <w:r w:rsidRPr="004B3EDA">
        <w:rPr>
          <w:rFonts w:ascii="Garamond" w:hAnsi="Garamond" w:cs="Helvetica"/>
          <w:b/>
          <w:color w:val="000000"/>
          <w:sz w:val="24"/>
          <w:szCs w:val="24"/>
        </w:rPr>
        <w:t>4.0 Call for Club Application Forms</w:t>
      </w:r>
    </w:p>
    <w:p w14:paraId="3C92BA8A" w14:textId="77777777" w:rsidR="00A569DE" w:rsidRDefault="00A569DE" w:rsidP="00A569DE">
      <w:pPr>
        <w:widowControl w:val="0"/>
        <w:autoSpaceDE w:val="0"/>
        <w:autoSpaceDN w:val="0"/>
        <w:adjustRightInd w:val="0"/>
        <w:rPr>
          <w:rFonts w:ascii="Garamond" w:hAnsi="Garamond" w:cs="Helvetica"/>
          <w:color w:val="000000"/>
          <w:sz w:val="24"/>
          <w:szCs w:val="24"/>
        </w:rPr>
      </w:pPr>
      <w:r>
        <w:rPr>
          <w:rFonts w:ascii="Garamond" w:hAnsi="Garamond" w:cs="Helvetica"/>
          <w:color w:val="000000"/>
          <w:sz w:val="24"/>
          <w:szCs w:val="24"/>
        </w:rPr>
        <w:t xml:space="preserve">The VP Finance shall make a call for </w:t>
      </w:r>
      <w:r w:rsidRPr="004B3EDA">
        <w:rPr>
          <w:rFonts w:ascii="Garamond" w:hAnsi="Garamond" w:cs="Helvetica"/>
          <w:i/>
          <w:color w:val="000000"/>
          <w:sz w:val="24"/>
          <w:szCs w:val="24"/>
        </w:rPr>
        <w:t>Club Applications Form</w:t>
      </w:r>
      <w:r>
        <w:rPr>
          <w:rFonts w:ascii="Garamond" w:hAnsi="Garamond" w:cs="Helvetica"/>
          <w:color w:val="000000"/>
          <w:sz w:val="24"/>
          <w:szCs w:val="24"/>
        </w:rPr>
        <w:t xml:space="preserve"> submissions two (2) weeks prior to the beginning of each School Year. </w:t>
      </w:r>
    </w:p>
    <w:p w14:paraId="640B1DA4" w14:textId="77777777" w:rsidR="00A569DE" w:rsidRPr="00801FDD" w:rsidRDefault="00A569DE" w:rsidP="00A569DE">
      <w:pPr>
        <w:widowControl w:val="0"/>
        <w:autoSpaceDE w:val="0"/>
        <w:autoSpaceDN w:val="0"/>
        <w:adjustRightInd w:val="0"/>
        <w:rPr>
          <w:rFonts w:ascii="Garamond" w:hAnsi="Garamond" w:cs="Helvetica"/>
          <w:color w:val="000000"/>
          <w:sz w:val="24"/>
          <w:szCs w:val="24"/>
        </w:rPr>
      </w:pPr>
    </w:p>
    <w:p w14:paraId="197D10CB" w14:textId="77777777" w:rsidR="00A569DE" w:rsidRPr="006731B4" w:rsidRDefault="00A569DE" w:rsidP="00A569DE">
      <w:pPr>
        <w:widowControl w:val="0"/>
        <w:autoSpaceDE w:val="0"/>
        <w:autoSpaceDN w:val="0"/>
        <w:adjustRightInd w:val="0"/>
        <w:rPr>
          <w:rFonts w:ascii="Garamond" w:hAnsi="Garamond" w:cs="Helvetica"/>
          <w:b/>
          <w:color w:val="000000"/>
          <w:sz w:val="24"/>
          <w:szCs w:val="24"/>
        </w:rPr>
      </w:pPr>
      <w:r>
        <w:rPr>
          <w:rFonts w:ascii="Garamond" w:hAnsi="Garamond" w:cs="Helvetica"/>
          <w:b/>
          <w:color w:val="000000"/>
          <w:sz w:val="24"/>
          <w:szCs w:val="24"/>
        </w:rPr>
        <w:t>4.1 Application</w:t>
      </w:r>
    </w:p>
    <w:p w14:paraId="6DFA0B05" w14:textId="77777777" w:rsidR="00A569DE" w:rsidRPr="00801FDD" w:rsidRDefault="00A569DE" w:rsidP="00A569DE">
      <w:pPr>
        <w:widowControl w:val="0"/>
        <w:autoSpaceDE w:val="0"/>
        <w:autoSpaceDN w:val="0"/>
        <w:adjustRightInd w:val="0"/>
        <w:rPr>
          <w:rFonts w:ascii="Garamond" w:hAnsi="Garamond"/>
          <w:color w:val="000000"/>
          <w:sz w:val="24"/>
          <w:szCs w:val="24"/>
        </w:rPr>
      </w:pPr>
      <w:r>
        <w:rPr>
          <w:rFonts w:ascii="Garamond" w:hAnsi="Garamond"/>
          <w:color w:val="000000"/>
          <w:sz w:val="24"/>
          <w:szCs w:val="24"/>
        </w:rPr>
        <w:t xml:space="preserve">Applicant Clubs must submit a </w:t>
      </w:r>
      <w:r w:rsidRPr="00801FDD">
        <w:rPr>
          <w:rFonts w:ascii="Garamond" w:hAnsi="Garamond" w:cs="Helvetica"/>
          <w:i/>
          <w:color w:val="000000"/>
          <w:sz w:val="24"/>
          <w:szCs w:val="24"/>
        </w:rPr>
        <w:t>Club Application Form</w:t>
      </w:r>
      <w:r w:rsidRPr="00801FDD">
        <w:rPr>
          <w:rFonts w:ascii="Garamond" w:hAnsi="Garamond" w:cs="Helvetica"/>
          <w:color w:val="000000"/>
          <w:sz w:val="24"/>
          <w:szCs w:val="24"/>
        </w:rPr>
        <w:t xml:space="preserve"> </w:t>
      </w:r>
      <w:r w:rsidRPr="00801FDD">
        <w:rPr>
          <w:rFonts w:ascii="Garamond" w:hAnsi="Garamond"/>
          <w:color w:val="000000"/>
          <w:sz w:val="24"/>
          <w:szCs w:val="24"/>
        </w:rPr>
        <w:t xml:space="preserve">to the </w:t>
      </w:r>
      <w:r>
        <w:rPr>
          <w:rFonts w:ascii="Garamond" w:hAnsi="Garamond"/>
          <w:color w:val="000000"/>
          <w:sz w:val="24"/>
          <w:szCs w:val="24"/>
        </w:rPr>
        <w:t>CGC</w:t>
      </w:r>
      <w:r w:rsidRPr="00801FDD">
        <w:rPr>
          <w:rFonts w:ascii="Garamond" w:hAnsi="Garamond"/>
          <w:color w:val="000000"/>
          <w:sz w:val="24"/>
          <w:szCs w:val="24"/>
        </w:rPr>
        <w:t xml:space="preserve"> at least one week prior to the LSS Council Meeting at which they would like </w:t>
      </w:r>
      <w:r>
        <w:rPr>
          <w:rFonts w:ascii="Garamond" w:hAnsi="Garamond"/>
          <w:color w:val="000000"/>
          <w:sz w:val="24"/>
          <w:szCs w:val="24"/>
        </w:rPr>
        <w:t>to be</w:t>
      </w:r>
      <w:r w:rsidRPr="00801FDD">
        <w:rPr>
          <w:rFonts w:ascii="Garamond" w:hAnsi="Garamond"/>
          <w:color w:val="000000"/>
          <w:sz w:val="24"/>
          <w:szCs w:val="24"/>
        </w:rPr>
        <w:t xml:space="preserve"> ratified. Ratification expires at the end of </w:t>
      </w:r>
      <w:r>
        <w:rPr>
          <w:rFonts w:ascii="Garamond" w:hAnsi="Garamond"/>
          <w:color w:val="000000"/>
          <w:sz w:val="24"/>
          <w:szCs w:val="24"/>
        </w:rPr>
        <w:t>each</w:t>
      </w:r>
      <w:r w:rsidRPr="00801FDD">
        <w:rPr>
          <w:rFonts w:ascii="Garamond" w:hAnsi="Garamond"/>
          <w:color w:val="000000"/>
          <w:sz w:val="24"/>
          <w:szCs w:val="24"/>
        </w:rPr>
        <w:t xml:space="preserve"> </w:t>
      </w:r>
      <w:r>
        <w:rPr>
          <w:rFonts w:ascii="Garamond" w:hAnsi="Garamond"/>
          <w:color w:val="000000"/>
          <w:sz w:val="24"/>
          <w:szCs w:val="24"/>
        </w:rPr>
        <w:t>S</w:t>
      </w:r>
      <w:r w:rsidRPr="00801FDD">
        <w:rPr>
          <w:rFonts w:ascii="Garamond" w:hAnsi="Garamond"/>
          <w:color w:val="000000"/>
          <w:sz w:val="24"/>
          <w:szCs w:val="24"/>
        </w:rPr>
        <w:t xml:space="preserve">chool </w:t>
      </w:r>
      <w:r>
        <w:rPr>
          <w:rFonts w:ascii="Garamond" w:hAnsi="Garamond"/>
          <w:color w:val="000000"/>
          <w:sz w:val="24"/>
          <w:szCs w:val="24"/>
        </w:rPr>
        <w:t>Y</w:t>
      </w:r>
      <w:r w:rsidRPr="00801FDD">
        <w:rPr>
          <w:rFonts w:ascii="Garamond" w:hAnsi="Garamond"/>
          <w:color w:val="000000"/>
          <w:sz w:val="24"/>
          <w:szCs w:val="24"/>
        </w:rPr>
        <w:t xml:space="preserve">ear and </w:t>
      </w:r>
      <w:r>
        <w:rPr>
          <w:rFonts w:ascii="Garamond" w:hAnsi="Garamond"/>
          <w:color w:val="000000"/>
          <w:sz w:val="24"/>
          <w:szCs w:val="24"/>
        </w:rPr>
        <w:t>LSS Clubs</w:t>
      </w:r>
      <w:r w:rsidRPr="00801FDD">
        <w:rPr>
          <w:rFonts w:ascii="Garamond" w:hAnsi="Garamond"/>
          <w:color w:val="000000"/>
          <w:sz w:val="24"/>
          <w:szCs w:val="24"/>
        </w:rPr>
        <w:t xml:space="preserve"> must </w:t>
      </w:r>
      <w:r>
        <w:rPr>
          <w:rFonts w:ascii="Garamond" w:hAnsi="Garamond"/>
          <w:color w:val="000000"/>
          <w:sz w:val="24"/>
          <w:szCs w:val="24"/>
        </w:rPr>
        <w:t>re-</w:t>
      </w:r>
      <w:r w:rsidRPr="00801FDD">
        <w:rPr>
          <w:rFonts w:ascii="Garamond" w:hAnsi="Garamond"/>
          <w:color w:val="000000"/>
          <w:sz w:val="24"/>
          <w:szCs w:val="24"/>
        </w:rPr>
        <w:t xml:space="preserve">apply for </w:t>
      </w:r>
      <w:r>
        <w:rPr>
          <w:rFonts w:ascii="Garamond" w:hAnsi="Garamond"/>
          <w:color w:val="000000"/>
          <w:sz w:val="24"/>
          <w:szCs w:val="24"/>
        </w:rPr>
        <w:t>LSS C</w:t>
      </w:r>
      <w:r w:rsidRPr="00801FDD">
        <w:rPr>
          <w:rFonts w:ascii="Garamond" w:hAnsi="Garamond"/>
          <w:color w:val="000000"/>
          <w:sz w:val="24"/>
          <w:szCs w:val="24"/>
        </w:rPr>
        <w:t xml:space="preserve">lub status </w:t>
      </w:r>
      <w:r>
        <w:rPr>
          <w:rFonts w:ascii="Garamond" w:hAnsi="Garamond"/>
          <w:color w:val="000000"/>
          <w:sz w:val="24"/>
          <w:szCs w:val="24"/>
        </w:rPr>
        <w:t>for</w:t>
      </w:r>
      <w:r w:rsidRPr="00801FDD">
        <w:rPr>
          <w:rFonts w:ascii="Garamond" w:hAnsi="Garamond"/>
          <w:color w:val="000000"/>
          <w:sz w:val="24"/>
          <w:szCs w:val="24"/>
        </w:rPr>
        <w:t xml:space="preserve"> each year in which they operate. (Note: </w:t>
      </w:r>
      <w:r w:rsidRPr="00801FDD">
        <w:rPr>
          <w:rFonts w:ascii="Garamond" w:hAnsi="Garamond" w:cs="Helvetica"/>
          <w:i/>
          <w:color w:val="000000"/>
          <w:sz w:val="24"/>
          <w:szCs w:val="24"/>
        </w:rPr>
        <w:t>Club Application Forms</w:t>
      </w:r>
      <w:r w:rsidRPr="00801FDD">
        <w:rPr>
          <w:rFonts w:ascii="Garamond" w:hAnsi="Garamond" w:cs="Helvetica"/>
          <w:color w:val="000000"/>
          <w:sz w:val="24"/>
          <w:szCs w:val="24"/>
        </w:rPr>
        <w:t xml:space="preserve"> </w:t>
      </w:r>
      <w:r w:rsidRPr="00801FDD">
        <w:rPr>
          <w:rFonts w:ascii="Garamond" w:hAnsi="Garamond"/>
          <w:color w:val="000000"/>
          <w:sz w:val="24"/>
          <w:szCs w:val="24"/>
        </w:rPr>
        <w:t xml:space="preserve">will be made available by the </w:t>
      </w:r>
      <w:r>
        <w:rPr>
          <w:rFonts w:ascii="Garamond" w:hAnsi="Garamond"/>
          <w:color w:val="000000"/>
          <w:sz w:val="24"/>
          <w:szCs w:val="24"/>
        </w:rPr>
        <w:t>VP</w:t>
      </w:r>
      <w:r w:rsidRPr="00801FDD">
        <w:rPr>
          <w:rFonts w:ascii="Garamond" w:hAnsi="Garamond"/>
          <w:color w:val="000000"/>
          <w:sz w:val="24"/>
          <w:szCs w:val="24"/>
        </w:rPr>
        <w:t xml:space="preserve"> Finance outside the LSS Office.)</w:t>
      </w:r>
    </w:p>
    <w:p w14:paraId="2C859F67" w14:textId="77777777" w:rsidR="00A569DE" w:rsidRDefault="00A569DE" w:rsidP="00A569DE">
      <w:pPr>
        <w:widowControl w:val="0"/>
        <w:autoSpaceDE w:val="0"/>
        <w:autoSpaceDN w:val="0"/>
        <w:adjustRightInd w:val="0"/>
        <w:rPr>
          <w:rFonts w:ascii="Garamond" w:hAnsi="Garamond" w:cs="Helvetica"/>
          <w:color w:val="000000"/>
          <w:sz w:val="24"/>
          <w:szCs w:val="24"/>
        </w:rPr>
      </w:pPr>
    </w:p>
    <w:p w14:paraId="1D40EB24"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Pr>
          <w:rFonts w:ascii="Garamond" w:hAnsi="Garamond" w:cs="Helvetica"/>
          <w:b/>
          <w:color w:val="000000"/>
          <w:sz w:val="24"/>
          <w:szCs w:val="24"/>
        </w:rPr>
        <w:t>4.2 CGC Review and Recommendation</w:t>
      </w:r>
    </w:p>
    <w:p w14:paraId="5E898ACF" w14:textId="77777777" w:rsidR="00A569DE" w:rsidRPr="00801FDD"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 xml:space="preserve">The </w:t>
      </w:r>
      <w:r>
        <w:rPr>
          <w:rFonts w:ascii="Garamond" w:hAnsi="Garamond"/>
          <w:color w:val="000000"/>
          <w:sz w:val="24"/>
          <w:szCs w:val="24"/>
        </w:rPr>
        <w:t>CGC</w:t>
      </w:r>
      <w:r w:rsidRPr="00801FDD">
        <w:rPr>
          <w:rFonts w:ascii="Garamond" w:hAnsi="Garamond"/>
          <w:color w:val="000000"/>
          <w:sz w:val="24"/>
          <w:szCs w:val="24"/>
        </w:rPr>
        <w:t xml:space="preserve"> will review each completed application and provide its recommendation to the LSS Council. </w:t>
      </w:r>
      <w:r>
        <w:rPr>
          <w:rFonts w:ascii="Garamond" w:hAnsi="Garamond"/>
          <w:color w:val="000000"/>
          <w:sz w:val="24"/>
          <w:szCs w:val="24"/>
        </w:rPr>
        <w:t xml:space="preserve">Any uncompleted application, as defined in the </w:t>
      </w:r>
      <w:r w:rsidRPr="002922B0">
        <w:rPr>
          <w:rFonts w:ascii="Garamond" w:hAnsi="Garamond"/>
          <w:i/>
          <w:color w:val="000000"/>
          <w:sz w:val="24"/>
          <w:szCs w:val="24"/>
        </w:rPr>
        <w:t>Club Application Form</w:t>
      </w:r>
      <w:r>
        <w:rPr>
          <w:rFonts w:ascii="Garamond" w:hAnsi="Garamond"/>
          <w:color w:val="000000"/>
          <w:sz w:val="24"/>
          <w:szCs w:val="24"/>
        </w:rPr>
        <w:t xml:space="preserve">, cannot be reviewed by the CGC and will be returned to the Applicant Club. </w:t>
      </w:r>
      <w:r w:rsidRPr="00801FDD">
        <w:rPr>
          <w:rFonts w:ascii="Garamond" w:hAnsi="Garamond"/>
          <w:color w:val="000000"/>
          <w:sz w:val="24"/>
          <w:szCs w:val="24"/>
        </w:rPr>
        <w:t>The recommendation will include the following information:</w:t>
      </w:r>
    </w:p>
    <w:p w14:paraId="5D9F1305" w14:textId="77777777" w:rsidR="00A569DE" w:rsidRDefault="00A569DE" w:rsidP="00A569DE">
      <w:pPr>
        <w:pStyle w:val="ListParagraph"/>
        <w:widowControl w:val="0"/>
        <w:numPr>
          <w:ilvl w:val="0"/>
          <w:numId w:val="100"/>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 xml:space="preserve">The name of the </w:t>
      </w:r>
      <w:r>
        <w:rPr>
          <w:rFonts w:ascii="Garamond" w:hAnsi="Garamond"/>
          <w:color w:val="000000"/>
          <w:sz w:val="24"/>
          <w:szCs w:val="24"/>
        </w:rPr>
        <w:t>Applicant C</w:t>
      </w:r>
      <w:r w:rsidRPr="00801FDD">
        <w:rPr>
          <w:rFonts w:ascii="Garamond" w:hAnsi="Garamond"/>
          <w:color w:val="000000"/>
          <w:sz w:val="24"/>
          <w:szCs w:val="24"/>
        </w:rPr>
        <w:t>lub;</w:t>
      </w:r>
    </w:p>
    <w:p w14:paraId="3AA98F44" w14:textId="77777777" w:rsidR="00A569DE" w:rsidRPr="00801FDD" w:rsidRDefault="00A569DE" w:rsidP="00A569DE">
      <w:pPr>
        <w:pStyle w:val="ListParagraph"/>
        <w:widowControl w:val="0"/>
        <w:numPr>
          <w:ilvl w:val="0"/>
          <w:numId w:val="100"/>
        </w:numPr>
        <w:autoSpaceDE w:val="0"/>
        <w:autoSpaceDN w:val="0"/>
        <w:adjustRightInd w:val="0"/>
        <w:ind w:left="992" w:hanging="635"/>
        <w:rPr>
          <w:rFonts w:ascii="Garamond" w:hAnsi="Garamond"/>
          <w:color w:val="000000"/>
          <w:sz w:val="24"/>
          <w:szCs w:val="24"/>
        </w:rPr>
      </w:pPr>
      <w:r>
        <w:rPr>
          <w:rFonts w:ascii="Garamond" w:hAnsi="Garamond"/>
          <w:color w:val="000000"/>
          <w:sz w:val="24"/>
          <w:szCs w:val="24"/>
        </w:rPr>
        <w:t xml:space="preserve">Whether or not the CGC recommends ratification; </w:t>
      </w:r>
    </w:p>
    <w:p w14:paraId="15EA057D" w14:textId="77777777" w:rsidR="00A569DE" w:rsidRPr="00801FDD" w:rsidRDefault="00A569DE" w:rsidP="00A569DE">
      <w:pPr>
        <w:pStyle w:val="ListParagraph"/>
        <w:widowControl w:val="0"/>
        <w:numPr>
          <w:ilvl w:val="0"/>
          <w:numId w:val="100"/>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 xml:space="preserve">Whether the </w:t>
      </w:r>
      <w:r>
        <w:rPr>
          <w:rFonts w:ascii="Garamond" w:hAnsi="Garamond"/>
          <w:color w:val="000000"/>
          <w:sz w:val="24"/>
          <w:szCs w:val="24"/>
        </w:rPr>
        <w:t>Applicant C</w:t>
      </w:r>
      <w:r w:rsidRPr="00801FDD">
        <w:rPr>
          <w:rFonts w:ascii="Garamond" w:hAnsi="Garamond"/>
          <w:color w:val="000000"/>
          <w:sz w:val="24"/>
          <w:szCs w:val="24"/>
        </w:rPr>
        <w:t xml:space="preserve">lub has previously </w:t>
      </w:r>
      <w:r>
        <w:rPr>
          <w:rFonts w:ascii="Garamond" w:hAnsi="Garamond"/>
          <w:color w:val="000000"/>
          <w:sz w:val="24"/>
          <w:szCs w:val="24"/>
        </w:rPr>
        <w:t xml:space="preserve">been </w:t>
      </w:r>
      <w:r w:rsidRPr="00801FDD">
        <w:rPr>
          <w:rFonts w:ascii="Garamond" w:hAnsi="Garamond"/>
          <w:color w:val="000000"/>
          <w:sz w:val="24"/>
          <w:szCs w:val="24"/>
        </w:rPr>
        <w:t>ratified; and</w:t>
      </w:r>
    </w:p>
    <w:p w14:paraId="4DE14175" w14:textId="77777777" w:rsidR="00A569DE" w:rsidRPr="00801FDD" w:rsidRDefault="00A569DE" w:rsidP="00A569DE">
      <w:pPr>
        <w:pStyle w:val="ListParagraph"/>
        <w:widowControl w:val="0"/>
        <w:numPr>
          <w:ilvl w:val="0"/>
          <w:numId w:val="100"/>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 xml:space="preserve">A recommended </w:t>
      </w:r>
      <w:r>
        <w:rPr>
          <w:rFonts w:ascii="Garamond" w:hAnsi="Garamond"/>
          <w:color w:val="000000"/>
          <w:sz w:val="24"/>
          <w:szCs w:val="24"/>
        </w:rPr>
        <w:t>F</w:t>
      </w:r>
      <w:r w:rsidRPr="00801FDD">
        <w:rPr>
          <w:rFonts w:ascii="Garamond" w:hAnsi="Garamond"/>
          <w:color w:val="000000"/>
          <w:sz w:val="24"/>
          <w:szCs w:val="24"/>
        </w:rPr>
        <w:t xml:space="preserve">unding </w:t>
      </w:r>
      <w:r>
        <w:rPr>
          <w:rFonts w:ascii="Garamond" w:hAnsi="Garamond"/>
          <w:color w:val="000000"/>
          <w:sz w:val="24"/>
          <w:szCs w:val="24"/>
        </w:rPr>
        <w:t>L</w:t>
      </w:r>
      <w:r w:rsidRPr="00801FDD">
        <w:rPr>
          <w:rFonts w:ascii="Garamond" w:hAnsi="Garamond"/>
          <w:color w:val="000000"/>
          <w:sz w:val="24"/>
          <w:szCs w:val="24"/>
        </w:rPr>
        <w:t>evel.</w:t>
      </w:r>
    </w:p>
    <w:p w14:paraId="5599166B" w14:textId="77777777" w:rsidR="00A569DE" w:rsidRDefault="00A569DE" w:rsidP="00A569DE">
      <w:pPr>
        <w:widowControl w:val="0"/>
        <w:autoSpaceDE w:val="0"/>
        <w:autoSpaceDN w:val="0"/>
        <w:adjustRightInd w:val="0"/>
        <w:rPr>
          <w:rFonts w:ascii="Garamond" w:hAnsi="Garamond"/>
          <w:color w:val="000000"/>
          <w:sz w:val="24"/>
          <w:szCs w:val="24"/>
        </w:rPr>
      </w:pPr>
    </w:p>
    <w:p w14:paraId="6CFDFCCE" w14:textId="77777777" w:rsidR="00A569DE" w:rsidRPr="007C0296" w:rsidRDefault="00A569DE" w:rsidP="00A569DE">
      <w:pPr>
        <w:widowControl w:val="0"/>
        <w:autoSpaceDE w:val="0"/>
        <w:autoSpaceDN w:val="0"/>
        <w:adjustRightInd w:val="0"/>
        <w:rPr>
          <w:rFonts w:ascii="Garamond" w:hAnsi="Garamond"/>
          <w:b/>
          <w:color w:val="000000"/>
          <w:sz w:val="24"/>
          <w:szCs w:val="24"/>
        </w:rPr>
      </w:pPr>
      <w:r w:rsidRPr="007C0296">
        <w:rPr>
          <w:rFonts w:ascii="Garamond" w:hAnsi="Garamond"/>
          <w:b/>
          <w:color w:val="000000"/>
          <w:sz w:val="24"/>
          <w:szCs w:val="24"/>
        </w:rPr>
        <w:t xml:space="preserve">4.2.1 CGC Mandatory Meeting </w:t>
      </w:r>
    </w:p>
    <w:p w14:paraId="66D8674A" w14:textId="77777777" w:rsidR="00A569DE" w:rsidRDefault="00A569DE" w:rsidP="00A569DE">
      <w:pPr>
        <w:widowControl w:val="0"/>
        <w:autoSpaceDE w:val="0"/>
        <w:autoSpaceDN w:val="0"/>
        <w:adjustRightInd w:val="0"/>
        <w:rPr>
          <w:rFonts w:ascii="Garamond" w:hAnsi="Garamond"/>
          <w:color w:val="000000"/>
          <w:sz w:val="24"/>
          <w:szCs w:val="24"/>
        </w:rPr>
      </w:pPr>
      <w:r>
        <w:rPr>
          <w:rFonts w:ascii="Garamond" w:hAnsi="Garamond"/>
          <w:color w:val="000000"/>
          <w:sz w:val="24"/>
          <w:szCs w:val="24"/>
        </w:rPr>
        <w:t>The CGC must meet to ratify any complete applications before the first LSS Council Meeting at the beginning of each School Year.</w:t>
      </w:r>
    </w:p>
    <w:p w14:paraId="16FF76D9" w14:textId="77777777" w:rsidR="00A569DE" w:rsidRPr="00801FDD" w:rsidRDefault="00A569DE" w:rsidP="00A569DE">
      <w:pPr>
        <w:widowControl w:val="0"/>
        <w:autoSpaceDE w:val="0"/>
        <w:autoSpaceDN w:val="0"/>
        <w:adjustRightInd w:val="0"/>
        <w:rPr>
          <w:rFonts w:ascii="Garamond" w:hAnsi="Garamond"/>
          <w:color w:val="000000"/>
          <w:sz w:val="24"/>
          <w:szCs w:val="24"/>
        </w:rPr>
      </w:pPr>
    </w:p>
    <w:p w14:paraId="617F2B10"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Pr>
          <w:rFonts w:ascii="Garamond" w:hAnsi="Garamond" w:cs="Helvetica"/>
          <w:b/>
          <w:color w:val="000000"/>
          <w:sz w:val="24"/>
          <w:szCs w:val="24"/>
        </w:rPr>
        <w:t>4.3 CGC Attendance at LSS Council Meetings</w:t>
      </w:r>
    </w:p>
    <w:p w14:paraId="66A3E28C" w14:textId="77777777" w:rsidR="00A569DE"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 xml:space="preserve">The </w:t>
      </w:r>
      <w:r>
        <w:rPr>
          <w:rFonts w:ascii="Garamond" w:hAnsi="Garamond"/>
          <w:color w:val="000000"/>
          <w:sz w:val="24"/>
          <w:szCs w:val="24"/>
        </w:rPr>
        <w:t xml:space="preserve">CGC Chair </w:t>
      </w:r>
      <w:r w:rsidRPr="00801FDD">
        <w:rPr>
          <w:rFonts w:ascii="Garamond" w:hAnsi="Garamond"/>
          <w:color w:val="000000"/>
          <w:sz w:val="24"/>
          <w:szCs w:val="24"/>
        </w:rPr>
        <w:t>(or his or her designate) must attend all LSS Council Meetings at which recommendations are to be discussed.</w:t>
      </w:r>
    </w:p>
    <w:p w14:paraId="3836F79E" w14:textId="77777777" w:rsidR="00A569DE" w:rsidRDefault="00A569DE" w:rsidP="00A569DE">
      <w:pPr>
        <w:widowControl w:val="0"/>
        <w:autoSpaceDE w:val="0"/>
        <w:autoSpaceDN w:val="0"/>
        <w:adjustRightInd w:val="0"/>
        <w:rPr>
          <w:rFonts w:ascii="Garamond" w:hAnsi="Garamond"/>
          <w:color w:val="000000"/>
          <w:sz w:val="24"/>
          <w:szCs w:val="24"/>
        </w:rPr>
      </w:pPr>
    </w:p>
    <w:p w14:paraId="2FC62B50" w14:textId="77777777" w:rsidR="00A569DE" w:rsidRDefault="00A569DE" w:rsidP="00A569DE">
      <w:pPr>
        <w:widowControl w:val="0"/>
        <w:autoSpaceDE w:val="0"/>
        <w:autoSpaceDN w:val="0"/>
        <w:adjustRightInd w:val="0"/>
        <w:rPr>
          <w:rFonts w:ascii="Garamond" w:hAnsi="Garamond"/>
          <w:b/>
          <w:color w:val="000000"/>
          <w:sz w:val="24"/>
          <w:szCs w:val="24"/>
        </w:rPr>
      </w:pPr>
      <w:r>
        <w:rPr>
          <w:rFonts w:ascii="Garamond" w:hAnsi="Garamond"/>
          <w:b/>
          <w:color w:val="000000"/>
          <w:sz w:val="24"/>
          <w:szCs w:val="24"/>
        </w:rPr>
        <w:t>4.4 LSS Council Ratification</w:t>
      </w:r>
    </w:p>
    <w:p w14:paraId="60785767" w14:textId="77777777" w:rsidR="00A569DE" w:rsidRPr="00B460DD" w:rsidRDefault="00A569DE" w:rsidP="00A569DE">
      <w:pPr>
        <w:widowControl w:val="0"/>
        <w:autoSpaceDE w:val="0"/>
        <w:autoSpaceDN w:val="0"/>
        <w:adjustRightInd w:val="0"/>
        <w:rPr>
          <w:rFonts w:ascii="Garamond" w:hAnsi="Garamond"/>
          <w:color w:val="000000"/>
          <w:sz w:val="24"/>
          <w:szCs w:val="24"/>
        </w:rPr>
      </w:pPr>
      <w:r>
        <w:rPr>
          <w:rFonts w:ascii="Garamond" w:hAnsi="Garamond"/>
          <w:color w:val="000000"/>
          <w:sz w:val="24"/>
          <w:szCs w:val="24"/>
        </w:rPr>
        <w:t xml:space="preserve">Upon hearing the recommendation of the CGC, the LSS Council will vote on the ratification of the Applicant Club, and if ratified, the Funding Level of the Applicant Club. The LSS Council is in no way bound by the recommendation of the CGC. </w:t>
      </w:r>
    </w:p>
    <w:p w14:paraId="03BE053B" w14:textId="77777777" w:rsidR="00A569DE" w:rsidRDefault="00A569DE" w:rsidP="00A569DE">
      <w:pPr>
        <w:widowControl w:val="0"/>
        <w:autoSpaceDE w:val="0"/>
        <w:autoSpaceDN w:val="0"/>
        <w:adjustRightInd w:val="0"/>
        <w:rPr>
          <w:rFonts w:ascii="Garamond" w:hAnsi="Garamond"/>
          <w:color w:val="000000"/>
          <w:sz w:val="24"/>
          <w:szCs w:val="24"/>
        </w:rPr>
      </w:pPr>
    </w:p>
    <w:p w14:paraId="2BDB50BF" w14:textId="77777777" w:rsidR="00A569DE" w:rsidRPr="00801FDD" w:rsidRDefault="00A569DE" w:rsidP="00A569DE">
      <w:pPr>
        <w:widowControl w:val="0"/>
        <w:autoSpaceDE w:val="0"/>
        <w:autoSpaceDN w:val="0"/>
        <w:adjustRightInd w:val="0"/>
        <w:rPr>
          <w:rFonts w:ascii="Garamond" w:hAnsi="Garamond"/>
          <w:b/>
          <w:color w:val="000000"/>
          <w:sz w:val="24"/>
          <w:szCs w:val="24"/>
        </w:rPr>
      </w:pPr>
      <w:r>
        <w:rPr>
          <w:rFonts w:ascii="Garamond" w:hAnsi="Garamond"/>
          <w:b/>
          <w:color w:val="000000"/>
          <w:sz w:val="24"/>
          <w:szCs w:val="24"/>
        </w:rPr>
        <w:t>4.4 Notification of Ratification Status</w:t>
      </w:r>
    </w:p>
    <w:p w14:paraId="17B57E97" w14:textId="77777777" w:rsidR="00A569DE" w:rsidRPr="00801FDD" w:rsidRDefault="00A569DE" w:rsidP="00A569DE">
      <w:pPr>
        <w:widowControl w:val="0"/>
        <w:autoSpaceDE w:val="0"/>
        <w:autoSpaceDN w:val="0"/>
        <w:adjustRightInd w:val="0"/>
        <w:rPr>
          <w:rFonts w:ascii="Garamond" w:hAnsi="Garamond"/>
          <w:i/>
          <w:color w:val="000000"/>
          <w:sz w:val="24"/>
          <w:szCs w:val="24"/>
        </w:rPr>
      </w:pPr>
      <w:r w:rsidRPr="00801FDD">
        <w:rPr>
          <w:rFonts w:ascii="Garamond" w:hAnsi="Garamond"/>
          <w:color w:val="000000"/>
          <w:sz w:val="24"/>
          <w:szCs w:val="24"/>
        </w:rPr>
        <w:t>The CGC</w:t>
      </w:r>
      <w:r>
        <w:rPr>
          <w:rFonts w:ascii="Garamond" w:hAnsi="Garamond"/>
          <w:color w:val="000000"/>
          <w:sz w:val="24"/>
          <w:szCs w:val="24"/>
        </w:rPr>
        <w:t xml:space="preserve"> Chair</w:t>
      </w:r>
      <w:r w:rsidRPr="00801FDD">
        <w:rPr>
          <w:rFonts w:ascii="Garamond" w:hAnsi="Garamond"/>
          <w:color w:val="000000"/>
          <w:sz w:val="24"/>
          <w:szCs w:val="24"/>
        </w:rPr>
        <w:t xml:space="preserve"> will notify the </w:t>
      </w:r>
      <w:r>
        <w:rPr>
          <w:rFonts w:ascii="Garamond" w:hAnsi="Garamond"/>
          <w:color w:val="000000"/>
          <w:sz w:val="24"/>
          <w:szCs w:val="24"/>
        </w:rPr>
        <w:t>Applicant Club</w:t>
      </w:r>
      <w:r w:rsidRPr="00801FDD">
        <w:rPr>
          <w:rFonts w:ascii="Garamond" w:hAnsi="Garamond"/>
          <w:color w:val="000000"/>
          <w:sz w:val="24"/>
          <w:szCs w:val="24"/>
        </w:rPr>
        <w:t xml:space="preserve"> of their ratification status within one </w:t>
      </w:r>
      <w:r>
        <w:rPr>
          <w:rFonts w:ascii="Garamond" w:hAnsi="Garamond"/>
          <w:color w:val="000000"/>
          <w:sz w:val="24"/>
          <w:szCs w:val="24"/>
        </w:rPr>
        <w:t xml:space="preserve">(1) </w:t>
      </w:r>
      <w:r w:rsidRPr="00801FDD">
        <w:rPr>
          <w:rFonts w:ascii="Garamond" w:hAnsi="Garamond"/>
          <w:color w:val="000000"/>
          <w:sz w:val="24"/>
          <w:szCs w:val="24"/>
        </w:rPr>
        <w:t xml:space="preserve">week of the LSS Council Meeting at which their ratification is voted on. The notification will be sent via email to the Executive </w:t>
      </w:r>
      <w:r>
        <w:rPr>
          <w:rFonts w:ascii="Garamond" w:hAnsi="Garamond"/>
          <w:color w:val="000000"/>
          <w:sz w:val="24"/>
          <w:szCs w:val="24"/>
        </w:rPr>
        <w:t>Officers</w:t>
      </w:r>
      <w:r w:rsidRPr="006448C1">
        <w:rPr>
          <w:rFonts w:ascii="Garamond" w:hAnsi="Garamond"/>
          <w:color w:val="000000"/>
          <w:sz w:val="24"/>
          <w:szCs w:val="24"/>
        </w:rPr>
        <w:t>.</w:t>
      </w:r>
    </w:p>
    <w:p w14:paraId="28C61A1C" w14:textId="77777777" w:rsidR="00A569DE" w:rsidRPr="00801FDD" w:rsidRDefault="00A569DE" w:rsidP="00A569DE">
      <w:pPr>
        <w:widowControl w:val="0"/>
        <w:autoSpaceDE w:val="0"/>
        <w:autoSpaceDN w:val="0"/>
        <w:adjustRightInd w:val="0"/>
        <w:rPr>
          <w:rFonts w:ascii="Garamond" w:hAnsi="Garamond"/>
          <w:i/>
          <w:color w:val="000000"/>
          <w:sz w:val="24"/>
          <w:szCs w:val="24"/>
        </w:rPr>
      </w:pPr>
    </w:p>
    <w:p w14:paraId="52E460F0" w14:textId="77777777" w:rsidR="00A569DE" w:rsidRPr="00801FDD" w:rsidRDefault="00A569DE" w:rsidP="00A569DE">
      <w:pPr>
        <w:widowControl w:val="0"/>
        <w:autoSpaceDE w:val="0"/>
        <w:autoSpaceDN w:val="0"/>
        <w:adjustRightInd w:val="0"/>
        <w:rPr>
          <w:rFonts w:ascii="Garamond" w:hAnsi="Garamond"/>
          <w:b/>
          <w:color w:val="000000"/>
          <w:sz w:val="24"/>
          <w:szCs w:val="24"/>
        </w:rPr>
      </w:pPr>
      <w:r w:rsidRPr="00B460DD">
        <w:rPr>
          <w:rFonts w:ascii="Garamond" w:hAnsi="Garamond"/>
          <w:b/>
          <w:color w:val="000000"/>
          <w:sz w:val="24"/>
          <w:szCs w:val="24"/>
        </w:rPr>
        <w:t>4.4</w:t>
      </w:r>
      <w:r w:rsidRPr="00801FDD">
        <w:rPr>
          <w:rFonts w:ascii="Garamond" w:hAnsi="Garamond"/>
          <w:b/>
          <w:color w:val="000000"/>
          <w:sz w:val="24"/>
          <w:szCs w:val="24"/>
        </w:rPr>
        <w:t xml:space="preserve">.1 Notification </w:t>
      </w:r>
      <w:r>
        <w:rPr>
          <w:rFonts w:ascii="Garamond" w:hAnsi="Garamond"/>
          <w:b/>
          <w:color w:val="000000"/>
          <w:sz w:val="24"/>
          <w:szCs w:val="24"/>
        </w:rPr>
        <w:t>of</w:t>
      </w:r>
      <w:r w:rsidRPr="00801FDD">
        <w:rPr>
          <w:rFonts w:ascii="Garamond" w:hAnsi="Garamond"/>
          <w:b/>
          <w:color w:val="000000"/>
          <w:sz w:val="24"/>
          <w:szCs w:val="24"/>
        </w:rPr>
        <w:t xml:space="preserve"> </w:t>
      </w:r>
      <w:r>
        <w:rPr>
          <w:rFonts w:ascii="Garamond" w:hAnsi="Garamond"/>
          <w:b/>
          <w:color w:val="000000"/>
          <w:sz w:val="24"/>
          <w:szCs w:val="24"/>
        </w:rPr>
        <w:t xml:space="preserve">Successful </w:t>
      </w:r>
      <w:r w:rsidRPr="00801FDD">
        <w:rPr>
          <w:rFonts w:ascii="Garamond" w:hAnsi="Garamond"/>
          <w:b/>
          <w:color w:val="000000"/>
          <w:sz w:val="24"/>
          <w:szCs w:val="24"/>
        </w:rPr>
        <w:t xml:space="preserve">Ratification </w:t>
      </w:r>
    </w:p>
    <w:p w14:paraId="1E67BCF1" w14:textId="77777777" w:rsidR="00A569DE" w:rsidRPr="00801FDD"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 xml:space="preserve">The notification email will include the following: </w:t>
      </w:r>
    </w:p>
    <w:p w14:paraId="0CC836A8" w14:textId="77777777" w:rsidR="00A569DE" w:rsidRPr="00801FDD" w:rsidRDefault="00A569DE" w:rsidP="00A569DE">
      <w:pPr>
        <w:pStyle w:val="ListParagraph"/>
        <w:widowControl w:val="0"/>
        <w:numPr>
          <w:ilvl w:val="0"/>
          <w:numId w:val="91"/>
        </w:numPr>
        <w:autoSpaceDE w:val="0"/>
        <w:autoSpaceDN w:val="0"/>
        <w:adjustRightInd w:val="0"/>
        <w:ind w:left="992" w:hanging="635"/>
        <w:contextualSpacing w:val="0"/>
        <w:rPr>
          <w:rFonts w:ascii="Garamond" w:hAnsi="Garamond" w:cs="Helvetica"/>
          <w:color w:val="000000"/>
          <w:sz w:val="24"/>
          <w:szCs w:val="24"/>
        </w:rPr>
      </w:pPr>
      <w:r w:rsidRPr="00801FDD">
        <w:rPr>
          <w:rFonts w:ascii="Garamond" w:hAnsi="Garamond"/>
          <w:color w:val="000000"/>
          <w:sz w:val="24"/>
          <w:szCs w:val="24"/>
        </w:rPr>
        <w:t xml:space="preserve">Notice of </w:t>
      </w:r>
      <w:r>
        <w:rPr>
          <w:rFonts w:ascii="Garamond" w:hAnsi="Garamond"/>
          <w:color w:val="000000"/>
          <w:sz w:val="24"/>
          <w:szCs w:val="24"/>
        </w:rPr>
        <w:t>LSS</w:t>
      </w:r>
      <w:r w:rsidRPr="001541FF">
        <w:rPr>
          <w:rFonts w:ascii="Garamond" w:hAnsi="Garamond"/>
          <w:color w:val="000000"/>
          <w:sz w:val="24"/>
          <w:szCs w:val="24"/>
        </w:rPr>
        <w:t xml:space="preserve"> C</w:t>
      </w:r>
      <w:r w:rsidRPr="00801FDD">
        <w:rPr>
          <w:rFonts w:ascii="Garamond" w:hAnsi="Garamond"/>
          <w:color w:val="000000"/>
          <w:sz w:val="24"/>
          <w:szCs w:val="24"/>
        </w:rPr>
        <w:t>lub ratification</w:t>
      </w:r>
      <w:r>
        <w:rPr>
          <w:rFonts w:ascii="Garamond" w:hAnsi="Garamond"/>
          <w:color w:val="000000"/>
          <w:sz w:val="24"/>
          <w:szCs w:val="24"/>
        </w:rPr>
        <w:t>;</w:t>
      </w:r>
      <w:r w:rsidRPr="00801FDD">
        <w:rPr>
          <w:rFonts w:ascii="Garamond" w:hAnsi="Garamond"/>
          <w:color w:val="000000"/>
          <w:sz w:val="24"/>
          <w:szCs w:val="24"/>
        </w:rPr>
        <w:t xml:space="preserve"> </w:t>
      </w:r>
    </w:p>
    <w:p w14:paraId="77E57AFB" w14:textId="77777777" w:rsidR="00A569DE" w:rsidRPr="00801FDD" w:rsidRDefault="00A569DE" w:rsidP="00A569DE">
      <w:pPr>
        <w:pStyle w:val="ListParagraph"/>
        <w:widowControl w:val="0"/>
        <w:numPr>
          <w:ilvl w:val="0"/>
          <w:numId w:val="91"/>
        </w:numPr>
        <w:autoSpaceDE w:val="0"/>
        <w:autoSpaceDN w:val="0"/>
        <w:adjustRightInd w:val="0"/>
        <w:ind w:left="992" w:hanging="635"/>
        <w:rPr>
          <w:rFonts w:ascii="Garamond" w:hAnsi="Garamond"/>
          <w:color w:val="000000"/>
          <w:sz w:val="24"/>
          <w:szCs w:val="24"/>
        </w:rPr>
      </w:pPr>
      <w:r>
        <w:rPr>
          <w:rFonts w:ascii="Garamond" w:hAnsi="Garamond"/>
          <w:color w:val="000000"/>
          <w:sz w:val="24"/>
          <w:szCs w:val="24"/>
        </w:rPr>
        <w:t>Approved Funding Level;</w:t>
      </w:r>
    </w:p>
    <w:p w14:paraId="39ABF8FA" w14:textId="77777777" w:rsidR="00A569DE" w:rsidRPr="00801FDD" w:rsidRDefault="00A569DE" w:rsidP="00A569DE">
      <w:pPr>
        <w:pStyle w:val="ListParagraph"/>
        <w:widowControl w:val="0"/>
        <w:numPr>
          <w:ilvl w:val="0"/>
          <w:numId w:val="91"/>
        </w:numPr>
        <w:autoSpaceDE w:val="0"/>
        <w:autoSpaceDN w:val="0"/>
        <w:adjustRightInd w:val="0"/>
        <w:ind w:left="992" w:hanging="635"/>
        <w:contextualSpacing w:val="0"/>
        <w:rPr>
          <w:rFonts w:ascii="Garamond" w:hAnsi="Garamond"/>
          <w:color w:val="000000"/>
          <w:sz w:val="24"/>
          <w:szCs w:val="24"/>
        </w:rPr>
      </w:pPr>
      <w:r w:rsidRPr="00801FDD">
        <w:rPr>
          <w:rFonts w:ascii="Garamond" w:hAnsi="Garamond"/>
          <w:color w:val="000000"/>
          <w:sz w:val="24"/>
          <w:szCs w:val="24"/>
        </w:rPr>
        <w:t>SGPS Event Sanctioning Guidelines</w:t>
      </w:r>
      <w:r>
        <w:rPr>
          <w:rFonts w:ascii="Garamond" w:hAnsi="Garamond"/>
          <w:color w:val="000000"/>
          <w:sz w:val="24"/>
          <w:szCs w:val="24"/>
        </w:rPr>
        <w:t>;</w:t>
      </w:r>
    </w:p>
    <w:p w14:paraId="157B6A29" w14:textId="77777777" w:rsidR="00A569DE" w:rsidRPr="00801FDD" w:rsidRDefault="00A569DE" w:rsidP="00A569DE">
      <w:pPr>
        <w:pStyle w:val="ListParagraph"/>
        <w:widowControl w:val="0"/>
        <w:numPr>
          <w:ilvl w:val="0"/>
          <w:numId w:val="91"/>
        </w:numPr>
        <w:autoSpaceDE w:val="0"/>
        <w:autoSpaceDN w:val="0"/>
        <w:adjustRightInd w:val="0"/>
        <w:ind w:left="992" w:hanging="635"/>
        <w:contextualSpacing w:val="0"/>
        <w:rPr>
          <w:rFonts w:ascii="Garamond" w:hAnsi="Garamond"/>
          <w:color w:val="000000"/>
          <w:sz w:val="24"/>
          <w:szCs w:val="24"/>
        </w:rPr>
      </w:pPr>
      <w:r w:rsidRPr="00801FDD">
        <w:rPr>
          <w:rFonts w:ascii="Garamond" w:hAnsi="Garamond"/>
          <w:color w:val="000000"/>
          <w:sz w:val="24"/>
          <w:szCs w:val="24"/>
        </w:rPr>
        <w:lastRenderedPageBreak/>
        <w:t>Link to the SGPS Event Sanctioning Form</w:t>
      </w:r>
      <w:r>
        <w:rPr>
          <w:rFonts w:ascii="Garamond" w:hAnsi="Garamond"/>
          <w:color w:val="000000"/>
          <w:sz w:val="24"/>
          <w:szCs w:val="24"/>
        </w:rPr>
        <w:t>; and</w:t>
      </w:r>
    </w:p>
    <w:p w14:paraId="3AA46A7B" w14:textId="77777777" w:rsidR="00A569DE" w:rsidRDefault="00A569DE" w:rsidP="00A569DE">
      <w:pPr>
        <w:pStyle w:val="ListParagraph"/>
        <w:widowControl w:val="0"/>
        <w:numPr>
          <w:ilvl w:val="0"/>
          <w:numId w:val="91"/>
        </w:numPr>
        <w:autoSpaceDE w:val="0"/>
        <w:autoSpaceDN w:val="0"/>
        <w:adjustRightInd w:val="0"/>
        <w:ind w:left="992" w:hanging="635"/>
        <w:contextualSpacing w:val="0"/>
        <w:rPr>
          <w:rFonts w:ascii="Garamond" w:hAnsi="Garamond"/>
          <w:color w:val="000000"/>
          <w:sz w:val="24"/>
          <w:szCs w:val="24"/>
        </w:rPr>
      </w:pPr>
      <w:r w:rsidRPr="00801FDD">
        <w:rPr>
          <w:rFonts w:ascii="Garamond" w:hAnsi="Garamond"/>
          <w:color w:val="000000"/>
          <w:sz w:val="24"/>
          <w:szCs w:val="24"/>
        </w:rPr>
        <w:t>Password to the SGPS Event Sanctioning Form</w:t>
      </w:r>
      <w:r>
        <w:rPr>
          <w:rFonts w:ascii="Garamond" w:hAnsi="Garamond"/>
          <w:color w:val="000000"/>
          <w:sz w:val="24"/>
          <w:szCs w:val="24"/>
        </w:rPr>
        <w:t>.</w:t>
      </w:r>
    </w:p>
    <w:p w14:paraId="5095C461" w14:textId="77777777" w:rsidR="00A569DE" w:rsidRDefault="00A569DE" w:rsidP="00A569DE">
      <w:pPr>
        <w:widowControl w:val="0"/>
        <w:autoSpaceDE w:val="0"/>
        <w:autoSpaceDN w:val="0"/>
        <w:adjustRightInd w:val="0"/>
        <w:rPr>
          <w:rFonts w:ascii="Garamond" w:hAnsi="Garamond"/>
          <w:color w:val="000000"/>
          <w:sz w:val="24"/>
          <w:szCs w:val="24"/>
        </w:rPr>
      </w:pPr>
    </w:p>
    <w:p w14:paraId="1C9B92F5" w14:textId="77777777" w:rsidR="00A569DE" w:rsidRDefault="00A569DE" w:rsidP="00A569DE">
      <w:pPr>
        <w:widowControl w:val="0"/>
        <w:autoSpaceDE w:val="0"/>
        <w:autoSpaceDN w:val="0"/>
        <w:adjustRightInd w:val="0"/>
        <w:rPr>
          <w:rFonts w:ascii="Garamond" w:hAnsi="Garamond"/>
          <w:b/>
          <w:color w:val="000000"/>
          <w:sz w:val="24"/>
          <w:szCs w:val="24"/>
        </w:rPr>
      </w:pPr>
      <w:r>
        <w:rPr>
          <w:rFonts w:ascii="Garamond" w:hAnsi="Garamond"/>
          <w:b/>
          <w:color w:val="000000"/>
          <w:sz w:val="24"/>
          <w:szCs w:val="24"/>
        </w:rPr>
        <w:t>4.4.2 Notification of Denied Ratification</w:t>
      </w:r>
    </w:p>
    <w:p w14:paraId="1761930E" w14:textId="77777777" w:rsidR="00A569DE" w:rsidRPr="009A74BB" w:rsidRDefault="00A569DE" w:rsidP="00A569DE">
      <w:pPr>
        <w:widowControl w:val="0"/>
        <w:autoSpaceDE w:val="0"/>
        <w:autoSpaceDN w:val="0"/>
        <w:adjustRightInd w:val="0"/>
        <w:rPr>
          <w:rFonts w:ascii="Garamond" w:hAnsi="Garamond"/>
          <w:color w:val="000000"/>
          <w:sz w:val="24"/>
          <w:szCs w:val="24"/>
        </w:rPr>
      </w:pPr>
      <w:r w:rsidRPr="009A74BB">
        <w:rPr>
          <w:rFonts w:ascii="Garamond" w:hAnsi="Garamond"/>
          <w:color w:val="000000"/>
          <w:sz w:val="24"/>
          <w:szCs w:val="24"/>
        </w:rPr>
        <w:t xml:space="preserve">The notification email will include the following: </w:t>
      </w:r>
    </w:p>
    <w:p w14:paraId="15532F98" w14:textId="77777777" w:rsidR="00A569DE" w:rsidRPr="001541FF" w:rsidRDefault="00A569DE" w:rsidP="00A569DE">
      <w:pPr>
        <w:pStyle w:val="ListParagraph"/>
        <w:widowControl w:val="0"/>
        <w:numPr>
          <w:ilvl w:val="0"/>
          <w:numId w:val="92"/>
        </w:numPr>
        <w:autoSpaceDE w:val="0"/>
        <w:autoSpaceDN w:val="0"/>
        <w:adjustRightInd w:val="0"/>
        <w:ind w:left="992" w:hanging="635"/>
        <w:contextualSpacing w:val="0"/>
        <w:rPr>
          <w:rFonts w:ascii="Garamond" w:hAnsi="Garamond" w:cs="Helvetica"/>
          <w:color w:val="000000"/>
          <w:sz w:val="24"/>
          <w:szCs w:val="24"/>
        </w:rPr>
      </w:pPr>
      <w:r w:rsidRPr="009A74BB">
        <w:rPr>
          <w:rFonts w:ascii="Garamond" w:hAnsi="Garamond"/>
          <w:color w:val="000000"/>
          <w:sz w:val="24"/>
          <w:szCs w:val="24"/>
        </w:rPr>
        <w:t xml:space="preserve">Notice of </w:t>
      </w:r>
      <w:r>
        <w:rPr>
          <w:rFonts w:ascii="Garamond" w:hAnsi="Garamond"/>
          <w:color w:val="000000"/>
          <w:sz w:val="24"/>
          <w:szCs w:val="24"/>
        </w:rPr>
        <w:t>denied LSS C</w:t>
      </w:r>
      <w:r w:rsidRPr="009A74BB">
        <w:rPr>
          <w:rFonts w:ascii="Garamond" w:hAnsi="Garamond"/>
          <w:color w:val="000000"/>
          <w:sz w:val="24"/>
          <w:szCs w:val="24"/>
        </w:rPr>
        <w:t>lub</w:t>
      </w:r>
      <w:r>
        <w:rPr>
          <w:rFonts w:ascii="Garamond" w:hAnsi="Garamond"/>
          <w:color w:val="000000"/>
          <w:sz w:val="24"/>
          <w:szCs w:val="24"/>
        </w:rPr>
        <w:t xml:space="preserve"> ratification;</w:t>
      </w:r>
    </w:p>
    <w:p w14:paraId="335593D7" w14:textId="77777777" w:rsidR="00A569DE" w:rsidRPr="009A74BB" w:rsidRDefault="00A569DE" w:rsidP="00A569DE">
      <w:pPr>
        <w:pStyle w:val="ListParagraph"/>
        <w:widowControl w:val="0"/>
        <w:numPr>
          <w:ilvl w:val="0"/>
          <w:numId w:val="92"/>
        </w:numPr>
        <w:autoSpaceDE w:val="0"/>
        <w:autoSpaceDN w:val="0"/>
        <w:adjustRightInd w:val="0"/>
        <w:ind w:left="992" w:hanging="635"/>
        <w:contextualSpacing w:val="0"/>
        <w:rPr>
          <w:rFonts w:ascii="Garamond" w:hAnsi="Garamond" w:cs="Helvetica"/>
          <w:color w:val="000000"/>
          <w:sz w:val="24"/>
          <w:szCs w:val="24"/>
        </w:rPr>
      </w:pPr>
      <w:r>
        <w:rPr>
          <w:rFonts w:ascii="Garamond" w:hAnsi="Garamond"/>
          <w:color w:val="000000"/>
          <w:sz w:val="24"/>
          <w:szCs w:val="24"/>
        </w:rPr>
        <w:t>Any available reasoning for the denial;</w:t>
      </w:r>
    </w:p>
    <w:p w14:paraId="75156CBA" w14:textId="77777777" w:rsidR="00A569DE" w:rsidRDefault="00A569DE" w:rsidP="00A569DE">
      <w:pPr>
        <w:pStyle w:val="ListParagraph"/>
        <w:widowControl w:val="0"/>
        <w:numPr>
          <w:ilvl w:val="0"/>
          <w:numId w:val="92"/>
        </w:numPr>
        <w:autoSpaceDE w:val="0"/>
        <w:autoSpaceDN w:val="0"/>
        <w:adjustRightInd w:val="0"/>
        <w:ind w:left="992" w:hanging="635"/>
        <w:contextualSpacing w:val="0"/>
        <w:rPr>
          <w:rFonts w:ascii="Garamond" w:hAnsi="Garamond"/>
          <w:color w:val="000000"/>
          <w:sz w:val="24"/>
          <w:szCs w:val="24"/>
        </w:rPr>
      </w:pPr>
      <w:r>
        <w:rPr>
          <w:rFonts w:ascii="Garamond" w:hAnsi="Garamond"/>
          <w:color w:val="000000"/>
          <w:sz w:val="24"/>
          <w:szCs w:val="24"/>
        </w:rPr>
        <w:t>Guidelines for the appeal process.</w:t>
      </w:r>
    </w:p>
    <w:p w14:paraId="51F922AA" w14:textId="77777777" w:rsidR="00A569DE" w:rsidRPr="00801FDD" w:rsidRDefault="00A569DE" w:rsidP="00A569DE">
      <w:pPr>
        <w:widowControl w:val="0"/>
        <w:autoSpaceDE w:val="0"/>
        <w:autoSpaceDN w:val="0"/>
        <w:adjustRightInd w:val="0"/>
        <w:rPr>
          <w:rFonts w:ascii="Garamond" w:hAnsi="Garamond"/>
          <w:color w:val="000000"/>
          <w:sz w:val="24"/>
          <w:szCs w:val="24"/>
        </w:rPr>
      </w:pPr>
    </w:p>
    <w:p w14:paraId="5DB3C0C7" w14:textId="77777777" w:rsidR="00A569DE" w:rsidRPr="00801FDD" w:rsidRDefault="00A569DE" w:rsidP="00A569DE">
      <w:pPr>
        <w:widowControl w:val="0"/>
        <w:autoSpaceDE w:val="0"/>
        <w:autoSpaceDN w:val="0"/>
        <w:adjustRightInd w:val="0"/>
        <w:rPr>
          <w:rFonts w:ascii="Garamond" w:hAnsi="Garamond"/>
          <w:b/>
          <w:color w:val="000000"/>
          <w:sz w:val="24"/>
          <w:szCs w:val="24"/>
        </w:rPr>
      </w:pPr>
      <w:r w:rsidRPr="00801FDD">
        <w:rPr>
          <w:rFonts w:ascii="Garamond" w:hAnsi="Garamond"/>
          <w:b/>
          <w:color w:val="000000"/>
          <w:sz w:val="24"/>
          <w:szCs w:val="24"/>
        </w:rPr>
        <w:t>4</w:t>
      </w:r>
      <w:r w:rsidRPr="00B460DD">
        <w:rPr>
          <w:rFonts w:ascii="Garamond" w:hAnsi="Garamond"/>
          <w:b/>
          <w:color w:val="000000"/>
          <w:sz w:val="24"/>
          <w:szCs w:val="24"/>
        </w:rPr>
        <w:t>.5</w:t>
      </w:r>
      <w:r w:rsidRPr="00801FDD">
        <w:rPr>
          <w:rFonts w:ascii="Garamond" w:hAnsi="Garamond"/>
          <w:b/>
          <w:color w:val="000000"/>
          <w:sz w:val="24"/>
          <w:szCs w:val="24"/>
        </w:rPr>
        <w:t xml:space="preserve"> Appeal to LSS Council</w:t>
      </w:r>
    </w:p>
    <w:p w14:paraId="53F77725" w14:textId="77777777" w:rsidR="00A569DE" w:rsidRPr="00801FDD"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s="Helvetica"/>
          <w:color w:val="000000"/>
          <w:sz w:val="24"/>
          <w:szCs w:val="24"/>
        </w:rPr>
        <w:t>Applicant Clubs</w:t>
      </w:r>
      <w:r w:rsidRPr="00801FDD">
        <w:rPr>
          <w:rFonts w:ascii="Garamond" w:hAnsi="Garamond"/>
          <w:color w:val="000000"/>
          <w:sz w:val="24"/>
          <w:szCs w:val="24"/>
        </w:rPr>
        <w:t xml:space="preserve"> that are denied ratification by the LSS Council may appeal the decision and have the LSS Council hear their application directly.</w:t>
      </w:r>
      <w:r w:rsidRPr="005E7A59">
        <w:rPr>
          <w:rStyle w:val="CommentReference"/>
          <w:rFonts w:ascii="Garamond" w:eastAsiaTheme="minorEastAsia" w:hAnsi="Garamond"/>
        </w:rPr>
        <w:t xml:space="preserve"> </w:t>
      </w:r>
      <w:r>
        <w:rPr>
          <w:rStyle w:val="CommentReference"/>
          <w:rFonts w:ascii="Garamond" w:eastAsiaTheme="minorEastAsia" w:hAnsi="Garamond"/>
        </w:rPr>
        <w:t xml:space="preserve">The Applicant Club will need to submit to the Speaker a motion reopening their ratification status. The motion will need to be submitted before the deadline for agenda item submissions for the following LSS Council Meeting, provided by the Speaker. </w:t>
      </w:r>
    </w:p>
    <w:p w14:paraId="57A2B303" w14:textId="77777777" w:rsidR="00A569DE" w:rsidRDefault="00A569DE" w:rsidP="00A569DE">
      <w:pPr>
        <w:widowControl w:val="0"/>
        <w:autoSpaceDE w:val="0"/>
        <w:autoSpaceDN w:val="0"/>
        <w:adjustRightInd w:val="0"/>
        <w:rPr>
          <w:rFonts w:ascii="Garamond" w:hAnsi="Garamond"/>
          <w:color w:val="000000"/>
          <w:sz w:val="24"/>
          <w:szCs w:val="24"/>
        </w:rPr>
      </w:pPr>
    </w:p>
    <w:p w14:paraId="17BA5B80" w14:textId="77777777" w:rsidR="00A569DE" w:rsidRPr="00722D5C" w:rsidRDefault="00A569DE" w:rsidP="00A569DE">
      <w:pPr>
        <w:widowControl w:val="0"/>
        <w:autoSpaceDE w:val="0"/>
        <w:autoSpaceDN w:val="0"/>
        <w:adjustRightInd w:val="0"/>
        <w:rPr>
          <w:rFonts w:ascii="Garamond" w:hAnsi="Garamond"/>
          <w:b/>
          <w:color w:val="000000"/>
          <w:sz w:val="24"/>
          <w:szCs w:val="24"/>
        </w:rPr>
      </w:pPr>
      <w:r w:rsidRPr="00722D5C">
        <w:rPr>
          <w:rFonts w:ascii="Garamond" w:hAnsi="Garamond"/>
          <w:b/>
          <w:color w:val="000000"/>
          <w:sz w:val="24"/>
          <w:szCs w:val="24"/>
        </w:rPr>
        <w:t xml:space="preserve">4.6 Club Application Form Maintenance </w:t>
      </w:r>
    </w:p>
    <w:p w14:paraId="6354F612" w14:textId="77777777" w:rsidR="00A569DE" w:rsidRDefault="00A569DE" w:rsidP="00A569DE">
      <w:pPr>
        <w:widowControl w:val="0"/>
        <w:autoSpaceDE w:val="0"/>
        <w:autoSpaceDN w:val="0"/>
        <w:adjustRightInd w:val="0"/>
        <w:rPr>
          <w:rFonts w:ascii="Garamond" w:hAnsi="Garamond"/>
          <w:color w:val="000000"/>
          <w:sz w:val="24"/>
          <w:szCs w:val="24"/>
        </w:rPr>
      </w:pPr>
      <w:r>
        <w:rPr>
          <w:rFonts w:ascii="Garamond" w:hAnsi="Garamond"/>
          <w:color w:val="000000"/>
          <w:sz w:val="24"/>
          <w:szCs w:val="24"/>
        </w:rPr>
        <w:t xml:space="preserve">The CGC will prepare and submit an updated version of the Club Application Form to the VP Finance by the end of each School Year. </w:t>
      </w:r>
    </w:p>
    <w:p w14:paraId="4D70EFB3" w14:textId="77777777" w:rsidR="00A569DE" w:rsidRPr="00801FDD" w:rsidRDefault="00A569DE" w:rsidP="00A569DE">
      <w:pPr>
        <w:widowControl w:val="0"/>
        <w:autoSpaceDE w:val="0"/>
        <w:autoSpaceDN w:val="0"/>
        <w:adjustRightInd w:val="0"/>
        <w:rPr>
          <w:rFonts w:ascii="Garamond" w:hAnsi="Garamond"/>
          <w:color w:val="000000"/>
          <w:sz w:val="24"/>
          <w:szCs w:val="24"/>
        </w:rPr>
      </w:pPr>
    </w:p>
    <w:p w14:paraId="00A873BB" w14:textId="77777777" w:rsidR="00A569DE" w:rsidRPr="00801FDD" w:rsidRDefault="00A569DE" w:rsidP="00A569DE">
      <w:pPr>
        <w:widowControl w:val="0"/>
        <w:autoSpaceDE w:val="0"/>
        <w:autoSpaceDN w:val="0"/>
        <w:adjustRightInd w:val="0"/>
        <w:jc w:val="center"/>
        <w:outlineLvl w:val="0"/>
        <w:rPr>
          <w:rFonts w:ascii="Garamond" w:hAnsi="Garamond" w:cs="Helvetica"/>
          <w:b/>
          <w:color w:val="000000"/>
          <w:sz w:val="24"/>
          <w:szCs w:val="24"/>
        </w:rPr>
      </w:pPr>
      <w:r w:rsidRPr="00801FDD">
        <w:rPr>
          <w:rFonts w:ascii="Garamond" w:hAnsi="Garamond" w:cs="Helvetica"/>
          <w:b/>
          <w:color w:val="000000"/>
          <w:sz w:val="24"/>
          <w:szCs w:val="24"/>
        </w:rPr>
        <w:t xml:space="preserve">ARTICLE </w:t>
      </w:r>
      <w:r>
        <w:rPr>
          <w:rFonts w:ascii="Garamond" w:hAnsi="Garamond" w:cs="Helvetica"/>
          <w:b/>
          <w:color w:val="000000"/>
          <w:sz w:val="24"/>
          <w:szCs w:val="24"/>
        </w:rPr>
        <w:t>5: LSS CLUB FUNDING</w:t>
      </w:r>
    </w:p>
    <w:p w14:paraId="596C8E45" w14:textId="77777777" w:rsidR="00A569DE" w:rsidRDefault="00A569DE" w:rsidP="00A569DE">
      <w:pPr>
        <w:widowControl w:val="0"/>
        <w:autoSpaceDE w:val="0"/>
        <w:autoSpaceDN w:val="0"/>
        <w:adjustRightInd w:val="0"/>
        <w:outlineLvl w:val="0"/>
        <w:rPr>
          <w:rFonts w:ascii="Garamond" w:hAnsi="Garamond" w:cs="Helvetica"/>
          <w:color w:val="000000"/>
          <w:sz w:val="24"/>
          <w:szCs w:val="24"/>
        </w:rPr>
      </w:pPr>
    </w:p>
    <w:p w14:paraId="349AD5E5" w14:textId="77777777" w:rsidR="00A569DE" w:rsidRPr="00801FDD" w:rsidRDefault="00A569DE" w:rsidP="00A569DE">
      <w:pPr>
        <w:widowControl w:val="0"/>
        <w:autoSpaceDE w:val="0"/>
        <w:autoSpaceDN w:val="0"/>
        <w:adjustRightInd w:val="0"/>
        <w:rPr>
          <w:rFonts w:ascii="Garamond" w:hAnsi="Garamond"/>
          <w:b/>
          <w:color w:val="000000"/>
          <w:sz w:val="24"/>
          <w:szCs w:val="24"/>
        </w:rPr>
      </w:pPr>
      <w:r>
        <w:rPr>
          <w:rFonts w:ascii="Garamond" w:hAnsi="Garamond"/>
          <w:b/>
          <w:color w:val="000000"/>
          <w:sz w:val="24"/>
          <w:szCs w:val="24"/>
        </w:rPr>
        <w:t>5.1 Automatic LSS Club Funding</w:t>
      </w:r>
    </w:p>
    <w:p w14:paraId="330C758E" w14:textId="77777777" w:rsidR="00A569DE" w:rsidRPr="00801FDD" w:rsidRDefault="00A569DE" w:rsidP="00A569DE">
      <w:pPr>
        <w:widowControl w:val="0"/>
        <w:autoSpaceDE w:val="0"/>
        <w:autoSpaceDN w:val="0"/>
        <w:adjustRightInd w:val="0"/>
        <w:outlineLvl w:val="0"/>
        <w:rPr>
          <w:rFonts w:ascii="Garamond" w:hAnsi="Garamond" w:cs="Helvetica"/>
          <w:color w:val="000000"/>
          <w:sz w:val="24"/>
          <w:szCs w:val="24"/>
        </w:rPr>
      </w:pPr>
      <w:r w:rsidRPr="00801FDD">
        <w:rPr>
          <w:rFonts w:ascii="Garamond" w:hAnsi="Garamond" w:cs="Helvetica"/>
          <w:color w:val="000000"/>
          <w:sz w:val="24"/>
          <w:szCs w:val="24"/>
        </w:rPr>
        <w:t xml:space="preserve">Each LSS Club will automatically </w:t>
      </w:r>
      <w:r>
        <w:rPr>
          <w:rFonts w:ascii="Garamond" w:hAnsi="Garamond" w:cs="Helvetica"/>
          <w:color w:val="000000"/>
          <w:sz w:val="24"/>
          <w:szCs w:val="24"/>
        </w:rPr>
        <w:t xml:space="preserve">be </w:t>
      </w:r>
      <w:r w:rsidRPr="00801FDD">
        <w:rPr>
          <w:rFonts w:ascii="Garamond" w:hAnsi="Garamond" w:cs="Helvetica"/>
          <w:color w:val="000000"/>
          <w:sz w:val="24"/>
          <w:szCs w:val="24"/>
        </w:rPr>
        <w:t xml:space="preserve">approved for $200 each School Year. </w:t>
      </w:r>
    </w:p>
    <w:p w14:paraId="00068761" w14:textId="77777777" w:rsidR="00A569DE" w:rsidRDefault="00A569DE" w:rsidP="00A569DE">
      <w:pPr>
        <w:widowControl w:val="0"/>
        <w:autoSpaceDE w:val="0"/>
        <w:autoSpaceDN w:val="0"/>
        <w:adjustRightInd w:val="0"/>
        <w:outlineLvl w:val="0"/>
        <w:rPr>
          <w:rFonts w:ascii="Garamond" w:hAnsi="Garamond" w:cs="Helvetica"/>
          <w:color w:val="000000"/>
          <w:sz w:val="24"/>
          <w:szCs w:val="24"/>
        </w:rPr>
      </w:pPr>
    </w:p>
    <w:p w14:paraId="15844FF6" w14:textId="77777777" w:rsidR="00A569DE" w:rsidRDefault="00A569DE" w:rsidP="00A569DE">
      <w:pPr>
        <w:widowControl w:val="0"/>
        <w:autoSpaceDE w:val="0"/>
        <w:autoSpaceDN w:val="0"/>
        <w:adjustRightInd w:val="0"/>
        <w:rPr>
          <w:rFonts w:ascii="Garamond" w:hAnsi="Garamond" w:cs="Helvetica"/>
          <w:b/>
          <w:color w:val="000000"/>
          <w:sz w:val="24"/>
          <w:szCs w:val="24"/>
        </w:rPr>
      </w:pPr>
      <w:r>
        <w:rPr>
          <w:rFonts w:ascii="Garamond" w:hAnsi="Garamond" w:cs="Helvetica"/>
          <w:b/>
          <w:color w:val="000000"/>
          <w:sz w:val="24"/>
          <w:szCs w:val="24"/>
        </w:rPr>
        <w:t xml:space="preserve">5.2 Additional LSS Club Funding </w:t>
      </w:r>
    </w:p>
    <w:p w14:paraId="0FFC3AEE" w14:textId="77777777" w:rsidR="00A569DE"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 xml:space="preserve">Any LSS </w:t>
      </w:r>
      <w:r>
        <w:rPr>
          <w:rFonts w:ascii="Garamond" w:hAnsi="Garamond"/>
          <w:color w:val="000000"/>
          <w:sz w:val="24"/>
          <w:szCs w:val="24"/>
        </w:rPr>
        <w:t>C</w:t>
      </w:r>
      <w:r w:rsidRPr="00801FDD">
        <w:rPr>
          <w:rFonts w:ascii="Garamond" w:hAnsi="Garamond"/>
          <w:color w:val="000000"/>
          <w:sz w:val="24"/>
          <w:szCs w:val="24"/>
        </w:rPr>
        <w:t xml:space="preserve">lub may apply for </w:t>
      </w:r>
      <w:r>
        <w:rPr>
          <w:rFonts w:ascii="Garamond" w:hAnsi="Garamond"/>
          <w:color w:val="000000"/>
          <w:sz w:val="24"/>
          <w:szCs w:val="24"/>
        </w:rPr>
        <w:t>A</w:t>
      </w:r>
      <w:r w:rsidRPr="00801FDD">
        <w:rPr>
          <w:rFonts w:ascii="Garamond" w:hAnsi="Garamond"/>
          <w:color w:val="000000"/>
          <w:sz w:val="24"/>
          <w:szCs w:val="24"/>
        </w:rPr>
        <w:t xml:space="preserve">dditional </w:t>
      </w:r>
      <w:r>
        <w:rPr>
          <w:rFonts w:ascii="Garamond" w:hAnsi="Garamond"/>
          <w:color w:val="000000"/>
          <w:sz w:val="24"/>
          <w:szCs w:val="24"/>
        </w:rPr>
        <w:t>LSS C</w:t>
      </w:r>
      <w:r w:rsidRPr="00801FDD">
        <w:rPr>
          <w:rFonts w:ascii="Garamond" w:hAnsi="Garamond"/>
          <w:color w:val="000000"/>
          <w:sz w:val="24"/>
          <w:szCs w:val="24"/>
        </w:rPr>
        <w:t xml:space="preserve">lub </w:t>
      </w:r>
      <w:r>
        <w:rPr>
          <w:rFonts w:ascii="Garamond" w:hAnsi="Garamond"/>
          <w:color w:val="000000"/>
          <w:sz w:val="24"/>
          <w:szCs w:val="24"/>
        </w:rPr>
        <w:t>F</w:t>
      </w:r>
      <w:r w:rsidRPr="00801FDD">
        <w:rPr>
          <w:rFonts w:ascii="Garamond" w:hAnsi="Garamond"/>
          <w:color w:val="000000"/>
          <w:sz w:val="24"/>
          <w:szCs w:val="24"/>
        </w:rPr>
        <w:t>unding</w:t>
      </w:r>
      <w:r>
        <w:rPr>
          <w:rFonts w:ascii="Garamond" w:hAnsi="Garamond"/>
          <w:color w:val="000000"/>
          <w:sz w:val="24"/>
          <w:szCs w:val="24"/>
        </w:rPr>
        <w:t xml:space="preserve"> beyond the Automatic LSS Club Funding</w:t>
      </w:r>
      <w:r w:rsidRPr="00801FDD">
        <w:rPr>
          <w:rFonts w:ascii="Garamond" w:hAnsi="Garamond"/>
          <w:color w:val="000000"/>
          <w:sz w:val="24"/>
          <w:szCs w:val="24"/>
        </w:rPr>
        <w:t xml:space="preserve">. Applications shall be submitted to the </w:t>
      </w:r>
      <w:r>
        <w:rPr>
          <w:rFonts w:ascii="Garamond" w:hAnsi="Garamond"/>
          <w:color w:val="000000"/>
          <w:sz w:val="24"/>
          <w:szCs w:val="24"/>
        </w:rPr>
        <w:t>CGC</w:t>
      </w:r>
      <w:r w:rsidRPr="00801FDD">
        <w:rPr>
          <w:rFonts w:ascii="Garamond" w:hAnsi="Garamond"/>
          <w:color w:val="000000"/>
          <w:sz w:val="24"/>
          <w:szCs w:val="24"/>
        </w:rPr>
        <w:t xml:space="preserve"> and the </w:t>
      </w:r>
      <w:r>
        <w:rPr>
          <w:rFonts w:ascii="Garamond" w:hAnsi="Garamond"/>
          <w:color w:val="000000"/>
          <w:sz w:val="24"/>
          <w:szCs w:val="24"/>
        </w:rPr>
        <w:t>VP</w:t>
      </w:r>
      <w:r w:rsidRPr="00801FDD">
        <w:rPr>
          <w:rFonts w:ascii="Garamond" w:hAnsi="Garamond"/>
          <w:color w:val="000000"/>
          <w:sz w:val="24"/>
          <w:szCs w:val="24"/>
        </w:rPr>
        <w:t xml:space="preserve"> Finance.</w:t>
      </w:r>
    </w:p>
    <w:p w14:paraId="5A6D842F" w14:textId="77777777" w:rsidR="00A569DE" w:rsidRPr="00801FDD" w:rsidRDefault="00A569DE" w:rsidP="00A569DE">
      <w:pPr>
        <w:widowControl w:val="0"/>
        <w:autoSpaceDE w:val="0"/>
        <w:autoSpaceDN w:val="0"/>
        <w:adjustRightInd w:val="0"/>
        <w:rPr>
          <w:rFonts w:ascii="Garamond" w:hAnsi="Garamond"/>
          <w:color w:val="000000"/>
          <w:sz w:val="24"/>
          <w:szCs w:val="24"/>
        </w:rPr>
      </w:pPr>
    </w:p>
    <w:p w14:paraId="3674F0E9"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sidRPr="00801FDD">
        <w:rPr>
          <w:rFonts w:ascii="Garamond" w:hAnsi="Garamond" w:cs="Helvetica"/>
          <w:b/>
          <w:color w:val="000000"/>
          <w:sz w:val="24"/>
          <w:szCs w:val="24"/>
        </w:rPr>
        <w:t>5.</w:t>
      </w:r>
      <w:r>
        <w:rPr>
          <w:rFonts w:ascii="Garamond" w:hAnsi="Garamond" w:cs="Helvetica"/>
          <w:b/>
          <w:color w:val="000000"/>
          <w:sz w:val="24"/>
          <w:szCs w:val="24"/>
        </w:rPr>
        <w:t>2</w:t>
      </w:r>
      <w:r w:rsidRPr="00801FDD">
        <w:rPr>
          <w:rFonts w:ascii="Garamond" w:hAnsi="Garamond" w:cs="Helvetica"/>
          <w:b/>
          <w:color w:val="000000"/>
          <w:sz w:val="24"/>
          <w:szCs w:val="24"/>
        </w:rPr>
        <w:t>.1 Application Requirements</w:t>
      </w:r>
    </w:p>
    <w:p w14:paraId="3F4AE93F" w14:textId="77777777" w:rsidR="00A569DE"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The application must include</w:t>
      </w:r>
      <w:r>
        <w:rPr>
          <w:rFonts w:ascii="Garamond" w:hAnsi="Garamond"/>
          <w:color w:val="000000"/>
          <w:sz w:val="24"/>
          <w:szCs w:val="24"/>
        </w:rPr>
        <w:t>:</w:t>
      </w:r>
    </w:p>
    <w:p w14:paraId="37E2DE1E" w14:textId="77777777" w:rsidR="00A569DE" w:rsidRDefault="00A569DE" w:rsidP="00A569DE">
      <w:pPr>
        <w:pStyle w:val="ListParagraph"/>
        <w:widowControl w:val="0"/>
        <w:numPr>
          <w:ilvl w:val="0"/>
          <w:numId w:val="93"/>
        </w:numPr>
        <w:autoSpaceDE w:val="0"/>
        <w:autoSpaceDN w:val="0"/>
        <w:adjustRightInd w:val="0"/>
        <w:rPr>
          <w:rFonts w:ascii="Garamond" w:hAnsi="Garamond"/>
          <w:color w:val="000000"/>
          <w:sz w:val="24"/>
          <w:szCs w:val="24"/>
        </w:rPr>
      </w:pPr>
      <w:r>
        <w:rPr>
          <w:rFonts w:ascii="Garamond" w:hAnsi="Garamond"/>
          <w:color w:val="000000"/>
          <w:sz w:val="24"/>
          <w:szCs w:val="24"/>
        </w:rPr>
        <w:t>R</w:t>
      </w:r>
      <w:r w:rsidRPr="00801FDD">
        <w:rPr>
          <w:rFonts w:ascii="Garamond" w:hAnsi="Garamond"/>
          <w:color w:val="000000"/>
          <w:sz w:val="24"/>
          <w:szCs w:val="24"/>
        </w:rPr>
        <w:t>easons for the request</w:t>
      </w:r>
      <w:r>
        <w:rPr>
          <w:rFonts w:ascii="Garamond" w:hAnsi="Garamond"/>
          <w:color w:val="000000"/>
          <w:sz w:val="24"/>
          <w:szCs w:val="24"/>
        </w:rPr>
        <w:t>; and</w:t>
      </w:r>
    </w:p>
    <w:p w14:paraId="157002A3" w14:textId="77777777" w:rsidR="00A569DE" w:rsidRDefault="00A569DE" w:rsidP="00A569DE">
      <w:pPr>
        <w:pStyle w:val="ListParagraph"/>
        <w:widowControl w:val="0"/>
        <w:numPr>
          <w:ilvl w:val="0"/>
          <w:numId w:val="93"/>
        </w:numPr>
        <w:autoSpaceDE w:val="0"/>
        <w:autoSpaceDN w:val="0"/>
        <w:adjustRightInd w:val="0"/>
        <w:rPr>
          <w:rFonts w:ascii="Garamond" w:hAnsi="Garamond"/>
          <w:color w:val="000000"/>
          <w:sz w:val="24"/>
          <w:szCs w:val="24"/>
        </w:rPr>
      </w:pPr>
      <w:r>
        <w:rPr>
          <w:rFonts w:ascii="Garamond" w:hAnsi="Garamond"/>
          <w:color w:val="000000"/>
          <w:sz w:val="24"/>
          <w:szCs w:val="24"/>
        </w:rPr>
        <w:t>A detailed</w:t>
      </w:r>
      <w:r w:rsidRPr="00801FDD">
        <w:rPr>
          <w:rFonts w:ascii="Garamond" w:hAnsi="Garamond"/>
          <w:color w:val="000000"/>
          <w:sz w:val="24"/>
          <w:szCs w:val="24"/>
        </w:rPr>
        <w:t xml:space="preserve"> budget including</w:t>
      </w:r>
      <w:r>
        <w:rPr>
          <w:rFonts w:ascii="Garamond" w:hAnsi="Garamond"/>
          <w:color w:val="000000"/>
          <w:sz w:val="24"/>
          <w:szCs w:val="24"/>
        </w:rPr>
        <w:t xml:space="preserve">, </w:t>
      </w:r>
      <w:r w:rsidRPr="00801FDD">
        <w:rPr>
          <w:rFonts w:ascii="Garamond" w:hAnsi="Garamond"/>
          <w:color w:val="000000"/>
          <w:sz w:val="24"/>
          <w:szCs w:val="24"/>
        </w:rPr>
        <w:t>at minimum</w:t>
      </w:r>
      <w:r>
        <w:rPr>
          <w:rFonts w:ascii="Garamond" w:hAnsi="Garamond"/>
          <w:color w:val="000000"/>
          <w:sz w:val="24"/>
          <w:szCs w:val="24"/>
        </w:rPr>
        <w:t xml:space="preserve">: </w:t>
      </w:r>
    </w:p>
    <w:p w14:paraId="0521E39C" w14:textId="77777777" w:rsidR="00A569DE" w:rsidRDefault="00A569DE" w:rsidP="00A569DE">
      <w:pPr>
        <w:pStyle w:val="ListParagraph"/>
        <w:widowControl w:val="0"/>
        <w:numPr>
          <w:ilvl w:val="1"/>
          <w:numId w:val="93"/>
        </w:numPr>
        <w:autoSpaceDE w:val="0"/>
        <w:autoSpaceDN w:val="0"/>
        <w:adjustRightInd w:val="0"/>
        <w:ind w:left="1775" w:hanging="357"/>
        <w:rPr>
          <w:rFonts w:ascii="Garamond" w:hAnsi="Garamond"/>
          <w:color w:val="000000"/>
          <w:sz w:val="24"/>
          <w:szCs w:val="24"/>
        </w:rPr>
      </w:pPr>
      <w:r>
        <w:rPr>
          <w:rFonts w:ascii="Garamond" w:hAnsi="Garamond"/>
          <w:color w:val="000000"/>
          <w:sz w:val="24"/>
          <w:szCs w:val="24"/>
        </w:rPr>
        <w:t>T</w:t>
      </w:r>
      <w:r w:rsidRPr="00801FDD">
        <w:rPr>
          <w:rFonts w:ascii="Garamond" w:hAnsi="Garamond"/>
          <w:color w:val="000000"/>
          <w:sz w:val="24"/>
          <w:szCs w:val="24"/>
        </w:rPr>
        <w:t xml:space="preserve">he current financial status of the </w:t>
      </w:r>
      <w:r>
        <w:rPr>
          <w:rFonts w:ascii="Garamond" w:hAnsi="Garamond"/>
          <w:color w:val="000000"/>
          <w:sz w:val="24"/>
          <w:szCs w:val="24"/>
        </w:rPr>
        <w:t>LSS C</w:t>
      </w:r>
      <w:r w:rsidRPr="00801FDD">
        <w:rPr>
          <w:rFonts w:ascii="Garamond" w:hAnsi="Garamond"/>
          <w:color w:val="000000"/>
          <w:sz w:val="24"/>
          <w:szCs w:val="24"/>
        </w:rPr>
        <w:t>lub</w:t>
      </w:r>
      <w:r>
        <w:rPr>
          <w:rFonts w:ascii="Garamond" w:hAnsi="Garamond"/>
          <w:color w:val="000000"/>
          <w:sz w:val="24"/>
          <w:szCs w:val="24"/>
        </w:rPr>
        <w:t>; and</w:t>
      </w:r>
    </w:p>
    <w:p w14:paraId="00259A96" w14:textId="77777777" w:rsidR="00A569DE" w:rsidRDefault="00A569DE" w:rsidP="00A569DE">
      <w:pPr>
        <w:pStyle w:val="ListParagraph"/>
        <w:widowControl w:val="0"/>
        <w:numPr>
          <w:ilvl w:val="1"/>
          <w:numId w:val="93"/>
        </w:numPr>
        <w:autoSpaceDE w:val="0"/>
        <w:autoSpaceDN w:val="0"/>
        <w:adjustRightInd w:val="0"/>
        <w:ind w:left="1775" w:hanging="357"/>
        <w:rPr>
          <w:rFonts w:ascii="Garamond" w:hAnsi="Garamond"/>
          <w:color w:val="000000"/>
          <w:sz w:val="24"/>
          <w:szCs w:val="24"/>
        </w:rPr>
      </w:pPr>
      <w:r w:rsidRPr="00945F3B">
        <w:rPr>
          <w:rFonts w:ascii="Garamond" w:hAnsi="Garamond"/>
          <w:color w:val="000000"/>
          <w:sz w:val="24"/>
          <w:szCs w:val="24"/>
        </w:rPr>
        <w:t>A</w:t>
      </w:r>
      <w:r w:rsidRPr="00801FDD">
        <w:rPr>
          <w:rFonts w:ascii="Garamond" w:hAnsi="Garamond"/>
          <w:color w:val="000000"/>
          <w:sz w:val="24"/>
          <w:szCs w:val="24"/>
        </w:rPr>
        <w:t>nticipated revenues and expenses</w:t>
      </w:r>
      <w:r>
        <w:rPr>
          <w:rFonts w:ascii="Garamond" w:hAnsi="Garamond"/>
          <w:color w:val="000000"/>
          <w:sz w:val="24"/>
          <w:szCs w:val="24"/>
        </w:rPr>
        <w:t>.</w:t>
      </w:r>
    </w:p>
    <w:p w14:paraId="3DA827D6" w14:textId="77777777" w:rsidR="00A569DE" w:rsidRDefault="00A569DE" w:rsidP="00A569DE">
      <w:pPr>
        <w:ind w:left="1418"/>
        <w:rPr>
          <w:rFonts w:ascii="Garamond" w:hAnsi="Garamond"/>
          <w:color w:val="000000"/>
          <w:sz w:val="24"/>
          <w:szCs w:val="24"/>
        </w:rPr>
      </w:pPr>
    </w:p>
    <w:p w14:paraId="770D112F" w14:textId="77777777" w:rsidR="00A569DE" w:rsidRPr="00801FDD" w:rsidRDefault="00A569DE" w:rsidP="00A569DE">
      <w:pPr>
        <w:rPr>
          <w:rFonts w:ascii="Garamond" w:hAnsi="Garamond"/>
          <w:b/>
          <w:color w:val="000000"/>
          <w:sz w:val="24"/>
          <w:szCs w:val="24"/>
        </w:rPr>
      </w:pPr>
      <w:r w:rsidRPr="00801FDD">
        <w:rPr>
          <w:rFonts w:ascii="Garamond" w:hAnsi="Garamond"/>
          <w:b/>
          <w:color w:val="000000"/>
          <w:sz w:val="24"/>
          <w:szCs w:val="24"/>
        </w:rPr>
        <w:t>5.</w:t>
      </w:r>
      <w:r>
        <w:rPr>
          <w:rFonts w:ascii="Garamond" w:hAnsi="Garamond"/>
          <w:b/>
          <w:color w:val="000000"/>
          <w:sz w:val="24"/>
          <w:szCs w:val="24"/>
        </w:rPr>
        <w:t>2</w:t>
      </w:r>
      <w:r w:rsidRPr="00801FDD">
        <w:rPr>
          <w:rFonts w:ascii="Garamond" w:hAnsi="Garamond"/>
          <w:b/>
          <w:color w:val="000000"/>
          <w:sz w:val="24"/>
          <w:szCs w:val="24"/>
        </w:rPr>
        <w:t>.2 CGC Review and Recommendation</w:t>
      </w:r>
    </w:p>
    <w:p w14:paraId="4B593B80" w14:textId="77777777" w:rsidR="00A569DE" w:rsidRPr="009A74BB" w:rsidRDefault="00A569DE" w:rsidP="00A569DE">
      <w:pPr>
        <w:rPr>
          <w:rFonts w:ascii="Garamond" w:hAnsi="Garamond"/>
          <w:color w:val="000000"/>
          <w:sz w:val="24"/>
          <w:szCs w:val="24"/>
        </w:rPr>
      </w:pPr>
      <w:r w:rsidRPr="009A74BB">
        <w:rPr>
          <w:rFonts w:ascii="Garamond" w:hAnsi="Garamond"/>
          <w:color w:val="000000"/>
          <w:sz w:val="24"/>
          <w:szCs w:val="24"/>
        </w:rPr>
        <w:t xml:space="preserve">The </w:t>
      </w:r>
      <w:r>
        <w:rPr>
          <w:rFonts w:ascii="Garamond" w:hAnsi="Garamond"/>
          <w:color w:val="000000"/>
          <w:sz w:val="24"/>
          <w:szCs w:val="24"/>
        </w:rPr>
        <w:t>CGC</w:t>
      </w:r>
      <w:r w:rsidRPr="009A74BB">
        <w:rPr>
          <w:rFonts w:ascii="Garamond" w:hAnsi="Garamond"/>
          <w:color w:val="000000"/>
          <w:sz w:val="24"/>
          <w:szCs w:val="24"/>
        </w:rPr>
        <w:t xml:space="preserve"> will review each completed application and provide its recommendation to the LSS Council.</w:t>
      </w:r>
      <w:r>
        <w:rPr>
          <w:rFonts w:ascii="Garamond" w:hAnsi="Garamond"/>
          <w:color w:val="000000"/>
          <w:sz w:val="24"/>
          <w:szCs w:val="24"/>
        </w:rPr>
        <w:t xml:space="preserve"> </w:t>
      </w:r>
      <w:r w:rsidRPr="009A74BB">
        <w:rPr>
          <w:rFonts w:ascii="Garamond" w:hAnsi="Garamond"/>
          <w:color w:val="000000"/>
          <w:sz w:val="24"/>
          <w:szCs w:val="24"/>
        </w:rPr>
        <w:t>The recommendation will include the following information:</w:t>
      </w:r>
    </w:p>
    <w:p w14:paraId="394C680E" w14:textId="77777777" w:rsidR="00A569DE" w:rsidRPr="00801FDD" w:rsidRDefault="00A569DE" w:rsidP="00A569DE">
      <w:pPr>
        <w:pStyle w:val="ListParagraph"/>
        <w:widowControl w:val="0"/>
        <w:numPr>
          <w:ilvl w:val="0"/>
          <w:numId w:val="94"/>
        </w:numPr>
        <w:autoSpaceDE w:val="0"/>
        <w:autoSpaceDN w:val="0"/>
        <w:adjustRightInd w:val="0"/>
        <w:ind w:left="992" w:hanging="635"/>
        <w:rPr>
          <w:rFonts w:ascii="Garamond" w:hAnsi="Garamond"/>
          <w:color w:val="000000"/>
          <w:sz w:val="24"/>
          <w:szCs w:val="24"/>
        </w:rPr>
      </w:pPr>
      <w:r w:rsidRPr="009A74BB">
        <w:rPr>
          <w:rFonts w:ascii="Garamond" w:hAnsi="Garamond"/>
          <w:color w:val="000000"/>
          <w:sz w:val="24"/>
          <w:szCs w:val="24"/>
        </w:rPr>
        <w:t>The name of the club;</w:t>
      </w:r>
      <w:r>
        <w:rPr>
          <w:rFonts w:ascii="Garamond" w:hAnsi="Garamond"/>
          <w:color w:val="000000"/>
          <w:sz w:val="24"/>
          <w:szCs w:val="24"/>
        </w:rPr>
        <w:t xml:space="preserve"> </w:t>
      </w:r>
      <w:r w:rsidRPr="00801FDD">
        <w:rPr>
          <w:rFonts w:ascii="Garamond" w:hAnsi="Garamond"/>
          <w:color w:val="000000"/>
          <w:sz w:val="24"/>
          <w:szCs w:val="24"/>
        </w:rPr>
        <w:t>and</w:t>
      </w:r>
    </w:p>
    <w:p w14:paraId="4340B0A9" w14:textId="77777777" w:rsidR="00A569DE" w:rsidRPr="009A74BB" w:rsidRDefault="00A569DE" w:rsidP="00A569DE">
      <w:pPr>
        <w:pStyle w:val="ListParagraph"/>
        <w:widowControl w:val="0"/>
        <w:numPr>
          <w:ilvl w:val="0"/>
          <w:numId w:val="94"/>
        </w:numPr>
        <w:autoSpaceDE w:val="0"/>
        <w:autoSpaceDN w:val="0"/>
        <w:adjustRightInd w:val="0"/>
        <w:ind w:left="992" w:hanging="635"/>
        <w:rPr>
          <w:rFonts w:ascii="Garamond" w:hAnsi="Garamond"/>
          <w:color w:val="000000"/>
          <w:sz w:val="24"/>
          <w:szCs w:val="24"/>
        </w:rPr>
      </w:pPr>
      <w:r w:rsidRPr="009A74BB">
        <w:rPr>
          <w:rFonts w:ascii="Garamond" w:hAnsi="Garamond"/>
          <w:color w:val="000000"/>
          <w:sz w:val="24"/>
          <w:szCs w:val="24"/>
        </w:rPr>
        <w:t>A recommended funding level.</w:t>
      </w:r>
    </w:p>
    <w:p w14:paraId="23C6197D" w14:textId="77777777" w:rsidR="00A569DE" w:rsidRDefault="00A569DE" w:rsidP="00A569DE">
      <w:pPr>
        <w:rPr>
          <w:rFonts w:ascii="Garamond" w:hAnsi="Garamond"/>
          <w:sz w:val="24"/>
          <w:szCs w:val="24"/>
        </w:rPr>
      </w:pPr>
    </w:p>
    <w:p w14:paraId="01CC9EF0" w14:textId="77777777" w:rsidR="00A569DE" w:rsidRPr="00801FDD" w:rsidRDefault="00A569DE" w:rsidP="00A569DE">
      <w:pPr>
        <w:rPr>
          <w:rFonts w:ascii="Garamond" w:hAnsi="Garamond"/>
          <w:b/>
          <w:sz w:val="24"/>
          <w:szCs w:val="24"/>
        </w:rPr>
      </w:pPr>
      <w:r>
        <w:rPr>
          <w:rFonts w:ascii="Garamond" w:hAnsi="Garamond"/>
          <w:b/>
          <w:sz w:val="24"/>
          <w:szCs w:val="24"/>
        </w:rPr>
        <w:t>5.2.3 Criteria for Additional LSS Funding Approval</w:t>
      </w:r>
    </w:p>
    <w:p w14:paraId="21FA1E74" w14:textId="77777777" w:rsidR="00A569DE" w:rsidRPr="00801FDD" w:rsidRDefault="00A569DE" w:rsidP="00A569DE">
      <w:pPr>
        <w:rPr>
          <w:rFonts w:ascii="Garamond" w:hAnsi="Garamond"/>
          <w:color w:val="000000"/>
          <w:sz w:val="24"/>
          <w:szCs w:val="24"/>
        </w:rPr>
      </w:pPr>
      <w:r w:rsidRPr="00801FDD">
        <w:rPr>
          <w:rFonts w:ascii="Garamond" w:hAnsi="Garamond"/>
          <w:sz w:val="24"/>
          <w:szCs w:val="24"/>
        </w:rPr>
        <w:t xml:space="preserve">In deciding whether to authorize expenditures from the </w:t>
      </w:r>
      <w:r>
        <w:rPr>
          <w:rFonts w:ascii="Garamond" w:hAnsi="Garamond"/>
          <w:sz w:val="24"/>
          <w:szCs w:val="24"/>
        </w:rPr>
        <w:t>A</w:t>
      </w:r>
      <w:r w:rsidRPr="00801FDD">
        <w:rPr>
          <w:rFonts w:ascii="Garamond" w:hAnsi="Garamond"/>
          <w:sz w:val="24"/>
          <w:szCs w:val="24"/>
        </w:rPr>
        <w:t xml:space="preserve">dditional </w:t>
      </w:r>
      <w:r>
        <w:rPr>
          <w:rFonts w:ascii="Garamond" w:hAnsi="Garamond"/>
          <w:sz w:val="24"/>
          <w:szCs w:val="24"/>
        </w:rPr>
        <w:t>C</w:t>
      </w:r>
      <w:r w:rsidRPr="00801FDD">
        <w:rPr>
          <w:rFonts w:ascii="Garamond" w:hAnsi="Garamond"/>
          <w:sz w:val="24"/>
          <w:szCs w:val="24"/>
        </w:rPr>
        <w:t xml:space="preserve">lub </w:t>
      </w:r>
      <w:r>
        <w:rPr>
          <w:rFonts w:ascii="Garamond" w:hAnsi="Garamond"/>
          <w:sz w:val="24"/>
          <w:szCs w:val="24"/>
        </w:rPr>
        <w:t>F</w:t>
      </w:r>
      <w:r w:rsidRPr="00801FDD">
        <w:rPr>
          <w:rFonts w:ascii="Garamond" w:hAnsi="Garamond"/>
          <w:sz w:val="24"/>
          <w:szCs w:val="24"/>
        </w:rPr>
        <w:t>unding line of the budget, the CGC and the LSS Council should consider the following criteria:</w:t>
      </w:r>
    </w:p>
    <w:p w14:paraId="136F03A4" w14:textId="77777777" w:rsidR="00A569DE" w:rsidRPr="00801FDD" w:rsidRDefault="00A569DE" w:rsidP="00A569DE">
      <w:pPr>
        <w:pStyle w:val="ListParagraph"/>
        <w:widowControl w:val="0"/>
        <w:numPr>
          <w:ilvl w:val="0"/>
          <w:numId w:val="101"/>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Whether the expenditure will benefit the broader Queen’s Law student community;</w:t>
      </w:r>
    </w:p>
    <w:p w14:paraId="24EB573D" w14:textId="77777777" w:rsidR="00A569DE" w:rsidRPr="00801FDD" w:rsidRDefault="00A569DE" w:rsidP="00A569DE">
      <w:pPr>
        <w:pStyle w:val="ListParagraph"/>
        <w:widowControl w:val="0"/>
        <w:numPr>
          <w:ilvl w:val="0"/>
          <w:numId w:val="101"/>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Whether the purpose of the expenditure will stimulate interest and participation widely among the LSS membership;</w:t>
      </w:r>
    </w:p>
    <w:p w14:paraId="737E7C86" w14:textId="77777777" w:rsidR="00A569DE" w:rsidRPr="00801FDD" w:rsidRDefault="00A569DE" w:rsidP="00A569DE">
      <w:pPr>
        <w:pStyle w:val="ListParagraph"/>
        <w:widowControl w:val="0"/>
        <w:numPr>
          <w:ilvl w:val="0"/>
          <w:numId w:val="101"/>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 xml:space="preserve">The number of LSS </w:t>
      </w:r>
      <w:r>
        <w:rPr>
          <w:rFonts w:ascii="Garamond" w:hAnsi="Garamond"/>
          <w:color w:val="000000"/>
          <w:sz w:val="24"/>
          <w:szCs w:val="24"/>
        </w:rPr>
        <w:t>M</w:t>
      </w:r>
      <w:r w:rsidRPr="00801FDD">
        <w:rPr>
          <w:rFonts w:ascii="Garamond" w:hAnsi="Garamond"/>
          <w:color w:val="000000"/>
          <w:sz w:val="24"/>
          <w:szCs w:val="24"/>
        </w:rPr>
        <w:t>embers who will directly benefit from the expenditure;</w:t>
      </w:r>
    </w:p>
    <w:p w14:paraId="567C17D1" w14:textId="77777777" w:rsidR="00A569DE" w:rsidRPr="00801FDD" w:rsidRDefault="00A569DE" w:rsidP="00A569DE">
      <w:pPr>
        <w:pStyle w:val="ListParagraph"/>
        <w:widowControl w:val="0"/>
        <w:numPr>
          <w:ilvl w:val="0"/>
          <w:numId w:val="101"/>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lastRenderedPageBreak/>
        <w:t>Whether there is an academic component to the expenditure;</w:t>
      </w:r>
    </w:p>
    <w:p w14:paraId="71AA7F92" w14:textId="77777777" w:rsidR="00A569DE" w:rsidRPr="00801FDD" w:rsidRDefault="00A569DE" w:rsidP="00A569DE">
      <w:pPr>
        <w:pStyle w:val="ListParagraph"/>
        <w:widowControl w:val="0"/>
        <w:numPr>
          <w:ilvl w:val="0"/>
          <w:numId w:val="101"/>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The overall monetary value of the requested funding;</w:t>
      </w:r>
    </w:p>
    <w:p w14:paraId="34ECEB4B" w14:textId="77777777" w:rsidR="00A569DE" w:rsidRPr="00801FDD" w:rsidRDefault="00A569DE" w:rsidP="00A569DE">
      <w:pPr>
        <w:pStyle w:val="ListParagraph"/>
        <w:widowControl w:val="0"/>
        <w:numPr>
          <w:ilvl w:val="0"/>
          <w:numId w:val="101"/>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The percentage of the event or project’s overall cost that would be covered by the LSS;</w:t>
      </w:r>
    </w:p>
    <w:p w14:paraId="000B5B6A" w14:textId="77777777" w:rsidR="00A569DE" w:rsidRPr="00801FDD" w:rsidRDefault="00A569DE" w:rsidP="00A569DE">
      <w:pPr>
        <w:pStyle w:val="ListParagraph"/>
        <w:widowControl w:val="0"/>
        <w:numPr>
          <w:ilvl w:val="0"/>
          <w:numId w:val="101"/>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Whether there have been demonstrated efforts to obtain funding from multiple sources;</w:t>
      </w:r>
    </w:p>
    <w:p w14:paraId="4EBEA9B4" w14:textId="77777777" w:rsidR="00A569DE" w:rsidRPr="00801FDD" w:rsidRDefault="00A569DE" w:rsidP="00A569DE">
      <w:pPr>
        <w:pStyle w:val="ListParagraph"/>
        <w:widowControl w:val="0"/>
        <w:numPr>
          <w:ilvl w:val="0"/>
          <w:numId w:val="101"/>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 xml:space="preserve">The requesting LSS </w:t>
      </w:r>
      <w:r>
        <w:rPr>
          <w:rFonts w:ascii="Garamond" w:hAnsi="Garamond"/>
          <w:color w:val="000000"/>
          <w:sz w:val="24"/>
          <w:szCs w:val="24"/>
        </w:rPr>
        <w:t>C</w:t>
      </w:r>
      <w:r w:rsidRPr="00801FDD">
        <w:rPr>
          <w:rFonts w:ascii="Garamond" w:hAnsi="Garamond"/>
          <w:color w:val="000000"/>
          <w:sz w:val="24"/>
          <w:szCs w:val="24"/>
        </w:rPr>
        <w:t>lub’s history of financial responsibility;</w:t>
      </w:r>
    </w:p>
    <w:p w14:paraId="03814114" w14:textId="77777777" w:rsidR="00A569DE" w:rsidRPr="00801FDD" w:rsidRDefault="00A569DE" w:rsidP="00A569DE">
      <w:pPr>
        <w:pStyle w:val="ListParagraph"/>
        <w:widowControl w:val="0"/>
        <w:numPr>
          <w:ilvl w:val="0"/>
          <w:numId w:val="101"/>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Maintaining equity among the various LSS</w:t>
      </w:r>
      <w:r>
        <w:rPr>
          <w:rFonts w:ascii="Garamond" w:hAnsi="Garamond"/>
          <w:color w:val="000000"/>
          <w:sz w:val="24"/>
          <w:szCs w:val="24"/>
        </w:rPr>
        <w:t xml:space="preserve"> C</w:t>
      </w:r>
      <w:r w:rsidRPr="00801FDD">
        <w:rPr>
          <w:rFonts w:ascii="Garamond" w:hAnsi="Garamond"/>
          <w:color w:val="000000"/>
          <w:sz w:val="24"/>
          <w:szCs w:val="24"/>
        </w:rPr>
        <w:t>lubs requesting funding;</w:t>
      </w:r>
    </w:p>
    <w:p w14:paraId="10AA3F7C" w14:textId="77777777" w:rsidR="00A569DE" w:rsidRPr="00801FDD" w:rsidRDefault="00A569DE" w:rsidP="00A569DE">
      <w:pPr>
        <w:pStyle w:val="ListParagraph"/>
        <w:widowControl w:val="0"/>
        <w:numPr>
          <w:ilvl w:val="0"/>
          <w:numId w:val="101"/>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Whether the same or a similar expenditure has been approved by the LSS in the past; and</w:t>
      </w:r>
    </w:p>
    <w:p w14:paraId="6E5239C2" w14:textId="77777777" w:rsidR="00A569DE" w:rsidRPr="00801FDD" w:rsidRDefault="00A569DE" w:rsidP="00A569DE">
      <w:pPr>
        <w:pStyle w:val="ListParagraph"/>
        <w:widowControl w:val="0"/>
        <w:numPr>
          <w:ilvl w:val="0"/>
          <w:numId w:val="101"/>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Other considerations appropriate in the circumstances.</w:t>
      </w:r>
    </w:p>
    <w:p w14:paraId="637EACC7" w14:textId="77777777" w:rsidR="00A569DE" w:rsidRPr="00801FDD" w:rsidRDefault="00A569DE" w:rsidP="00A569DE">
      <w:pPr>
        <w:widowControl w:val="0"/>
        <w:autoSpaceDE w:val="0"/>
        <w:autoSpaceDN w:val="0"/>
        <w:adjustRightInd w:val="0"/>
        <w:rPr>
          <w:rFonts w:ascii="Garamond" w:hAnsi="Garamond" w:cs="Helvetica"/>
          <w:color w:val="000000"/>
          <w:sz w:val="24"/>
          <w:szCs w:val="24"/>
        </w:rPr>
      </w:pPr>
    </w:p>
    <w:p w14:paraId="0DB73E50" w14:textId="77777777" w:rsidR="00A569DE" w:rsidRPr="00801FDD" w:rsidRDefault="00A569DE" w:rsidP="00A569DE">
      <w:pPr>
        <w:widowControl w:val="0"/>
        <w:autoSpaceDE w:val="0"/>
        <w:autoSpaceDN w:val="0"/>
        <w:adjustRightInd w:val="0"/>
        <w:jc w:val="center"/>
        <w:outlineLvl w:val="0"/>
        <w:rPr>
          <w:rFonts w:ascii="Garamond" w:hAnsi="Garamond" w:cs="Helvetica"/>
          <w:b/>
          <w:color w:val="000000"/>
          <w:sz w:val="24"/>
          <w:szCs w:val="24"/>
        </w:rPr>
      </w:pPr>
      <w:r w:rsidRPr="00801FDD">
        <w:rPr>
          <w:rFonts w:ascii="Garamond" w:hAnsi="Garamond" w:cs="Helvetica"/>
          <w:b/>
          <w:color w:val="000000"/>
          <w:sz w:val="24"/>
          <w:szCs w:val="24"/>
        </w:rPr>
        <w:t xml:space="preserve">ARTICLE </w:t>
      </w:r>
      <w:r w:rsidRPr="0099753D">
        <w:rPr>
          <w:rFonts w:ascii="Garamond" w:hAnsi="Garamond" w:cs="Helvetica"/>
          <w:b/>
          <w:color w:val="000000"/>
          <w:sz w:val="24"/>
          <w:szCs w:val="24"/>
        </w:rPr>
        <w:t>6: LSS REIMBURSEMENT SYSTEM</w:t>
      </w:r>
    </w:p>
    <w:p w14:paraId="49DE4BBE" w14:textId="77777777" w:rsidR="00A569DE" w:rsidRPr="00801FDD" w:rsidRDefault="00A569DE" w:rsidP="00A569DE">
      <w:pPr>
        <w:widowControl w:val="0"/>
        <w:autoSpaceDE w:val="0"/>
        <w:autoSpaceDN w:val="0"/>
        <w:adjustRightInd w:val="0"/>
        <w:rPr>
          <w:rFonts w:ascii="Garamond" w:hAnsi="Garamond" w:cs="Helvetica"/>
          <w:color w:val="000000"/>
          <w:sz w:val="24"/>
          <w:szCs w:val="24"/>
        </w:rPr>
      </w:pPr>
    </w:p>
    <w:p w14:paraId="700C9934"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sidRPr="00801FDD">
        <w:rPr>
          <w:rFonts w:ascii="Garamond" w:hAnsi="Garamond" w:cs="Helvetica"/>
          <w:b/>
          <w:color w:val="000000"/>
          <w:sz w:val="24"/>
          <w:szCs w:val="24"/>
        </w:rPr>
        <w:t>6.1 Reimbursement</w:t>
      </w:r>
    </w:p>
    <w:p w14:paraId="2E5E5049" w14:textId="77777777" w:rsidR="00A569DE"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 xml:space="preserve">An LSS Club, or any of its </w:t>
      </w:r>
      <w:r>
        <w:rPr>
          <w:rFonts w:ascii="Garamond" w:hAnsi="Garamond"/>
          <w:color w:val="000000"/>
          <w:sz w:val="24"/>
          <w:szCs w:val="24"/>
        </w:rPr>
        <w:t xml:space="preserve">individual </w:t>
      </w:r>
      <w:r w:rsidRPr="00801FDD">
        <w:rPr>
          <w:rFonts w:ascii="Garamond" w:hAnsi="Garamond"/>
          <w:color w:val="000000"/>
          <w:sz w:val="24"/>
          <w:szCs w:val="24"/>
        </w:rPr>
        <w:t xml:space="preserve">members, will automatically </w:t>
      </w:r>
      <w:r>
        <w:rPr>
          <w:rFonts w:ascii="Garamond" w:hAnsi="Garamond"/>
          <w:color w:val="000000"/>
          <w:sz w:val="24"/>
          <w:szCs w:val="24"/>
        </w:rPr>
        <w:t xml:space="preserve">be </w:t>
      </w:r>
      <w:r w:rsidRPr="00801FDD">
        <w:rPr>
          <w:rFonts w:ascii="Garamond" w:hAnsi="Garamond"/>
          <w:color w:val="000000"/>
          <w:sz w:val="24"/>
          <w:szCs w:val="24"/>
        </w:rPr>
        <w:t>reimbursed for the reasonable costs of their operations up to the</w:t>
      </w:r>
      <w:r>
        <w:rPr>
          <w:rFonts w:ascii="Garamond" w:hAnsi="Garamond"/>
          <w:color w:val="000000"/>
          <w:sz w:val="24"/>
          <w:szCs w:val="24"/>
        </w:rPr>
        <w:t xml:space="preserve">ir approved Funding Level, including approved additional LSS Club Funding. The LSS Club, or any of its individual members, must submit an </w:t>
      </w:r>
      <w:r w:rsidRPr="00455A13">
        <w:rPr>
          <w:rFonts w:ascii="Garamond" w:hAnsi="Garamond"/>
          <w:i/>
          <w:color w:val="000000"/>
          <w:sz w:val="24"/>
          <w:szCs w:val="24"/>
        </w:rPr>
        <w:t>LSS Club Reimbursement Form</w:t>
      </w:r>
      <w:r>
        <w:rPr>
          <w:rFonts w:ascii="Garamond" w:hAnsi="Garamond"/>
          <w:color w:val="000000"/>
          <w:sz w:val="24"/>
          <w:szCs w:val="24"/>
        </w:rPr>
        <w:t xml:space="preserve"> to the VP Finance in order to be reimbursed. Under no circumstances will the LSS reimburse an LSS Club for alcohol or contribute towards an LSS Club’s charitable donation. </w:t>
      </w:r>
    </w:p>
    <w:p w14:paraId="733AC5AD" w14:textId="77777777" w:rsidR="00A569DE" w:rsidRDefault="00A569DE" w:rsidP="00A569DE">
      <w:pPr>
        <w:widowControl w:val="0"/>
        <w:autoSpaceDE w:val="0"/>
        <w:autoSpaceDN w:val="0"/>
        <w:adjustRightInd w:val="0"/>
        <w:rPr>
          <w:rFonts w:ascii="Garamond" w:hAnsi="Garamond" w:cs="Helvetica"/>
          <w:color w:val="000000"/>
          <w:sz w:val="24"/>
          <w:szCs w:val="24"/>
        </w:rPr>
      </w:pPr>
    </w:p>
    <w:p w14:paraId="30BE70CA"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Pr>
          <w:rFonts w:ascii="Garamond" w:hAnsi="Garamond" w:cs="Helvetica"/>
          <w:b/>
          <w:color w:val="000000"/>
          <w:sz w:val="24"/>
          <w:szCs w:val="24"/>
        </w:rPr>
        <w:t>6.2 Receipts</w:t>
      </w:r>
    </w:p>
    <w:p w14:paraId="14F9C170" w14:textId="77777777" w:rsidR="00A569DE" w:rsidRPr="00801FDD" w:rsidRDefault="00A569DE" w:rsidP="00A569DE">
      <w:pPr>
        <w:widowControl w:val="0"/>
        <w:autoSpaceDE w:val="0"/>
        <w:autoSpaceDN w:val="0"/>
        <w:adjustRightInd w:val="0"/>
        <w:rPr>
          <w:rFonts w:ascii="Garamond" w:hAnsi="Garamond"/>
          <w:color w:val="000000"/>
          <w:sz w:val="24"/>
          <w:szCs w:val="24"/>
        </w:rPr>
      </w:pPr>
      <w:r>
        <w:rPr>
          <w:rFonts w:ascii="Garamond" w:hAnsi="Garamond" w:cs="Helvetica"/>
          <w:color w:val="000000"/>
          <w:sz w:val="24"/>
          <w:szCs w:val="24"/>
        </w:rPr>
        <w:t>An</w:t>
      </w:r>
      <w:r w:rsidRPr="00801FDD">
        <w:rPr>
          <w:rFonts w:ascii="Garamond" w:hAnsi="Garamond"/>
          <w:color w:val="000000"/>
          <w:sz w:val="24"/>
          <w:szCs w:val="24"/>
        </w:rPr>
        <w:t xml:space="preserve"> LSS Club, or any </w:t>
      </w:r>
      <w:r>
        <w:rPr>
          <w:rFonts w:ascii="Garamond" w:hAnsi="Garamond"/>
          <w:color w:val="000000"/>
          <w:sz w:val="24"/>
          <w:szCs w:val="24"/>
        </w:rPr>
        <w:t>of its</w:t>
      </w:r>
      <w:r w:rsidRPr="00801FDD">
        <w:rPr>
          <w:rFonts w:ascii="Garamond" w:hAnsi="Garamond"/>
          <w:color w:val="000000"/>
          <w:sz w:val="24"/>
          <w:szCs w:val="24"/>
        </w:rPr>
        <w:t xml:space="preserve"> </w:t>
      </w:r>
      <w:r>
        <w:rPr>
          <w:rFonts w:ascii="Garamond" w:hAnsi="Garamond"/>
          <w:color w:val="000000"/>
          <w:sz w:val="24"/>
          <w:szCs w:val="24"/>
        </w:rPr>
        <w:t xml:space="preserve">individual </w:t>
      </w:r>
      <w:r w:rsidRPr="00801FDD">
        <w:rPr>
          <w:rFonts w:ascii="Garamond" w:hAnsi="Garamond"/>
          <w:color w:val="000000"/>
          <w:sz w:val="24"/>
          <w:szCs w:val="24"/>
        </w:rPr>
        <w:t>member</w:t>
      </w:r>
      <w:r>
        <w:rPr>
          <w:rFonts w:ascii="Garamond" w:hAnsi="Garamond"/>
          <w:color w:val="000000"/>
          <w:sz w:val="24"/>
          <w:szCs w:val="24"/>
        </w:rPr>
        <w:t>s</w:t>
      </w:r>
      <w:r w:rsidRPr="00801FDD">
        <w:rPr>
          <w:rFonts w:ascii="Garamond" w:hAnsi="Garamond"/>
          <w:color w:val="000000"/>
          <w:sz w:val="24"/>
          <w:szCs w:val="24"/>
        </w:rPr>
        <w:t xml:space="preserve">, must submit an original receipt to the </w:t>
      </w:r>
      <w:r>
        <w:rPr>
          <w:rFonts w:ascii="Garamond" w:hAnsi="Garamond"/>
          <w:color w:val="000000"/>
          <w:sz w:val="24"/>
          <w:szCs w:val="24"/>
        </w:rPr>
        <w:t>VP</w:t>
      </w:r>
      <w:r w:rsidRPr="00801FDD">
        <w:rPr>
          <w:rFonts w:ascii="Garamond" w:hAnsi="Garamond"/>
          <w:color w:val="000000"/>
          <w:sz w:val="24"/>
          <w:szCs w:val="24"/>
        </w:rPr>
        <w:t xml:space="preserve"> Finance in order to be reimbursed. No reimbursement will be given without an original receipt. No reimbursement will be given if the original receipt is submitted more than one (1) calendar year after the date on which the receipt was issued. The LSS Club, or any individual member, must keep a copy of the receipt for the LSS C</w:t>
      </w:r>
      <w:r>
        <w:rPr>
          <w:rFonts w:ascii="Garamond" w:hAnsi="Garamond"/>
          <w:color w:val="000000"/>
          <w:sz w:val="24"/>
          <w:szCs w:val="24"/>
        </w:rPr>
        <w:t>l</w:t>
      </w:r>
      <w:r w:rsidRPr="00801FDD">
        <w:rPr>
          <w:rFonts w:ascii="Garamond" w:hAnsi="Garamond"/>
          <w:color w:val="000000"/>
          <w:sz w:val="24"/>
          <w:szCs w:val="24"/>
        </w:rPr>
        <w:t>ub’s records</w:t>
      </w:r>
      <w:r>
        <w:rPr>
          <w:rFonts w:ascii="Garamond" w:hAnsi="Garamond"/>
          <w:color w:val="000000"/>
          <w:sz w:val="24"/>
          <w:szCs w:val="24"/>
        </w:rPr>
        <w:t>.</w:t>
      </w:r>
    </w:p>
    <w:p w14:paraId="4C7EA72D" w14:textId="77777777" w:rsidR="00A569DE" w:rsidRDefault="00A569DE" w:rsidP="00A569DE">
      <w:pPr>
        <w:widowControl w:val="0"/>
        <w:autoSpaceDE w:val="0"/>
        <w:autoSpaceDN w:val="0"/>
        <w:adjustRightInd w:val="0"/>
        <w:rPr>
          <w:rFonts w:ascii="Garamond" w:hAnsi="Garamond" w:cs="Helvetica"/>
          <w:color w:val="000000"/>
          <w:sz w:val="24"/>
          <w:szCs w:val="24"/>
        </w:rPr>
      </w:pPr>
    </w:p>
    <w:p w14:paraId="31E039BF" w14:textId="77777777" w:rsidR="00A569DE" w:rsidRPr="00801FDD" w:rsidRDefault="00A569DE" w:rsidP="00A569DE">
      <w:pPr>
        <w:widowControl w:val="0"/>
        <w:autoSpaceDE w:val="0"/>
        <w:autoSpaceDN w:val="0"/>
        <w:adjustRightInd w:val="0"/>
        <w:rPr>
          <w:rFonts w:ascii="Garamond" w:hAnsi="Garamond" w:cs="Helvetica"/>
          <w:color w:val="000000"/>
          <w:sz w:val="24"/>
          <w:szCs w:val="24"/>
        </w:rPr>
      </w:pPr>
      <w:r>
        <w:rPr>
          <w:rFonts w:ascii="Garamond" w:hAnsi="Garamond" w:cs="Helvetica"/>
          <w:b/>
          <w:color w:val="000000"/>
          <w:sz w:val="24"/>
          <w:szCs w:val="24"/>
        </w:rPr>
        <w:t>6.3 Advances</w:t>
      </w:r>
    </w:p>
    <w:p w14:paraId="02142A69" w14:textId="77777777" w:rsidR="00A569DE" w:rsidRPr="00801FDD"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 xml:space="preserve">In exceptional circumstances, the </w:t>
      </w:r>
      <w:r>
        <w:rPr>
          <w:rFonts w:ascii="Garamond" w:hAnsi="Garamond"/>
          <w:color w:val="000000"/>
          <w:sz w:val="24"/>
          <w:szCs w:val="24"/>
        </w:rPr>
        <w:t>VP</w:t>
      </w:r>
      <w:r w:rsidRPr="00801FDD">
        <w:rPr>
          <w:rFonts w:ascii="Garamond" w:hAnsi="Garamond"/>
          <w:color w:val="000000"/>
          <w:sz w:val="24"/>
          <w:szCs w:val="24"/>
        </w:rPr>
        <w:t xml:space="preserve"> Finance may issue an advance to a Club President or Head of Finance of an LSS Club in the amount of the purchase to be made on the condition that the original receipt(s) are delivered to the </w:t>
      </w:r>
      <w:r>
        <w:rPr>
          <w:rFonts w:ascii="Garamond" w:hAnsi="Garamond"/>
          <w:color w:val="000000"/>
          <w:sz w:val="24"/>
          <w:szCs w:val="24"/>
        </w:rPr>
        <w:t>VP</w:t>
      </w:r>
      <w:r w:rsidRPr="00801FDD">
        <w:rPr>
          <w:rFonts w:ascii="Garamond" w:hAnsi="Garamond"/>
          <w:color w:val="000000"/>
          <w:sz w:val="24"/>
          <w:szCs w:val="24"/>
        </w:rPr>
        <w:t xml:space="preserve"> Finance immediately after purchase.</w:t>
      </w:r>
    </w:p>
    <w:p w14:paraId="5AAB9F56" w14:textId="77777777" w:rsidR="00A569DE" w:rsidRDefault="00A569DE" w:rsidP="00A569DE">
      <w:pPr>
        <w:widowControl w:val="0"/>
        <w:autoSpaceDE w:val="0"/>
        <w:autoSpaceDN w:val="0"/>
        <w:adjustRightInd w:val="0"/>
        <w:rPr>
          <w:rFonts w:ascii="Garamond" w:hAnsi="Garamond" w:cs="Helvetica"/>
          <w:color w:val="000000"/>
          <w:sz w:val="24"/>
          <w:szCs w:val="24"/>
        </w:rPr>
      </w:pPr>
    </w:p>
    <w:p w14:paraId="050C91FF"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sidRPr="00801FDD">
        <w:rPr>
          <w:rFonts w:ascii="Garamond" w:hAnsi="Garamond" w:cs="Helvetica"/>
          <w:b/>
          <w:color w:val="000000"/>
          <w:sz w:val="24"/>
          <w:szCs w:val="24"/>
        </w:rPr>
        <w:t>6.3.1 Unused Advances</w:t>
      </w:r>
    </w:p>
    <w:p w14:paraId="4E498F65" w14:textId="77777777" w:rsidR="00A569DE" w:rsidRPr="00801FDD"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Any unused portion of an advance shall be</w:t>
      </w:r>
      <w:r>
        <w:rPr>
          <w:rFonts w:ascii="Garamond" w:hAnsi="Garamond"/>
          <w:color w:val="000000"/>
          <w:sz w:val="24"/>
          <w:szCs w:val="24"/>
        </w:rPr>
        <w:t xml:space="preserve"> returned</w:t>
      </w:r>
      <w:r w:rsidRPr="00801FDD">
        <w:rPr>
          <w:rFonts w:ascii="Garamond" w:hAnsi="Garamond"/>
          <w:color w:val="000000"/>
          <w:sz w:val="24"/>
          <w:szCs w:val="24"/>
        </w:rPr>
        <w:t xml:space="preserve"> immediately to the </w:t>
      </w:r>
      <w:r>
        <w:rPr>
          <w:rFonts w:ascii="Garamond" w:hAnsi="Garamond"/>
          <w:color w:val="000000"/>
          <w:sz w:val="24"/>
          <w:szCs w:val="24"/>
        </w:rPr>
        <w:t>VP</w:t>
      </w:r>
      <w:r w:rsidRPr="00801FDD">
        <w:rPr>
          <w:rFonts w:ascii="Garamond" w:hAnsi="Garamond"/>
          <w:color w:val="000000"/>
          <w:sz w:val="24"/>
          <w:szCs w:val="24"/>
        </w:rPr>
        <w:t xml:space="preserve"> Finance.</w:t>
      </w:r>
    </w:p>
    <w:p w14:paraId="770EF286" w14:textId="77777777" w:rsidR="00A569DE" w:rsidRDefault="00A569DE" w:rsidP="00A569DE">
      <w:pPr>
        <w:widowControl w:val="0"/>
        <w:autoSpaceDE w:val="0"/>
        <w:autoSpaceDN w:val="0"/>
        <w:adjustRightInd w:val="0"/>
        <w:rPr>
          <w:rFonts w:ascii="Garamond" w:hAnsi="Garamond" w:cs="Helvetica"/>
          <w:color w:val="000000"/>
          <w:sz w:val="24"/>
          <w:szCs w:val="24"/>
        </w:rPr>
      </w:pPr>
    </w:p>
    <w:p w14:paraId="137B00E8"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Pr>
          <w:rFonts w:ascii="Garamond" w:hAnsi="Garamond" w:cs="Helvetica"/>
          <w:b/>
          <w:color w:val="000000"/>
          <w:sz w:val="24"/>
          <w:szCs w:val="24"/>
        </w:rPr>
        <w:t>6.4 Denial of Reimbursement</w:t>
      </w:r>
    </w:p>
    <w:p w14:paraId="70DE926E" w14:textId="77777777" w:rsidR="00A569DE" w:rsidRPr="00801FDD"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 xml:space="preserve">If the </w:t>
      </w:r>
      <w:r>
        <w:rPr>
          <w:rFonts w:ascii="Garamond" w:hAnsi="Garamond"/>
          <w:color w:val="000000"/>
          <w:sz w:val="24"/>
          <w:szCs w:val="24"/>
        </w:rPr>
        <w:t>VP</w:t>
      </w:r>
      <w:r w:rsidRPr="00801FDD">
        <w:rPr>
          <w:rFonts w:ascii="Garamond" w:hAnsi="Garamond"/>
          <w:color w:val="000000"/>
          <w:sz w:val="24"/>
          <w:szCs w:val="24"/>
        </w:rPr>
        <w:t xml:space="preserve"> Finance denies reimbursement, the LSS Club or individual member seeking reimbursement may appeal the decision to the </w:t>
      </w:r>
      <w:r>
        <w:rPr>
          <w:rFonts w:ascii="Garamond" w:hAnsi="Garamond"/>
          <w:color w:val="000000"/>
          <w:sz w:val="24"/>
          <w:szCs w:val="24"/>
        </w:rPr>
        <w:t xml:space="preserve">LSS </w:t>
      </w:r>
      <w:r w:rsidRPr="00801FDD">
        <w:rPr>
          <w:rFonts w:ascii="Garamond" w:hAnsi="Garamond"/>
          <w:color w:val="000000"/>
          <w:sz w:val="24"/>
          <w:szCs w:val="24"/>
        </w:rPr>
        <w:t>Council.</w:t>
      </w:r>
    </w:p>
    <w:p w14:paraId="25A4711C" w14:textId="77777777" w:rsidR="00A569DE" w:rsidRPr="00801FDD" w:rsidRDefault="00A569DE" w:rsidP="00A569DE">
      <w:pPr>
        <w:widowControl w:val="0"/>
        <w:autoSpaceDE w:val="0"/>
        <w:autoSpaceDN w:val="0"/>
        <w:adjustRightInd w:val="0"/>
        <w:rPr>
          <w:rFonts w:ascii="Garamond" w:hAnsi="Garamond" w:cs="Helvetica"/>
          <w:color w:val="000000"/>
          <w:sz w:val="24"/>
          <w:szCs w:val="24"/>
        </w:rPr>
      </w:pPr>
    </w:p>
    <w:p w14:paraId="30940F6C" w14:textId="77777777" w:rsidR="00A569DE" w:rsidRPr="00801FDD" w:rsidRDefault="00A569DE" w:rsidP="00A569DE">
      <w:pPr>
        <w:widowControl w:val="0"/>
        <w:autoSpaceDE w:val="0"/>
        <w:autoSpaceDN w:val="0"/>
        <w:adjustRightInd w:val="0"/>
        <w:jc w:val="center"/>
        <w:outlineLvl w:val="0"/>
        <w:rPr>
          <w:rFonts w:ascii="Garamond" w:hAnsi="Garamond" w:cs="Helvetica"/>
          <w:color w:val="000000"/>
          <w:sz w:val="24"/>
          <w:szCs w:val="24"/>
        </w:rPr>
      </w:pPr>
      <w:r w:rsidRPr="00801FDD">
        <w:rPr>
          <w:rFonts w:ascii="Garamond" w:hAnsi="Garamond" w:cs="Helvetica"/>
          <w:b/>
          <w:color w:val="000000"/>
          <w:sz w:val="24"/>
          <w:szCs w:val="24"/>
        </w:rPr>
        <w:t xml:space="preserve">ARTICLE </w:t>
      </w:r>
      <w:r>
        <w:rPr>
          <w:rFonts w:ascii="Garamond" w:hAnsi="Garamond" w:cs="Helvetica"/>
          <w:b/>
          <w:color w:val="000000"/>
          <w:sz w:val="24"/>
          <w:szCs w:val="24"/>
        </w:rPr>
        <w:t>7: YEARLY LSS CLUB AUDITING</w:t>
      </w:r>
    </w:p>
    <w:p w14:paraId="3B206A51" w14:textId="77777777" w:rsidR="00A569DE" w:rsidRPr="00801FDD" w:rsidRDefault="00A569DE" w:rsidP="00A569DE">
      <w:pPr>
        <w:widowControl w:val="0"/>
        <w:autoSpaceDE w:val="0"/>
        <w:autoSpaceDN w:val="0"/>
        <w:adjustRightInd w:val="0"/>
        <w:rPr>
          <w:rFonts w:ascii="Garamond" w:hAnsi="Garamond" w:cs="Helvetica"/>
          <w:color w:val="000000"/>
          <w:sz w:val="24"/>
          <w:szCs w:val="24"/>
        </w:rPr>
      </w:pPr>
    </w:p>
    <w:p w14:paraId="659B7539"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sidRPr="00801FDD">
        <w:rPr>
          <w:rFonts w:ascii="Garamond" w:hAnsi="Garamond" w:cs="Helvetica"/>
          <w:b/>
          <w:color w:val="000000"/>
          <w:sz w:val="24"/>
          <w:szCs w:val="24"/>
        </w:rPr>
        <w:t>7.1 LSS Club Audit</w:t>
      </w:r>
    </w:p>
    <w:p w14:paraId="17ECF6B5" w14:textId="77777777" w:rsidR="00A569DE"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 xml:space="preserve">The </w:t>
      </w:r>
      <w:r>
        <w:rPr>
          <w:rFonts w:ascii="Garamond" w:hAnsi="Garamond"/>
          <w:color w:val="000000"/>
          <w:sz w:val="24"/>
          <w:szCs w:val="24"/>
        </w:rPr>
        <w:t>VP</w:t>
      </w:r>
      <w:r w:rsidRPr="00801FDD">
        <w:rPr>
          <w:rFonts w:ascii="Garamond" w:hAnsi="Garamond"/>
          <w:color w:val="000000"/>
          <w:sz w:val="24"/>
          <w:szCs w:val="24"/>
        </w:rPr>
        <w:t xml:space="preserve"> Finance shall direct the </w:t>
      </w:r>
      <w:r>
        <w:rPr>
          <w:rFonts w:ascii="Garamond" w:hAnsi="Garamond"/>
          <w:color w:val="000000"/>
          <w:sz w:val="24"/>
          <w:szCs w:val="24"/>
        </w:rPr>
        <w:t>CGC</w:t>
      </w:r>
      <w:r w:rsidRPr="00801FDD">
        <w:rPr>
          <w:rFonts w:ascii="Garamond" w:hAnsi="Garamond"/>
          <w:color w:val="000000"/>
          <w:sz w:val="24"/>
          <w:szCs w:val="24"/>
        </w:rPr>
        <w:t xml:space="preserve"> to audit the finances and activities of all LSS Clubs each school year. </w:t>
      </w:r>
    </w:p>
    <w:p w14:paraId="78C13FEA" w14:textId="77777777" w:rsidR="00A569DE" w:rsidRDefault="00A569DE" w:rsidP="00A569DE">
      <w:pPr>
        <w:widowControl w:val="0"/>
        <w:autoSpaceDE w:val="0"/>
        <w:autoSpaceDN w:val="0"/>
        <w:adjustRightInd w:val="0"/>
        <w:rPr>
          <w:rFonts w:ascii="Garamond" w:hAnsi="Garamond"/>
          <w:color w:val="000000"/>
          <w:sz w:val="24"/>
          <w:szCs w:val="24"/>
        </w:rPr>
      </w:pPr>
    </w:p>
    <w:p w14:paraId="28BDDCC2" w14:textId="77777777" w:rsidR="00A569DE" w:rsidRPr="00801FDD" w:rsidRDefault="00A569DE" w:rsidP="00A569DE">
      <w:pPr>
        <w:widowControl w:val="0"/>
        <w:autoSpaceDE w:val="0"/>
        <w:autoSpaceDN w:val="0"/>
        <w:adjustRightInd w:val="0"/>
        <w:rPr>
          <w:rFonts w:ascii="Garamond" w:hAnsi="Garamond"/>
          <w:b/>
          <w:color w:val="000000"/>
          <w:sz w:val="24"/>
          <w:szCs w:val="24"/>
        </w:rPr>
      </w:pPr>
      <w:r>
        <w:rPr>
          <w:rFonts w:ascii="Garamond" w:hAnsi="Garamond"/>
          <w:b/>
          <w:color w:val="000000"/>
          <w:sz w:val="24"/>
          <w:szCs w:val="24"/>
        </w:rPr>
        <w:t>7.2 Oral Presentation</w:t>
      </w:r>
    </w:p>
    <w:p w14:paraId="16CAD5EC" w14:textId="77777777" w:rsidR="00A569DE"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s="Helvetica"/>
          <w:color w:val="000000"/>
          <w:sz w:val="24"/>
          <w:szCs w:val="24"/>
        </w:rPr>
        <w:t xml:space="preserve">The Club President, Head of Finance or any other </w:t>
      </w:r>
      <w:r w:rsidRPr="00801FDD">
        <w:rPr>
          <w:rFonts w:ascii="Garamond" w:hAnsi="Garamond"/>
          <w:color w:val="000000"/>
          <w:sz w:val="24"/>
          <w:szCs w:val="24"/>
        </w:rPr>
        <w:t xml:space="preserve">Executive Officer(s) of the audited LSS Club will have the opportunity to make an oral presentation to the </w:t>
      </w:r>
      <w:r>
        <w:rPr>
          <w:rFonts w:ascii="Garamond" w:hAnsi="Garamond"/>
          <w:color w:val="000000"/>
          <w:sz w:val="24"/>
          <w:szCs w:val="24"/>
        </w:rPr>
        <w:t>CGC</w:t>
      </w:r>
      <w:r w:rsidRPr="00801FDD">
        <w:rPr>
          <w:rFonts w:ascii="Garamond" w:hAnsi="Garamond"/>
          <w:color w:val="000000"/>
          <w:sz w:val="24"/>
          <w:szCs w:val="24"/>
        </w:rPr>
        <w:t xml:space="preserve">, if desired by the </w:t>
      </w:r>
      <w:r>
        <w:rPr>
          <w:rFonts w:ascii="Garamond" w:hAnsi="Garamond"/>
          <w:color w:val="000000"/>
          <w:sz w:val="24"/>
          <w:szCs w:val="24"/>
        </w:rPr>
        <w:t xml:space="preserve">LSS </w:t>
      </w:r>
      <w:r w:rsidRPr="00801FDD">
        <w:rPr>
          <w:rFonts w:ascii="Garamond" w:hAnsi="Garamond"/>
          <w:color w:val="000000"/>
          <w:sz w:val="24"/>
          <w:szCs w:val="24"/>
        </w:rPr>
        <w:t xml:space="preserve">Club. </w:t>
      </w:r>
    </w:p>
    <w:p w14:paraId="7E7D713C" w14:textId="77777777" w:rsidR="00A569DE" w:rsidRPr="00801FDD" w:rsidRDefault="00A569DE" w:rsidP="00A569DE">
      <w:pPr>
        <w:widowControl w:val="0"/>
        <w:autoSpaceDE w:val="0"/>
        <w:autoSpaceDN w:val="0"/>
        <w:adjustRightInd w:val="0"/>
        <w:rPr>
          <w:rFonts w:ascii="Garamond" w:hAnsi="Garamond"/>
          <w:color w:val="000000"/>
          <w:sz w:val="24"/>
          <w:szCs w:val="24"/>
        </w:rPr>
      </w:pPr>
    </w:p>
    <w:p w14:paraId="2D6DF4F9"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sidRPr="00801FDD">
        <w:rPr>
          <w:rFonts w:ascii="Garamond" w:hAnsi="Garamond" w:cs="Helvetica"/>
          <w:b/>
          <w:color w:val="000000"/>
          <w:sz w:val="24"/>
          <w:szCs w:val="24"/>
        </w:rPr>
        <w:t>7.3 Interviews</w:t>
      </w:r>
    </w:p>
    <w:p w14:paraId="6E5BB6C4" w14:textId="77777777" w:rsidR="00A569DE"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lastRenderedPageBreak/>
        <w:t xml:space="preserve">The </w:t>
      </w:r>
      <w:r>
        <w:rPr>
          <w:rFonts w:ascii="Garamond" w:hAnsi="Garamond"/>
          <w:color w:val="000000"/>
          <w:sz w:val="24"/>
          <w:szCs w:val="24"/>
        </w:rPr>
        <w:t>CGC</w:t>
      </w:r>
      <w:r w:rsidRPr="00801FDD">
        <w:rPr>
          <w:rFonts w:ascii="Garamond" w:hAnsi="Garamond"/>
          <w:color w:val="000000"/>
          <w:sz w:val="24"/>
          <w:szCs w:val="24"/>
        </w:rPr>
        <w:t xml:space="preserve"> may request an interview with any LSS Member in connection with the audit of any LSS Club.</w:t>
      </w:r>
    </w:p>
    <w:p w14:paraId="4F7F73E4" w14:textId="77777777" w:rsidR="00A569DE" w:rsidRDefault="00A569DE" w:rsidP="00A569DE">
      <w:pPr>
        <w:widowControl w:val="0"/>
        <w:autoSpaceDE w:val="0"/>
        <w:autoSpaceDN w:val="0"/>
        <w:adjustRightInd w:val="0"/>
        <w:rPr>
          <w:rFonts w:ascii="Garamond" w:hAnsi="Garamond"/>
          <w:color w:val="000000"/>
          <w:sz w:val="24"/>
          <w:szCs w:val="24"/>
        </w:rPr>
      </w:pPr>
    </w:p>
    <w:p w14:paraId="678DC0E0" w14:textId="77777777" w:rsidR="00A569DE" w:rsidRPr="00801FDD" w:rsidRDefault="00A569DE" w:rsidP="00A569DE">
      <w:pPr>
        <w:widowControl w:val="0"/>
        <w:autoSpaceDE w:val="0"/>
        <w:autoSpaceDN w:val="0"/>
        <w:adjustRightInd w:val="0"/>
        <w:rPr>
          <w:rFonts w:ascii="Garamond" w:hAnsi="Garamond"/>
          <w:b/>
          <w:color w:val="000000"/>
          <w:sz w:val="24"/>
          <w:szCs w:val="24"/>
        </w:rPr>
      </w:pPr>
      <w:r>
        <w:rPr>
          <w:rFonts w:ascii="Garamond" w:hAnsi="Garamond"/>
          <w:b/>
          <w:color w:val="000000"/>
          <w:sz w:val="24"/>
          <w:szCs w:val="24"/>
        </w:rPr>
        <w:t>7.4 Audit Submission Requirements</w:t>
      </w:r>
    </w:p>
    <w:p w14:paraId="442D436A" w14:textId="77777777" w:rsidR="00A569DE" w:rsidRPr="00801FDD" w:rsidRDefault="00A569DE" w:rsidP="00A569DE">
      <w:pPr>
        <w:widowControl w:val="0"/>
        <w:autoSpaceDE w:val="0"/>
        <w:autoSpaceDN w:val="0"/>
        <w:adjustRightInd w:val="0"/>
        <w:rPr>
          <w:rFonts w:ascii="Garamond" w:hAnsi="Garamond"/>
          <w:color w:val="000000"/>
          <w:sz w:val="24"/>
          <w:szCs w:val="24"/>
        </w:rPr>
      </w:pPr>
      <w:r w:rsidRPr="00801FDD">
        <w:rPr>
          <w:rFonts w:ascii="Garamond" w:hAnsi="Garamond"/>
          <w:color w:val="000000"/>
          <w:sz w:val="24"/>
          <w:szCs w:val="24"/>
        </w:rPr>
        <w:t xml:space="preserve">The Club President and Head of Finance of an audited LSS </w:t>
      </w:r>
      <w:r>
        <w:rPr>
          <w:rFonts w:ascii="Garamond" w:hAnsi="Garamond"/>
          <w:color w:val="000000"/>
          <w:sz w:val="24"/>
          <w:szCs w:val="24"/>
        </w:rPr>
        <w:t>C</w:t>
      </w:r>
      <w:r w:rsidRPr="00801FDD">
        <w:rPr>
          <w:rFonts w:ascii="Garamond" w:hAnsi="Garamond"/>
          <w:color w:val="000000"/>
          <w:sz w:val="24"/>
          <w:szCs w:val="24"/>
        </w:rPr>
        <w:t xml:space="preserve">lub </w:t>
      </w:r>
      <w:r>
        <w:rPr>
          <w:rFonts w:ascii="Garamond" w:hAnsi="Garamond"/>
          <w:color w:val="000000"/>
          <w:sz w:val="24"/>
          <w:szCs w:val="24"/>
        </w:rPr>
        <w:t>must</w:t>
      </w:r>
      <w:r w:rsidRPr="00801FDD">
        <w:rPr>
          <w:rFonts w:ascii="Garamond" w:hAnsi="Garamond"/>
          <w:color w:val="000000"/>
          <w:sz w:val="24"/>
          <w:szCs w:val="24"/>
        </w:rPr>
        <w:t xml:space="preserve"> submit the following to the </w:t>
      </w:r>
      <w:r>
        <w:rPr>
          <w:rFonts w:ascii="Garamond" w:hAnsi="Garamond"/>
          <w:color w:val="000000"/>
          <w:sz w:val="24"/>
          <w:szCs w:val="24"/>
        </w:rPr>
        <w:t>CGC</w:t>
      </w:r>
      <w:r w:rsidRPr="00801FDD">
        <w:rPr>
          <w:rFonts w:ascii="Garamond" w:hAnsi="Garamond"/>
          <w:color w:val="000000"/>
          <w:sz w:val="24"/>
          <w:szCs w:val="24"/>
        </w:rPr>
        <w:t>:</w:t>
      </w:r>
    </w:p>
    <w:p w14:paraId="178024E2" w14:textId="77777777" w:rsidR="00A569DE" w:rsidRPr="00801FDD" w:rsidRDefault="00A569DE" w:rsidP="00A569DE">
      <w:pPr>
        <w:pStyle w:val="ListParagraph"/>
        <w:widowControl w:val="0"/>
        <w:numPr>
          <w:ilvl w:val="0"/>
          <w:numId w:val="95"/>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 xml:space="preserve">A current bank account statement with all transactions from the </w:t>
      </w:r>
      <w:r>
        <w:rPr>
          <w:rFonts w:ascii="Garamond" w:hAnsi="Garamond"/>
          <w:color w:val="000000"/>
          <w:sz w:val="24"/>
          <w:szCs w:val="24"/>
        </w:rPr>
        <w:t>Relevant Audit Period as defined in Article 7.5</w:t>
      </w:r>
      <w:r w:rsidRPr="00801FDD">
        <w:rPr>
          <w:rFonts w:ascii="Garamond" w:hAnsi="Garamond"/>
          <w:color w:val="000000"/>
          <w:sz w:val="24"/>
          <w:szCs w:val="24"/>
        </w:rPr>
        <w:t>;</w:t>
      </w:r>
    </w:p>
    <w:p w14:paraId="2A13B0BE" w14:textId="77777777" w:rsidR="00A569DE" w:rsidRPr="00801FDD" w:rsidRDefault="00A569DE" w:rsidP="00A569DE">
      <w:pPr>
        <w:pStyle w:val="ListParagraph"/>
        <w:widowControl w:val="0"/>
        <w:numPr>
          <w:ilvl w:val="0"/>
          <w:numId w:val="95"/>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 xml:space="preserve">Copies of receipts or accounts for all </w:t>
      </w:r>
      <w:r>
        <w:rPr>
          <w:rFonts w:ascii="Garamond" w:hAnsi="Garamond"/>
          <w:color w:val="000000"/>
          <w:sz w:val="24"/>
          <w:szCs w:val="24"/>
        </w:rPr>
        <w:t>LSS C</w:t>
      </w:r>
      <w:r w:rsidRPr="00801FDD">
        <w:rPr>
          <w:rFonts w:ascii="Garamond" w:hAnsi="Garamond"/>
          <w:color w:val="000000"/>
          <w:sz w:val="24"/>
          <w:szCs w:val="24"/>
        </w:rPr>
        <w:t xml:space="preserve">lub expenses paid for with </w:t>
      </w:r>
      <w:r>
        <w:rPr>
          <w:rFonts w:ascii="Garamond" w:hAnsi="Garamond"/>
          <w:color w:val="000000"/>
          <w:sz w:val="24"/>
          <w:szCs w:val="24"/>
        </w:rPr>
        <w:t>LSS C</w:t>
      </w:r>
      <w:r w:rsidRPr="00801FDD">
        <w:rPr>
          <w:rFonts w:ascii="Garamond" w:hAnsi="Garamond"/>
          <w:color w:val="000000"/>
          <w:sz w:val="24"/>
          <w:szCs w:val="24"/>
        </w:rPr>
        <w:t>lub monies, whether from the LSS or outside sources, accompanied by a specific description of the item or service and the way in which it was used;</w:t>
      </w:r>
    </w:p>
    <w:p w14:paraId="50703D2B" w14:textId="77777777" w:rsidR="00A569DE" w:rsidRPr="00801FDD" w:rsidRDefault="00A569DE" w:rsidP="00A569DE">
      <w:pPr>
        <w:pStyle w:val="ListParagraph"/>
        <w:widowControl w:val="0"/>
        <w:numPr>
          <w:ilvl w:val="0"/>
          <w:numId w:val="95"/>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 xml:space="preserve">A list of any and all </w:t>
      </w:r>
      <w:r>
        <w:rPr>
          <w:rFonts w:ascii="Garamond" w:hAnsi="Garamond"/>
          <w:color w:val="000000"/>
          <w:sz w:val="24"/>
          <w:szCs w:val="24"/>
        </w:rPr>
        <w:t>LSS C</w:t>
      </w:r>
      <w:r w:rsidRPr="00801FDD">
        <w:rPr>
          <w:rFonts w:ascii="Garamond" w:hAnsi="Garamond"/>
          <w:color w:val="000000"/>
          <w:sz w:val="24"/>
          <w:szCs w:val="24"/>
        </w:rPr>
        <w:t xml:space="preserve">lub assets purchased by the </w:t>
      </w:r>
      <w:r>
        <w:rPr>
          <w:rFonts w:ascii="Garamond" w:hAnsi="Garamond"/>
          <w:color w:val="000000"/>
          <w:sz w:val="24"/>
          <w:szCs w:val="24"/>
        </w:rPr>
        <w:t>LSS C</w:t>
      </w:r>
      <w:r w:rsidRPr="00801FDD">
        <w:rPr>
          <w:rFonts w:ascii="Garamond" w:hAnsi="Garamond"/>
          <w:color w:val="000000"/>
          <w:sz w:val="24"/>
          <w:szCs w:val="24"/>
        </w:rPr>
        <w:t>lub prior to or during the current School Year, including:</w:t>
      </w:r>
    </w:p>
    <w:p w14:paraId="7CE773C8" w14:textId="77777777" w:rsidR="00A569DE" w:rsidRPr="00445DAA" w:rsidRDefault="00A569DE" w:rsidP="00A569DE">
      <w:pPr>
        <w:pStyle w:val="ListParagraph"/>
        <w:widowControl w:val="0"/>
        <w:numPr>
          <w:ilvl w:val="0"/>
          <w:numId w:val="96"/>
        </w:numPr>
        <w:autoSpaceDE w:val="0"/>
        <w:autoSpaceDN w:val="0"/>
        <w:adjustRightInd w:val="0"/>
        <w:ind w:left="1775" w:hanging="357"/>
        <w:rPr>
          <w:rFonts w:ascii="Garamond" w:hAnsi="Garamond"/>
          <w:color w:val="000000"/>
          <w:sz w:val="24"/>
          <w:szCs w:val="24"/>
        </w:rPr>
      </w:pPr>
      <w:r w:rsidRPr="00445DAA">
        <w:rPr>
          <w:rFonts w:ascii="Garamond" w:hAnsi="Garamond"/>
          <w:color w:val="000000"/>
          <w:sz w:val="24"/>
          <w:szCs w:val="24"/>
        </w:rPr>
        <w:t>A description of each item;</w:t>
      </w:r>
    </w:p>
    <w:p w14:paraId="5651C5B4" w14:textId="77777777" w:rsidR="00A569DE" w:rsidRPr="00445DAA" w:rsidRDefault="00A569DE" w:rsidP="00A569DE">
      <w:pPr>
        <w:pStyle w:val="ListParagraph"/>
        <w:widowControl w:val="0"/>
        <w:numPr>
          <w:ilvl w:val="0"/>
          <w:numId w:val="96"/>
        </w:numPr>
        <w:autoSpaceDE w:val="0"/>
        <w:autoSpaceDN w:val="0"/>
        <w:adjustRightInd w:val="0"/>
        <w:ind w:left="1775" w:hanging="357"/>
        <w:rPr>
          <w:rFonts w:ascii="Garamond" w:hAnsi="Garamond"/>
          <w:color w:val="000000"/>
          <w:sz w:val="24"/>
          <w:szCs w:val="24"/>
        </w:rPr>
      </w:pPr>
      <w:r w:rsidRPr="00445DAA">
        <w:rPr>
          <w:rFonts w:ascii="Garamond" w:hAnsi="Garamond"/>
          <w:color w:val="000000"/>
          <w:sz w:val="24"/>
          <w:szCs w:val="24"/>
        </w:rPr>
        <w:t>The cost of each item;</w:t>
      </w:r>
    </w:p>
    <w:p w14:paraId="1A1A6295" w14:textId="77777777" w:rsidR="00A569DE" w:rsidRPr="00445DAA" w:rsidRDefault="00A569DE" w:rsidP="00A569DE">
      <w:pPr>
        <w:pStyle w:val="ListParagraph"/>
        <w:widowControl w:val="0"/>
        <w:numPr>
          <w:ilvl w:val="0"/>
          <w:numId w:val="96"/>
        </w:numPr>
        <w:autoSpaceDE w:val="0"/>
        <w:autoSpaceDN w:val="0"/>
        <w:adjustRightInd w:val="0"/>
        <w:ind w:left="1775" w:hanging="357"/>
        <w:rPr>
          <w:rFonts w:ascii="Garamond" w:hAnsi="Garamond"/>
          <w:color w:val="000000"/>
          <w:sz w:val="24"/>
          <w:szCs w:val="24"/>
        </w:rPr>
      </w:pPr>
      <w:r w:rsidRPr="00445DAA">
        <w:rPr>
          <w:rFonts w:ascii="Garamond" w:hAnsi="Garamond"/>
          <w:color w:val="000000"/>
          <w:sz w:val="24"/>
          <w:szCs w:val="24"/>
        </w:rPr>
        <w:t>The date the item was acquired by the</w:t>
      </w:r>
      <w:r>
        <w:rPr>
          <w:rFonts w:ascii="Garamond" w:hAnsi="Garamond"/>
          <w:color w:val="000000"/>
          <w:sz w:val="24"/>
          <w:szCs w:val="24"/>
        </w:rPr>
        <w:t xml:space="preserve"> LSS C</w:t>
      </w:r>
      <w:r w:rsidRPr="00445DAA">
        <w:rPr>
          <w:rFonts w:ascii="Garamond" w:hAnsi="Garamond"/>
          <w:color w:val="000000"/>
          <w:sz w:val="24"/>
          <w:szCs w:val="24"/>
        </w:rPr>
        <w:t>lub; and</w:t>
      </w:r>
    </w:p>
    <w:p w14:paraId="0144BFF4" w14:textId="77777777" w:rsidR="00A569DE" w:rsidRPr="00801FDD" w:rsidRDefault="00A569DE" w:rsidP="00A569DE">
      <w:pPr>
        <w:pStyle w:val="ListParagraph"/>
        <w:widowControl w:val="0"/>
        <w:numPr>
          <w:ilvl w:val="0"/>
          <w:numId w:val="96"/>
        </w:numPr>
        <w:autoSpaceDE w:val="0"/>
        <w:autoSpaceDN w:val="0"/>
        <w:adjustRightInd w:val="0"/>
        <w:ind w:left="1775" w:hanging="357"/>
        <w:rPr>
          <w:rFonts w:ascii="Garamond" w:hAnsi="Garamond"/>
          <w:color w:val="000000"/>
          <w:sz w:val="24"/>
          <w:szCs w:val="24"/>
        </w:rPr>
      </w:pPr>
      <w:r w:rsidRPr="00445DAA">
        <w:rPr>
          <w:rFonts w:ascii="Garamond" w:hAnsi="Garamond"/>
          <w:color w:val="000000"/>
          <w:sz w:val="24"/>
          <w:szCs w:val="24"/>
        </w:rPr>
        <w:t>The location each item is currently being stored.</w:t>
      </w:r>
    </w:p>
    <w:p w14:paraId="4584B49A" w14:textId="77777777" w:rsidR="00A569DE" w:rsidRPr="00801FDD" w:rsidRDefault="00A569DE" w:rsidP="00A569DE">
      <w:pPr>
        <w:pStyle w:val="ListParagraph"/>
        <w:widowControl w:val="0"/>
        <w:numPr>
          <w:ilvl w:val="0"/>
          <w:numId w:val="95"/>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 xml:space="preserve">A description of each event organized by the </w:t>
      </w:r>
      <w:r>
        <w:rPr>
          <w:rFonts w:ascii="Garamond" w:hAnsi="Garamond"/>
          <w:color w:val="000000"/>
          <w:sz w:val="24"/>
          <w:szCs w:val="24"/>
        </w:rPr>
        <w:t>LSS C</w:t>
      </w:r>
      <w:r w:rsidRPr="00801FDD">
        <w:rPr>
          <w:rFonts w:ascii="Garamond" w:hAnsi="Garamond"/>
          <w:color w:val="000000"/>
          <w:sz w:val="24"/>
          <w:szCs w:val="24"/>
        </w:rPr>
        <w:t>lub during the current School Year; and,</w:t>
      </w:r>
    </w:p>
    <w:p w14:paraId="0F11644C" w14:textId="77777777" w:rsidR="00A569DE" w:rsidRPr="00801FDD" w:rsidRDefault="00A569DE" w:rsidP="00A569DE">
      <w:pPr>
        <w:pStyle w:val="ListParagraph"/>
        <w:widowControl w:val="0"/>
        <w:numPr>
          <w:ilvl w:val="0"/>
          <w:numId w:val="95"/>
        </w:numPr>
        <w:autoSpaceDE w:val="0"/>
        <w:autoSpaceDN w:val="0"/>
        <w:adjustRightInd w:val="0"/>
        <w:ind w:left="992" w:hanging="635"/>
        <w:rPr>
          <w:rFonts w:ascii="Garamond" w:hAnsi="Garamond"/>
          <w:color w:val="000000"/>
          <w:sz w:val="24"/>
          <w:szCs w:val="24"/>
        </w:rPr>
      </w:pPr>
      <w:r w:rsidRPr="00801FDD">
        <w:rPr>
          <w:rFonts w:ascii="Garamond" w:hAnsi="Garamond"/>
          <w:color w:val="000000"/>
          <w:sz w:val="24"/>
          <w:szCs w:val="24"/>
        </w:rPr>
        <w:t xml:space="preserve">A list of the </w:t>
      </w:r>
      <w:r>
        <w:rPr>
          <w:rFonts w:ascii="Garamond" w:hAnsi="Garamond"/>
          <w:color w:val="000000"/>
          <w:sz w:val="24"/>
          <w:szCs w:val="24"/>
        </w:rPr>
        <w:t>LSS C</w:t>
      </w:r>
      <w:r w:rsidRPr="00801FDD">
        <w:rPr>
          <w:rFonts w:ascii="Garamond" w:hAnsi="Garamond"/>
          <w:color w:val="000000"/>
          <w:sz w:val="24"/>
          <w:szCs w:val="24"/>
        </w:rPr>
        <w:t xml:space="preserve">lub’s members and supporting faculty members, if applicable. </w:t>
      </w:r>
    </w:p>
    <w:p w14:paraId="29416937" w14:textId="77777777" w:rsidR="00A569DE" w:rsidRPr="00801FDD" w:rsidRDefault="00A569DE" w:rsidP="00A569DE">
      <w:pPr>
        <w:pStyle w:val="ListParagraph"/>
        <w:widowControl w:val="0"/>
        <w:autoSpaceDE w:val="0"/>
        <w:autoSpaceDN w:val="0"/>
        <w:adjustRightInd w:val="0"/>
        <w:ind w:left="1440"/>
        <w:rPr>
          <w:rFonts w:ascii="Garamond" w:hAnsi="Garamond"/>
          <w:color w:val="000000"/>
          <w:sz w:val="24"/>
          <w:szCs w:val="24"/>
        </w:rPr>
      </w:pPr>
    </w:p>
    <w:p w14:paraId="4D6E1FE6"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sidRPr="00801FDD">
        <w:rPr>
          <w:rFonts w:ascii="Garamond" w:hAnsi="Garamond" w:cs="Helvetica"/>
          <w:b/>
          <w:color w:val="000000"/>
          <w:sz w:val="24"/>
          <w:szCs w:val="24"/>
        </w:rPr>
        <w:t xml:space="preserve">7.5  </w:t>
      </w:r>
      <w:r>
        <w:rPr>
          <w:rFonts w:ascii="Garamond" w:hAnsi="Garamond" w:cs="Helvetica"/>
          <w:b/>
          <w:color w:val="000000"/>
          <w:sz w:val="24"/>
          <w:szCs w:val="24"/>
        </w:rPr>
        <w:t>Relevant Audit Period</w:t>
      </w:r>
    </w:p>
    <w:p w14:paraId="14CA87E2" w14:textId="77777777" w:rsidR="00A569DE" w:rsidRDefault="00A569DE" w:rsidP="00A569DE">
      <w:pPr>
        <w:widowControl w:val="0"/>
        <w:autoSpaceDE w:val="0"/>
        <w:autoSpaceDN w:val="0"/>
        <w:adjustRightInd w:val="0"/>
        <w:rPr>
          <w:rFonts w:ascii="Garamond" w:hAnsi="Garamond" w:cs="Helvetica"/>
          <w:color w:val="000000"/>
          <w:sz w:val="24"/>
          <w:szCs w:val="24"/>
        </w:rPr>
      </w:pPr>
      <w:r w:rsidRPr="00801FDD">
        <w:rPr>
          <w:rFonts w:ascii="Garamond" w:hAnsi="Garamond" w:cs="Helvetica"/>
          <w:color w:val="000000"/>
          <w:sz w:val="24"/>
          <w:szCs w:val="24"/>
        </w:rPr>
        <w:t>The audit year will be the calendar year, the 2</w:t>
      </w:r>
      <w:r w:rsidRPr="00801FDD">
        <w:rPr>
          <w:rFonts w:ascii="Garamond" w:hAnsi="Garamond" w:cs="Helvetica"/>
          <w:color w:val="000000"/>
          <w:sz w:val="24"/>
          <w:szCs w:val="24"/>
          <w:vertAlign w:val="superscript"/>
        </w:rPr>
        <w:t>nd</w:t>
      </w:r>
      <w:r w:rsidRPr="00801FDD">
        <w:rPr>
          <w:rFonts w:ascii="Garamond" w:hAnsi="Garamond" w:cs="Helvetica"/>
          <w:color w:val="000000"/>
          <w:sz w:val="24"/>
          <w:szCs w:val="24"/>
        </w:rPr>
        <w:t xml:space="preserve"> half of which is the current School Year (i.e. January 20XX – December 20XX). </w:t>
      </w:r>
    </w:p>
    <w:p w14:paraId="38CBADF6" w14:textId="77777777" w:rsidR="00A569DE" w:rsidRDefault="00A569DE" w:rsidP="00A569DE">
      <w:pPr>
        <w:widowControl w:val="0"/>
        <w:autoSpaceDE w:val="0"/>
        <w:autoSpaceDN w:val="0"/>
        <w:adjustRightInd w:val="0"/>
        <w:rPr>
          <w:rFonts w:ascii="Garamond" w:hAnsi="Garamond" w:cs="Helvetica"/>
          <w:color w:val="000000"/>
          <w:sz w:val="24"/>
          <w:szCs w:val="24"/>
        </w:rPr>
      </w:pPr>
    </w:p>
    <w:p w14:paraId="78DD8D6E" w14:textId="77777777" w:rsidR="00A569DE" w:rsidRPr="00801FDD" w:rsidRDefault="00A569DE" w:rsidP="00A569DE">
      <w:pPr>
        <w:widowControl w:val="0"/>
        <w:autoSpaceDE w:val="0"/>
        <w:autoSpaceDN w:val="0"/>
        <w:adjustRightInd w:val="0"/>
        <w:rPr>
          <w:rFonts w:ascii="Garamond" w:hAnsi="Garamond" w:cs="Helvetica"/>
          <w:b/>
          <w:color w:val="000000"/>
          <w:sz w:val="24"/>
          <w:szCs w:val="24"/>
        </w:rPr>
      </w:pPr>
      <w:r>
        <w:rPr>
          <w:rFonts w:ascii="Garamond" w:hAnsi="Garamond" w:cs="Helvetica"/>
          <w:b/>
          <w:color w:val="000000"/>
          <w:sz w:val="24"/>
          <w:szCs w:val="24"/>
        </w:rPr>
        <w:t>7.6 Results</w:t>
      </w:r>
    </w:p>
    <w:p w14:paraId="7AE53D22" w14:textId="23CA020F" w:rsidR="00A569DE" w:rsidRPr="00A569DE" w:rsidRDefault="00A569DE" w:rsidP="00A569DE">
      <w:pPr>
        <w:widowControl w:val="0"/>
        <w:autoSpaceDE w:val="0"/>
        <w:autoSpaceDN w:val="0"/>
        <w:adjustRightInd w:val="0"/>
        <w:rPr>
          <w:rFonts w:ascii="Garamond" w:hAnsi="Garamond"/>
          <w:color w:val="000000"/>
          <w:sz w:val="24"/>
          <w:szCs w:val="24"/>
        </w:rPr>
      </w:pPr>
      <w:r w:rsidRPr="00A569DE">
        <w:rPr>
          <w:rFonts w:ascii="Garamond" w:hAnsi="Garamond"/>
          <w:color w:val="000000"/>
          <w:sz w:val="24"/>
          <w:szCs w:val="24"/>
        </w:rPr>
        <w:t>The CGC will present the results of a</w:t>
      </w:r>
      <w:r>
        <w:rPr>
          <w:rFonts w:ascii="Garamond" w:hAnsi="Garamond"/>
          <w:color w:val="000000"/>
          <w:sz w:val="24"/>
          <w:szCs w:val="24"/>
        </w:rPr>
        <w:t>ny audit conducted to the LSS</w:t>
      </w:r>
      <w:r w:rsidRPr="00A569DE">
        <w:rPr>
          <w:rFonts w:ascii="Garamond" w:hAnsi="Garamond"/>
          <w:color w:val="000000"/>
          <w:sz w:val="24"/>
          <w:szCs w:val="24"/>
        </w:rPr>
        <w:t xml:space="preserve"> Council. The res</w:t>
      </w:r>
      <w:r>
        <w:rPr>
          <w:rFonts w:ascii="Garamond" w:hAnsi="Garamond"/>
          <w:color w:val="000000"/>
          <w:sz w:val="24"/>
          <w:szCs w:val="24"/>
        </w:rPr>
        <w:t>ult will be posted to the LSS</w:t>
      </w:r>
      <w:r w:rsidRPr="00A569DE">
        <w:rPr>
          <w:rFonts w:ascii="Garamond" w:hAnsi="Garamond"/>
          <w:color w:val="000000"/>
          <w:sz w:val="24"/>
          <w:szCs w:val="24"/>
        </w:rPr>
        <w:t xml:space="preserve"> porta</w:t>
      </w:r>
      <w:r>
        <w:rPr>
          <w:rFonts w:ascii="Garamond" w:hAnsi="Garamond"/>
          <w:color w:val="000000"/>
          <w:sz w:val="24"/>
          <w:szCs w:val="24"/>
        </w:rPr>
        <w:t>l for the consultation of LSS</w:t>
      </w:r>
      <w:r w:rsidRPr="00A569DE">
        <w:rPr>
          <w:rFonts w:ascii="Garamond" w:hAnsi="Garamond"/>
          <w:color w:val="000000"/>
          <w:sz w:val="24"/>
          <w:szCs w:val="24"/>
        </w:rPr>
        <w:t xml:space="preserve"> students.</w:t>
      </w:r>
      <w:r>
        <w:rPr>
          <w:rFonts w:ascii="Garamond" w:hAnsi="Garamond"/>
          <w:color w:val="000000"/>
          <w:sz w:val="24"/>
          <w:szCs w:val="24"/>
        </w:rPr>
        <w:t xml:space="preserve"> The LSS</w:t>
      </w:r>
      <w:r w:rsidRPr="00A569DE">
        <w:rPr>
          <w:rFonts w:ascii="Garamond" w:hAnsi="Garamond"/>
          <w:color w:val="000000"/>
          <w:sz w:val="24"/>
          <w:szCs w:val="24"/>
        </w:rPr>
        <w:t xml:space="preserve"> Council will </w:t>
      </w:r>
      <w:r>
        <w:rPr>
          <w:rFonts w:ascii="Garamond" w:hAnsi="Garamond"/>
          <w:color w:val="000000"/>
          <w:sz w:val="24"/>
          <w:szCs w:val="24"/>
        </w:rPr>
        <w:t>determine the outcome for any LSS</w:t>
      </w:r>
      <w:r w:rsidRPr="00A569DE">
        <w:rPr>
          <w:rFonts w:ascii="Garamond" w:hAnsi="Garamond"/>
          <w:color w:val="000000"/>
          <w:sz w:val="24"/>
          <w:szCs w:val="24"/>
        </w:rPr>
        <w:t xml:space="preserve"> Club who does not pass the CGC Audit.</w:t>
      </w:r>
    </w:p>
    <w:p w14:paraId="7F9F999B" w14:textId="77777777" w:rsidR="00A569DE" w:rsidRPr="00801FDD" w:rsidRDefault="00A569DE" w:rsidP="00A569DE">
      <w:pPr>
        <w:widowControl w:val="0"/>
        <w:autoSpaceDE w:val="0"/>
        <w:autoSpaceDN w:val="0"/>
        <w:adjustRightInd w:val="0"/>
        <w:rPr>
          <w:rFonts w:ascii="Garamond" w:hAnsi="Garamond"/>
          <w:sz w:val="24"/>
          <w:szCs w:val="24"/>
        </w:rPr>
      </w:pPr>
    </w:p>
    <w:p w14:paraId="01F8256C" w14:textId="77777777" w:rsidR="0013053F" w:rsidRPr="00042945" w:rsidRDefault="0013053F">
      <w:pPr>
        <w:rPr>
          <w:rFonts w:ascii="Garamond" w:eastAsiaTheme="majorEastAsia" w:hAnsi="Garamond"/>
          <w:b/>
          <w:kern w:val="32"/>
          <w:sz w:val="24"/>
        </w:rPr>
      </w:pPr>
      <w:r w:rsidRPr="00042945">
        <w:rPr>
          <w:rFonts w:ascii="Garamond" w:hAnsi="Garamond"/>
          <w:sz w:val="24"/>
        </w:rPr>
        <w:br w:type="page"/>
      </w:r>
    </w:p>
    <w:p w14:paraId="2988E0D3" w14:textId="69E9F19E" w:rsidR="006A2CF0" w:rsidRPr="002F3AAF" w:rsidRDefault="006A2CF0" w:rsidP="00042945">
      <w:pPr>
        <w:pStyle w:val="Heading1"/>
        <w:numPr>
          <w:ilvl w:val="0"/>
          <w:numId w:val="0"/>
        </w:numPr>
        <w:spacing w:before="0" w:after="0"/>
        <w:jc w:val="center"/>
        <w:rPr>
          <w:rFonts w:ascii="Garamond" w:hAnsi="Garamond" w:cs="Arial"/>
          <w:b w:val="0"/>
        </w:rPr>
      </w:pPr>
      <w:bookmarkStart w:id="10" w:name="_Toc473623496"/>
      <w:bookmarkStart w:id="11" w:name="_Toc474857657"/>
      <w:bookmarkStart w:id="12" w:name="_Toc473623626"/>
      <w:r w:rsidRPr="002F3AAF">
        <w:rPr>
          <w:rFonts w:ascii="Garamond" w:hAnsi="Garamond" w:cs="Arial"/>
        </w:rPr>
        <w:lastRenderedPageBreak/>
        <w:t xml:space="preserve">POLICY </w:t>
      </w:r>
      <w:r w:rsidR="004F7230" w:rsidRPr="002F3AAF">
        <w:rPr>
          <w:rFonts w:ascii="Garamond" w:hAnsi="Garamond" w:cs="Arial"/>
        </w:rPr>
        <w:t xml:space="preserve">4: </w:t>
      </w:r>
      <w:r w:rsidRPr="002F3AAF">
        <w:rPr>
          <w:rFonts w:ascii="Garamond" w:hAnsi="Garamond" w:cs="Arial"/>
        </w:rPr>
        <w:t>STANDING COMMITTEES</w:t>
      </w:r>
      <w:bookmarkEnd w:id="10"/>
      <w:bookmarkEnd w:id="11"/>
      <w:bookmarkEnd w:id="12"/>
    </w:p>
    <w:p w14:paraId="670CDBD0" w14:textId="77777777" w:rsidR="006A2CF0" w:rsidRPr="002F3AAF" w:rsidRDefault="006A2CF0" w:rsidP="002F3AAF">
      <w:pPr>
        <w:rPr>
          <w:rFonts w:ascii="Garamond" w:hAnsi="Garamond"/>
          <w:b/>
          <w:sz w:val="24"/>
          <w:szCs w:val="24"/>
        </w:rPr>
      </w:pPr>
    </w:p>
    <w:p w14:paraId="376DFED7" w14:textId="5851759A" w:rsidR="00142930" w:rsidRPr="000A5213" w:rsidRDefault="009C65F0">
      <w:pPr>
        <w:rPr>
          <w:rFonts w:ascii="Garamond" w:hAnsi="Garamond"/>
          <w:b/>
          <w:sz w:val="24"/>
          <w:szCs w:val="24"/>
        </w:rPr>
      </w:pPr>
      <w:r w:rsidRPr="000A5213">
        <w:rPr>
          <w:rFonts w:ascii="Garamond" w:hAnsi="Garamond"/>
          <w:b/>
          <w:sz w:val="24"/>
          <w:szCs w:val="24"/>
        </w:rPr>
        <w:t>4</w:t>
      </w:r>
      <w:r w:rsidR="00142930" w:rsidRPr="000A5213">
        <w:rPr>
          <w:rFonts w:ascii="Garamond" w:hAnsi="Garamond"/>
          <w:b/>
          <w:sz w:val="24"/>
          <w:szCs w:val="24"/>
        </w:rPr>
        <w:t>.1 Mandate</w:t>
      </w:r>
    </w:p>
    <w:p w14:paraId="7DC71778" w14:textId="4AD522B4" w:rsidR="00447C73" w:rsidRPr="000A5213" w:rsidRDefault="00447C73">
      <w:pPr>
        <w:rPr>
          <w:rFonts w:ascii="Garamond" w:hAnsi="Garamond"/>
          <w:sz w:val="24"/>
          <w:szCs w:val="24"/>
        </w:rPr>
      </w:pPr>
      <w:r w:rsidRPr="000A5213">
        <w:rPr>
          <w:rFonts w:ascii="Garamond" w:hAnsi="Garamond"/>
          <w:sz w:val="24"/>
          <w:szCs w:val="24"/>
        </w:rPr>
        <w:t>This Policy shall be administered in accordance with the LSS Constitution, LSS polic</w:t>
      </w:r>
      <w:r w:rsidR="00451E4D" w:rsidRPr="000A5213">
        <w:rPr>
          <w:rFonts w:ascii="Garamond" w:hAnsi="Garamond"/>
          <w:sz w:val="24"/>
          <w:szCs w:val="24"/>
        </w:rPr>
        <w:t>i</w:t>
      </w:r>
      <w:r w:rsidRPr="000A5213">
        <w:rPr>
          <w:rFonts w:ascii="Garamond" w:hAnsi="Garamond"/>
          <w:sz w:val="24"/>
          <w:szCs w:val="24"/>
        </w:rPr>
        <w:t>es and Queen’s University Policies.</w:t>
      </w:r>
    </w:p>
    <w:p w14:paraId="72D5EE31" w14:textId="77777777" w:rsidR="001D60D1" w:rsidRPr="000A5213" w:rsidRDefault="001D60D1" w:rsidP="002F3AAF">
      <w:pPr>
        <w:rPr>
          <w:rFonts w:ascii="Garamond" w:hAnsi="Garamond"/>
          <w:b/>
          <w:sz w:val="24"/>
          <w:szCs w:val="24"/>
        </w:rPr>
      </w:pPr>
    </w:p>
    <w:p w14:paraId="0B7B9135" w14:textId="77777777" w:rsidR="001D60D1" w:rsidRPr="000A5213" w:rsidRDefault="001D60D1" w:rsidP="002F3AAF">
      <w:pPr>
        <w:rPr>
          <w:rFonts w:ascii="Garamond" w:hAnsi="Garamond"/>
          <w:b/>
          <w:sz w:val="24"/>
          <w:szCs w:val="24"/>
        </w:rPr>
      </w:pPr>
      <w:r w:rsidRPr="000A5213">
        <w:rPr>
          <w:rFonts w:ascii="Garamond" w:hAnsi="Garamond"/>
          <w:b/>
          <w:sz w:val="24"/>
          <w:szCs w:val="24"/>
        </w:rPr>
        <w:t>4.2 Definitions</w:t>
      </w:r>
    </w:p>
    <w:p w14:paraId="1AC78395" w14:textId="3C639988" w:rsidR="000A5213" w:rsidRPr="00C04766" w:rsidRDefault="000A5213" w:rsidP="000A5213">
      <w:pPr>
        <w:widowControl w:val="0"/>
        <w:autoSpaceDE w:val="0"/>
        <w:autoSpaceDN w:val="0"/>
        <w:adjustRightInd w:val="0"/>
        <w:rPr>
          <w:rFonts w:ascii="Garamond" w:hAnsi="Garamond"/>
          <w:sz w:val="24"/>
          <w:szCs w:val="24"/>
        </w:rPr>
      </w:pPr>
      <w:r w:rsidRPr="00C04766">
        <w:rPr>
          <w:rFonts w:ascii="Garamond" w:hAnsi="Garamond"/>
          <w:sz w:val="24"/>
          <w:szCs w:val="24"/>
        </w:rPr>
        <w:t xml:space="preserve">The following definitions apply to the LSS </w:t>
      </w:r>
      <w:r>
        <w:rPr>
          <w:rFonts w:ascii="Garamond" w:hAnsi="Garamond"/>
          <w:sz w:val="24"/>
          <w:szCs w:val="24"/>
        </w:rPr>
        <w:t>Policy on Standing Committees:</w:t>
      </w:r>
    </w:p>
    <w:p w14:paraId="20BB3895" w14:textId="77777777" w:rsidR="00150167" w:rsidRPr="000A5213" w:rsidRDefault="00150167" w:rsidP="002F3AAF">
      <w:pPr>
        <w:rPr>
          <w:rFonts w:ascii="Garamond" w:hAnsi="Garamond"/>
          <w:b/>
          <w:sz w:val="24"/>
          <w:szCs w:val="24"/>
        </w:rPr>
      </w:pPr>
    </w:p>
    <w:p w14:paraId="4CA0EDB1" w14:textId="3C53DC81" w:rsidR="001D60D1" w:rsidRPr="000A5213" w:rsidRDefault="001D60D1" w:rsidP="002F3AAF">
      <w:pPr>
        <w:rPr>
          <w:rFonts w:ascii="Garamond" w:hAnsi="Garamond"/>
          <w:sz w:val="24"/>
          <w:szCs w:val="24"/>
        </w:rPr>
      </w:pPr>
      <w:r w:rsidRPr="000A5213">
        <w:rPr>
          <w:rFonts w:ascii="Garamond" w:hAnsi="Garamond"/>
          <w:b/>
          <w:sz w:val="24"/>
          <w:szCs w:val="24"/>
        </w:rPr>
        <w:t>“FBSC”</w:t>
      </w:r>
      <w:r w:rsidRPr="000A5213">
        <w:rPr>
          <w:rFonts w:ascii="Garamond" w:hAnsi="Garamond"/>
          <w:sz w:val="24"/>
          <w:szCs w:val="24"/>
        </w:rPr>
        <w:t xml:space="preserve"> means Faculty Board Student Caucus</w:t>
      </w:r>
      <w:r w:rsidR="000C42CE" w:rsidRPr="000A5213">
        <w:rPr>
          <w:rFonts w:ascii="Garamond" w:hAnsi="Garamond"/>
          <w:sz w:val="24"/>
          <w:szCs w:val="24"/>
        </w:rPr>
        <w:t>; and</w:t>
      </w:r>
    </w:p>
    <w:p w14:paraId="08740D74" w14:textId="77777777" w:rsidR="000C42CE" w:rsidRPr="000A5213" w:rsidRDefault="000C42CE" w:rsidP="002F3AAF">
      <w:pPr>
        <w:rPr>
          <w:rFonts w:ascii="Garamond" w:hAnsi="Garamond"/>
          <w:sz w:val="24"/>
          <w:szCs w:val="24"/>
        </w:rPr>
      </w:pPr>
    </w:p>
    <w:p w14:paraId="7B17D242" w14:textId="4215E7E8" w:rsidR="000C42CE" w:rsidRPr="000A5213" w:rsidRDefault="000C42CE" w:rsidP="002F3AAF">
      <w:pPr>
        <w:rPr>
          <w:rFonts w:ascii="Garamond" w:hAnsi="Garamond"/>
          <w:b/>
          <w:sz w:val="24"/>
          <w:szCs w:val="24"/>
        </w:rPr>
      </w:pPr>
      <w:r w:rsidRPr="002F3AAF">
        <w:rPr>
          <w:rFonts w:ascii="Garamond" w:hAnsi="Garamond"/>
          <w:b/>
          <w:sz w:val="24"/>
          <w:szCs w:val="24"/>
        </w:rPr>
        <w:t>“Clubs</w:t>
      </w:r>
      <w:r w:rsidRPr="000A5213">
        <w:rPr>
          <w:rFonts w:ascii="Garamond" w:hAnsi="Garamond"/>
          <w:b/>
          <w:sz w:val="24"/>
          <w:szCs w:val="24"/>
        </w:rPr>
        <w:t>’</w:t>
      </w:r>
      <w:r w:rsidRPr="002F3AAF">
        <w:rPr>
          <w:rFonts w:ascii="Garamond" w:hAnsi="Garamond"/>
          <w:b/>
          <w:sz w:val="24"/>
          <w:szCs w:val="24"/>
        </w:rPr>
        <w:t xml:space="preserve"> Day”</w:t>
      </w:r>
      <w:r w:rsidRPr="000A5213">
        <w:rPr>
          <w:rFonts w:ascii="Garamond" w:hAnsi="Garamond"/>
          <w:sz w:val="24"/>
          <w:szCs w:val="24"/>
        </w:rPr>
        <w:t xml:space="preserve"> means the LSS clubs’ day event organized by the LSS Vice-President Activities.</w:t>
      </w:r>
    </w:p>
    <w:p w14:paraId="48D68325" w14:textId="77777777" w:rsidR="006A2CF0" w:rsidRPr="002F3AAF" w:rsidRDefault="006A2CF0" w:rsidP="002F3AAF">
      <w:pPr>
        <w:rPr>
          <w:rFonts w:ascii="Garamond" w:hAnsi="Garamond"/>
          <w:sz w:val="24"/>
          <w:szCs w:val="24"/>
        </w:rPr>
      </w:pPr>
    </w:p>
    <w:p w14:paraId="1CA924C4" w14:textId="50C83C7F" w:rsidR="00654A8A" w:rsidRPr="00042945" w:rsidRDefault="0013053F" w:rsidP="002F3AAF">
      <w:pPr>
        <w:rPr>
          <w:rFonts w:ascii="Garamond" w:eastAsia="MS Mincho" w:hAnsi="Garamond"/>
          <w:b/>
          <w:sz w:val="24"/>
        </w:rPr>
      </w:pPr>
      <w:r w:rsidRPr="002F3AAF">
        <w:rPr>
          <w:rFonts w:ascii="Garamond" w:hAnsi="Garamond"/>
          <w:b/>
          <w:sz w:val="24"/>
          <w:szCs w:val="24"/>
        </w:rPr>
        <w:t>4.</w:t>
      </w:r>
      <w:r w:rsidR="000C42CE" w:rsidRPr="000A5213">
        <w:rPr>
          <w:rFonts w:ascii="Garamond" w:hAnsi="Garamond"/>
          <w:b/>
          <w:sz w:val="24"/>
          <w:szCs w:val="24"/>
        </w:rPr>
        <w:t>3</w:t>
      </w:r>
      <w:r w:rsidRPr="002F3AAF">
        <w:rPr>
          <w:rFonts w:ascii="Garamond" w:hAnsi="Garamond"/>
          <w:b/>
          <w:sz w:val="24"/>
          <w:szCs w:val="24"/>
        </w:rPr>
        <w:t xml:space="preserve"> </w:t>
      </w:r>
      <w:r w:rsidR="006A2CF0" w:rsidRPr="002F3AAF">
        <w:rPr>
          <w:rFonts w:ascii="Garamond" w:hAnsi="Garamond" w:cs="Times"/>
          <w:b/>
          <w:bCs/>
          <w:sz w:val="24"/>
          <w:szCs w:val="24"/>
        </w:rPr>
        <w:t>Faculty Board Student Caucus</w:t>
      </w:r>
      <w:r w:rsidR="006A2CF0" w:rsidRPr="00042945">
        <w:rPr>
          <w:rFonts w:ascii="MS Mincho" w:eastAsia="MS Mincho" w:hAnsi="MS Mincho"/>
          <w:b/>
          <w:sz w:val="24"/>
        </w:rPr>
        <w:t> </w:t>
      </w:r>
    </w:p>
    <w:p w14:paraId="71320A96" w14:textId="2C506735" w:rsidR="006A2CF0" w:rsidRPr="002F3AAF" w:rsidRDefault="006A2CF0">
      <w:pPr>
        <w:widowControl w:val="0"/>
        <w:autoSpaceDE w:val="0"/>
        <w:autoSpaceDN w:val="0"/>
        <w:adjustRightInd w:val="0"/>
        <w:rPr>
          <w:rFonts w:ascii="Garamond" w:hAnsi="Garamond"/>
          <w:sz w:val="24"/>
          <w:szCs w:val="24"/>
        </w:rPr>
      </w:pPr>
      <w:r w:rsidRPr="002F3AAF">
        <w:rPr>
          <w:rFonts w:ascii="Garamond" w:hAnsi="Garamond"/>
          <w:sz w:val="24"/>
          <w:szCs w:val="24"/>
        </w:rPr>
        <w:t xml:space="preserve">The student members of the Faculty Board shall constitute the FBSC. The </w:t>
      </w:r>
      <w:r w:rsidR="009C65F0" w:rsidRPr="000A5213">
        <w:rPr>
          <w:rFonts w:ascii="Garamond" w:hAnsi="Garamond"/>
          <w:sz w:val="24"/>
          <w:szCs w:val="24"/>
        </w:rPr>
        <w:t>LSS</w:t>
      </w:r>
      <w:r w:rsidRPr="002F3AAF">
        <w:rPr>
          <w:rFonts w:ascii="Garamond" w:hAnsi="Garamond"/>
          <w:sz w:val="24"/>
          <w:szCs w:val="24"/>
        </w:rPr>
        <w:t xml:space="preserve"> President shall chair the FBSC</w:t>
      </w:r>
      <w:r w:rsidR="009C65F0" w:rsidRPr="000A5213">
        <w:rPr>
          <w:rFonts w:ascii="Garamond" w:hAnsi="Garamond"/>
          <w:sz w:val="24"/>
          <w:szCs w:val="24"/>
        </w:rPr>
        <w:t>.</w:t>
      </w:r>
      <w:r w:rsidRPr="002F3AAF">
        <w:rPr>
          <w:rFonts w:ascii="Garamond" w:hAnsi="Garamond"/>
          <w:sz w:val="24"/>
          <w:szCs w:val="24"/>
        </w:rPr>
        <w:t xml:space="preserve"> The FBSC shall coordinate student representation on the Faculty Board and its committees.</w:t>
      </w:r>
    </w:p>
    <w:p w14:paraId="27CD180D" w14:textId="77777777"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 </w:t>
      </w:r>
    </w:p>
    <w:p w14:paraId="0220726F" w14:textId="3E71EA3E"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The chair of the FBSC, the outgoing third year Faculty Board </w:t>
      </w:r>
      <w:r w:rsidR="00654A8A" w:rsidRPr="000A5213">
        <w:rPr>
          <w:rFonts w:ascii="Garamond" w:hAnsi="Garamond"/>
          <w:sz w:val="24"/>
          <w:szCs w:val="24"/>
        </w:rPr>
        <w:t>R</w:t>
      </w:r>
      <w:r w:rsidRPr="002F3AAF">
        <w:rPr>
          <w:rFonts w:ascii="Garamond" w:hAnsi="Garamond"/>
          <w:sz w:val="24"/>
          <w:szCs w:val="24"/>
        </w:rPr>
        <w:t xml:space="preserve">epresentatives and the </w:t>
      </w:r>
      <w:r w:rsidRPr="002F3AAF">
        <w:rPr>
          <w:rFonts w:ascii="Garamond" w:hAnsi="Garamond" w:cs="Times"/>
          <w:sz w:val="24"/>
          <w:szCs w:val="24"/>
        </w:rPr>
        <w:t xml:space="preserve">Equity &amp; Diversity Commissioner(s) </w:t>
      </w:r>
      <w:r w:rsidRPr="002F3AAF">
        <w:rPr>
          <w:rFonts w:ascii="Garamond" w:hAnsi="Garamond"/>
          <w:sz w:val="24"/>
          <w:szCs w:val="24"/>
        </w:rPr>
        <w:t xml:space="preserve">shall select the student members of the Faculty Board committees by the end of March each year. </w:t>
      </w:r>
    </w:p>
    <w:p w14:paraId="2CEC9859" w14:textId="77777777" w:rsidR="006A2CF0" w:rsidRPr="002F3AAF" w:rsidRDefault="006A2CF0" w:rsidP="002F3AAF">
      <w:pPr>
        <w:rPr>
          <w:rFonts w:ascii="Garamond" w:hAnsi="Garamond"/>
          <w:sz w:val="24"/>
          <w:szCs w:val="24"/>
        </w:rPr>
      </w:pPr>
    </w:p>
    <w:p w14:paraId="2E790B44" w14:textId="789570D4" w:rsidR="006A2CF0" w:rsidRPr="002F3AAF" w:rsidRDefault="0013053F" w:rsidP="002F3AAF">
      <w:pPr>
        <w:rPr>
          <w:rFonts w:ascii="Garamond" w:hAnsi="Garamond"/>
          <w:sz w:val="24"/>
          <w:szCs w:val="24"/>
        </w:rPr>
      </w:pPr>
      <w:r w:rsidRPr="002F3AAF">
        <w:rPr>
          <w:rFonts w:ascii="Garamond" w:hAnsi="Garamond"/>
          <w:b/>
          <w:sz w:val="24"/>
          <w:szCs w:val="24"/>
        </w:rPr>
        <w:t>4.</w:t>
      </w:r>
      <w:r w:rsidR="000C42CE" w:rsidRPr="000A5213">
        <w:rPr>
          <w:rFonts w:ascii="Garamond" w:hAnsi="Garamond"/>
          <w:b/>
          <w:sz w:val="24"/>
          <w:szCs w:val="24"/>
        </w:rPr>
        <w:t>4</w:t>
      </w:r>
      <w:r w:rsidRPr="002F3AAF">
        <w:rPr>
          <w:rFonts w:ascii="Garamond" w:hAnsi="Garamond"/>
          <w:b/>
          <w:sz w:val="24"/>
          <w:szCs w:val="24"/>
        </w:rPr>
        <w:t xml:space="preserve"> </w:t>
      </w:r>
      <w:r w:rsidR="006A2CF0" w:rsidRPr="002F3AAF">
        <w:rPr>
          <w:rFonts w:ascii="Garamond" w:hAnsi="Garamond"/>
          <w:b/>
          <w:sz w:val="24"/>
          <w:szCs w:val="24"/>
        </w:rPr>
        <w:t>Nominations Committee</w:t>
      </w:r>
    </w:p>
    <w:p w14:paraId="74B1ED11" w14:textId="704CF741" w:rsidR="006A2CF0" w:rsidRPr="002F3AAF" w:rsidRDefault="00444936">
      <w:pPr>
        <w:widowControl w:val="0"/>
        <w:autoSpaceDE w:val="0"/>
        <w:autoSpaceDN w:val="0"/>
        <w:adjustRightInd w:val="0"/>
        <w:rPr>
          <w:rFonts w:ascii="Garamond" w:hAnsi="Garamond"/>
          <w:sz w:val="24"/>
          <w:szCs w:val="24"/>
        </w:rPr>
      </w:pPr>
      <w:r w:rsidRPr="00444936">
        <w:rPr>
          <w:rFonts w:ascii="Garamond" w:hAnsi="Garamond"/>
          <w:sz w:val="24"/>
          <w:szCs w:val="24"/>
        </w:rPr>
        <w:t>The LSS Vice-President Academic-elect, acting as chair, LSS President-elect, LSS Vice-President Administrative-elect, LSS Vice-President Activities-elect, LSS Vice-President Finance-elect, LSS Student Senator-elect, LSS Vice-President Communications-elect, and two (2) Equity and Diversity Commissioners shall constitute the Nominations Committee</w:t>
      </w:r>
      <w:r>
        <w:rPr>
          <w:rFonts w:ascii="Garamond" w:hAnsi="Garamond"/>
          <w:sz w:val="24"/>
          <w:szCs w:val="24"/>
        </w:rPr>
        <w:t xml:space="preserve">. </w:t>
      </w:r>
      <w:r w:rsidR="006A2CF0" w:rsidRPr="002F3AAF">
        <w:rPr>
          <w:rFonts w:ascii="Garamond" w:hAnsi="Garamond"/>
          <w:sz w:val="24"/>
          <w:szCs w:val="24"/>
        </w:rPr>
        <w:t xml:space="preserve">It shall be the duty of this </w:t>
      </w:r>
      <w:r w:rsidR="001D60D1" w:rsidRPr="000A5213">
        <w:rPr>
          <w:rFonts w:ascii="Garamond" w:hAnsi="Garamond"/>
          <w:sz w:val="24"/>
          <w:szCs w:val="24"/>
        </w:rPr>
        <w:t>C</w:t>
      </w:r>
      <w:r w:rsidR="006A2CF0" w:rsidRPr="002F3AAF">
        <w:rPr>
          <w:rFonts w:ascii="Garamond" w:hAnsi="Garamond"/>
          <w:sz w:val="24"/>
          <w:szCs w:val="24"/>
        </w:rPr>
        <w:t xml:space="preserve">ommittee to select the membership of those standing committees as prescribed in this </w:t>
      </w:r>
      <w:r w:rsidR="00654A8A" w:rsidRPr="000A5213">
        <w:rPr>
          <w:rFonts w:ascii="Garamond" w:hAnsi="Garamond"/>
          <w:sz w:val="24"/>
          <w:szCs w:val="24"/>
        </w:rPr>
        <w:t>Policy</w:t>
      </w:r>
      <w:r w:rsidR="006A2CF0" w:rsidRPr="002F3AAF">
        <w:rPr>
          <w:rFonts w:ascii="Garamond" w:hAnsi="Garamond"/>
          <w:sz w:val="24"/>
          <w:szCs w:val="24"/>
        </w:rPr>
        <w:t>. Committee members shall be selected for a one-year term of office beginning on May 1, except where otherwise stated in this Article. Members entering second or third year should be selected by March 31st and members in first year should be selected by October 31st.</w:t>
      </w:r>
      <w:r w:rsidR="00DD1DE5" w:rsidRPr="000A5213">
        <w:rPr>
          <w:rFonts w:ascii="Garamond" w:hAnsi="Garamond"/>
          <w:sz w:val="24"/>
          <w:szCs w:val="24"/>
        </w:rPr>
        <w:t xml:space="preserve"> </w:t>
      </w:r>
    </w:p>
    <w:p w14:paraId="68E09C4F" w14:textId="77777777"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 </w:t>
      </w:r>
    </w:p>
    <w:p w14:paraId="0BD97BB6" w14:textId="62CC0141"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However, the Committee shall not make any choices until the Elections Committee has been chosen, in accordance with the </w:t>
      </w:r>
      <w:r w:rsidR="009C65F0" w:rsidRPr="000A5213">
        <w:rPr>
          <w:rFonts w:ascii="Garamond" w:hAnsi="Garamond"/>
          <w:sz w:val="24"/>
          <w:szCs w:val="24"/>
        </w:rPr>
        <w:t>LSS</w:t>
      </w:r>
      <w:r w:rsidRPr="002F3AAF">
        <w:rPr>
          <w:rFonts w:ascii="Garamond" w:hAnsi="Garamond"/>
          <w:sz w:val="24"/>
          <w:szCs w:val="24"/>
        </w:rPr>
        <w:t xml:space="preserve"> Constitution. Nominations shall be made by application, shall be open to all members of the </w:t>
      </w:r>
      <w:r w:rsidR="009C65F0" w:rsidRPr="000A5213">
        <w:rPr>
          <w:rFonts w:ascii="Garamond" w:hAnsi="Garamond"/>
          <w:sz w:val="24"/>
          <w:szCs w:val="24"/>
        </w:rPr>
        <w:t>LSS</w:t>
      </w:r>
      <w:r w:rsidR="00654A8A" w:rsidRPr="000A5213">
        <w:rPr>
          <w:rFonts w:ascii="Garamond" w:hAnsi="Garamond"/>
          <w:sz w:val="24"/>
          <w:szCs w:val="24"/>
        </w:rPr>
        <w:t>,</w:t>
      </w:r>
      <w:r w:rsidRPr="002F3AAF">
        <w:rPr>
          <w:rFonts w:ascii="Garamond" w:hAnsi="Garamond"/>
          <w:sz w:val="24"/>
          <w:szCs w:val="24"/>
        </w:rPr>
        <w:t xml:space="preserve"> and shall be advertised for at least one week prior to selection. The selection process shall take into account the size of each committee, diversity and equity in committee composition, and the preference of the applicants where possible. The Nominations Committee should </w:t>
      </w:r>
      <w:r w:rsidR="00A05A61" w:rsidRPr="000A5213">
        <w:rPr>
          <w:rFonts w:ascii="Garamond" w:hAnsi="Garamond"/>
          <w:sz w:val="24"/>
          <w:szCs w:val="24"/>
        </w:rPr>
        <w:t xml:space="preserve">also </w:t>
      </w:r>
      <w:r w:rsidRPr="002F3AAF">
        <w:rPr>
          <w:rFonts w:ascii="Garamond" w:hAnsi="Garamond"/>
          <w:sz w:val="24"/>
          <w:szCs w:val="24"/>
        </w:rPr>
        <w:t xml:space="preserve">seek to ensure that there is representation from each </w:t>
      </w:r>
      <w:r w:rsidR="00654A8A" w:rsidRPr="000A5213">
        <w:rPr>
          <w:rFonts w:ascii="Garamond" w:hAnsi="Garamond"/>
          <w:sz w:val="24"/>
          <w:szCs w:val="24"/>
        </w:rPr>
        <w:t>Class (i.e., 1L, 2L, 3L)</w:t>
      </w:r>
      <w:r w:rsidRPr="002F3AAF">
        <w:rPr>
          <w:rFonts w:ascii="Garamond" w:hAnsi="Garamond"/>
          <w:sz w:val="24"/>
          <w:szCs w:val="24"/>
        </w:rPr>
        <w:t xml:space="preserve"> on every committee where possible. </w:t>
      </w:r>
    </w:p>
    <w:p w14:paraId="7B782EA5" w14:textId="77777777" w:rsidR="006A2CF0" w:rsidRPr="002F3AAF" w:rsidRDefault="006A2CF0" w:rsidP="002F3AAF">
      <w:pPr>
        <w:rPr>
          <w:rFonts w:ascii="Garamond" w:hAnsi="Garamond"/>
          <w:sz w:val="24"/>
          <w:szCs w:val="24"/>
        </w:rPr>
      </w:pPr>
    </w:p>
    <w:p w14:paraId="4CA25ADD" w14:textId="3D13BBE1" w:rsidR="006A2CF0" w:rsidRPr="002F3AAF" w:rsidRDefault="0013053F" w:rsidP="002F3AAF">
      <w:pPr>
        <w:rPr>
          <w:rFonts w:ascii="Garamond" w:hAnsi="Garamond"/>
          <w:b/>
          <w:sz w:val="24"/>
          <w:szCs w:val="24"/>
        </w:rPr>
      </w:pPr>
      <w:r w:rsidRPr="002F3AAF">
        <w:rPr>
          <w:rFonts w:ascii="Garamond" w:hAnsi="Garamond"/>
          <w:b/>
          <w:sz w:val="24"/>
          <w:szCs w:val="24"/>
        </w:rPr>
        <w:t>4.</w:t>
      </w:r>
      <w:r w:rsidR="000C42CE" w:rsidRPr="000A5213">
        <w:rPr>
          <w:rFonts w:ascii="Garamond" w:hAnsi="Garamond"/>
          <w:b/>
          <w:sz w:val="24"/>
          <w:szCs w:val="24"/>
        </w:rPr>
        <w:t>5</w:t>
      </w:r>
      <w:r w:rsidRPr="002F3AAF">
        <w:rPr>
          <w:rFonts w:ascii="Garamond" w:hAnsi="Garamond"/>
          <w:b/>
          <w:sz w:val="24"/>
          <w:szCs w:val="24"/>
        </w:rPr>
        <w:t xml:space="preserve"> </w:t>
      </w:r>
      <w:r w:rsidR="006A2CF0" w:rsidRPr="002F3AAF">
        <w:rPr>
          <w:rFonts w:ascii="Garamond" w:hAnsi="Garamond"/>
          <w:b/>
          <w:sz w:val="24"/>
          <w:szCs w:val="24"/>
        </w:rPr>
        <w:t>Equity &amp; Diversity Committee</w:t>
      </w:r>
    </w:p>
    <w:p w14:paraId="77DDED8E" w14:textId="63401E60" w:rsidR="00A05A61" w:rsidRDefault="00444936">
      <w:pPr>
        <w:widowControl w:val="0"/>
        <w:autoSpaceDE w:val="0"/>
        <w:autoSpaceDN w:val="0"/>
        <w:adjustRightInd w:val="0"/>
        <w:rPr>
          <w:rFonts w:ascii="Garamond" w:hAnsi="Garamond"/>
          <w:sz w:val="24"/>
          <w:szCs w:val="24"/>
        </w:rPr>
      </w:pPr>
      <w:r w:rsidRPr="00444936">
        <w:rPr>
          <w:rFonts w:ascii="Garamond" w:hAnsi="Garamond"/>
          <w:sz w:val="24"/>
          <w:szCs w:val="24"/>
        </w:rPr>
        <w:t xml:space="preserve">The Equity &amp; Diversity Committee shall be composed of students who submit applications in a procedure as predetermined by the Equity &amp; Diversity Commissioners. Once the applicants have been accepted and approved for membership on the committee by the Equity &amp; Diversity Commissioners, the Equity &amp; Diversity Commissioners shall submit a list of approved students for the Equity &amp; Diversity Committee to the LSS Vice-President Academic. Thereafter, the Nominations Committee shall have 7 days to review and recommend changes to the list of members </w:t>
      </w:r>
      <w:r w:rsidRPr="00444936">
        <w:rPr>
          <w:rFonts w:ascii="Garamond" w:hAnsi="Garamond"/>
          <w:sz w:val="24"/>
          <w:szCs w:val="24"/>
        </w:rPr>
        <w:lastRenderedPageBreak/>
        <w:t>on the Equity &amp; Diversity Committee. If the Nominations Committee remains silent in the process, the Equity &amp; Diversity Committee shall be deemed to have been approved</w:t>
      </w:r>
      <w:r>
        <w:rPr>
          <w:rFonts w:ascii="Garamond" w:hAnsi="Garamond"/>
          <w:sz w:val="24"/>
          <w:szCs w:val="24"/>
        </w:rPr>
        <w:t>.</w:t>
      </w:r>
    </w:p>
    <w:p w14:paraId="57F814BB" w14:textId="77777777" w:rsidR="00444936" w:rsidRPr="000A5213" w:rsidRDefault="00444936">
      <w:pPr>
        <w:widowControl w:val="0"/>
        <w:autoSpaceDE w:val="0"/>
        <w:autoSpaceDN w:val="0"/>
        <w:adjustRightInd w:val="0"/>
        <w:rPr>
          <w:rFonts w:ascii="Garamond" w:hAnsi="Garamond"/>
          <w:sz w:val="24"/>
          <w:szCs w:val="24"/>
        </w:rPr>
      </w:pPr>
    </w:p>
    <w:p w14:paraId="17EF4A9D" w14:textId="2DFF9D6B" w:rsidR="00A05A61" w:rsidRPr="002F3AAF" w:rsidRDefault="00A05A61">
      <w:pPr>
        <w:widowControl w:val="0"/>
        <w:autoSpaceDE w:val="0"/>
        <w:autoSpaceDN w:val="0"/>
        <w:adjustRightInd w:val="0"/>
        <w:rPr>
          <w:rFonts w:ascii="Garamond" w:hAnsi="Garamond"/>
          <w:b/>
          <w:sz w:val="24"/>
          <w:szCs w:val="24"/>
        </w:rPr>
      </w:pPr>
      <w:r w:rsidRPr="000A5213">
        <w:rPr>
          <w:rFonts w:ascii="Garamond" w:hAnsi="Garamond"/>
          <w:b/>
          <w:sz w:val="24"/>
          <w:szCs w:val="24"/>
        </w:rPr>
        <w:t>4.5.1 Duties</w:t>
      </w:r>
    </w:p>
    <w:p w14:paraId="4246E498" w14:textId="33EA28CF" w:rsidR="00A05A61" w:rsidRPr="000A5213" w:rsidRDefault="006A2CF0">
      <w:pPr>
        <w:widowControl w:val="0"/>
        <w:autoSpaceDE w:val="0"/>
        <w:autoSpaceDN w:val="0"/>
        <w:adjustRightInd w:val="0"/>
        <w:rPr>
          <w:rFonts w:ascii="Garamond" w:hAnsi="Garamond"/>
          <w:sz w:val="24"/>
          <w:szCs w:val="24"/>
        </w:rPr>
      </w:pPr>
      <w:r w:rsidRPr="002F3AAF">
        <w:rPr>
          <w:rFonts w:ascii="Garamond" w:hAnsi="Garamond"/>
          <w:sz w:val="24"/>
          <w:szCs w:val="24"/>
        </w:rPr>
        <w:t xml:space="preserve">It shall be the duty of this </w:t>
      </w:r>
      <w:r w:rsidR="001D60D1" w:rsidRPr="000A5213">
        <w:rPr>
          <w:rFonts w:ascii="Garamond" w:hAnsi="Garamond"/>
          <w:sz w:val="24"/>
          <w:szCs w:val="24"/>
        </w:rPr>
        <w:t>C</w:t>
      </w:r>
      <w:r w:rsidRPr="002F3AAF">
        <w:rPr>
          <w:rFonts w:ascii="Garamond" w:hAnsi="Garamond"/>
          <w:sz w:val="24"/>
          <w:szCs w:val="24"/>
        </w:rPr>
        <w:t>ommittee to</w:t>
      </w:r>
      <w:r w:rsidR="00A05A61" w:rsidRPr="000A5213">
        <w:rPr>
          <w:rFonts w:ascii="Garamond" w:hAnsi="Garamond"/>
          <w:sz w:val="24"/>
          <w:szCs w:val="24"/>
        </w:rPr>
        <w:t>:</w:t>
      </w:r>
    </w:p>
    <w:p w14:paraId="03D403B9" w14:textId="69459F59" w:rsidR="00A05A61" w:rsidRPr="000A5213" w:rsidRDefault="00150167" w:rsidP="002F3AAF">
      <w:pPr>
        <w:pStyle w:val="ListParagraph"/>
        <w:widowControl w:val="0"/>
        <w:numPr>
          <w:ilvl w:val="0"/>
          <w:numId w:val="87"/>
        </w:numPr>
        <w:autoSpaceDE w:val="0"/>
        <w:autoSpaceDN w:val="0"/>
        <w:adjustRightInd w:val="0"/>
        <w:ind w:left="992" w:hanging="635"/>
        <w:rPr>
          <w:rFonts w:ascii="Garamond" w:hAnsi="Garamond"/>
          <w:sz w:val="24"/>
          <w:szCs w:val="24"/>
        </w:rPr>
      </w:pPr>
      <w:r w:rsidRPr="000A5213">
        <w:rPr>
          <w:rFonts w:ascii="Garamond" w:hAnsi="Garamond"/>
          <w:sz w:val="24"/>
          <w:szCs w:val="24"/>
        </w:rPr>
        <w:t>p</w:t>
      </w:r>
      <w:r w:rsidR="006A2CF0" w:rsidRPr="002F3AAF">
        <w:rPr>
          <w:rFonts w:ascii="Garamond" w:hAnsi="Garamond"/>
          <w:sz w:val="24"/>
          <w:szCs w:val="24"/>
        </w:rPr>
        <w:t xml:space="preserve">romote diversity and inclusivity within the Faculty of Law; </w:t>
      </w:r>
    </w:p>
    <w:p w14:paraId="309DEA10" w14:textId="0B07DF78" w:rsidR="00A05A61" w:rsidRPr="000A5213" w:rsidRDefault="00150167" w:rsidP="002F3AAF">
      <w:pPr>
        <w:pStyle w:val="ListParagraph"/>
        <w:widowControl w:val="0"/>
        <w:numPr>
          <w:ilvl w:val="0"/>
          <w:numId w:val="87"/>
        </w:numPr>
        <w:autoSpaceDE w:val="0"/>
        <w:autoSpaceDN w:val="0"/>
        <w:adjustRightInd w:val="0"/>
        <w:ind w:left="992" w:hanging="635"/>
        <w:rPr>
          <w:rFonts w:ascii="Garamond" w:hAnsi="Garamond"/>
          <w:sz w:val="24"/>
          <w:szCs w:val="24"/>
        </w:rPr>
      </w:pPr>
      <w:r w:rsidRPr="000A5213">
        <w:rPr>
          <w:rFonts w:ascii="Garamond" w:hAnsi="Garamond"/>
          <w:sz w:val="24"/>
          <w:szCs w:val="24"/>
        </w:rPr>
        <w:t>e</w:t>
      </w:r>
      <w:r w:rsidR="006A2CF0" w:rsidRPr="002F3AAF">
        <w:rPr>
          <w:rFonts w:ascii="Garamond" w:hAnsi="Garamond"/>
          <w:sz w:val="24"/>
          <w:szCs w:val="24"/>
        </w:rPr>
        <w:t>ducate and advise the students</w:t>
      </w:r>
      <w:r w:rsidR="0012123C" w:rsidRPr="002F3AAF">
        <w:rPr>
          <w:rFonts w:ascii="Garamond" w:hAnsi="Garamond"/>
          <w:sz w:val="24"/>
          <w:szCs w:val="24"/>
        </w:rPr>
        <w:t xml:space="preserve"> </w:t>
      </w:r>
      <w:r w:rsidR="006A2CF0" w:rsidRPr="002F3AAF">
        <w:rPr>
          <w:rFonts w:ascii="Garamond" w:hAnsi="Garamond"/>
          <w:sz w:val="24"/>
          <w:szCs w:val="24"/>
        </w:rPr>
        <w:t xml:space="preserve">and the </w:t>
      </w:r>
      <w:r w:rsidR="009C65F0" w:rsidRPr="002F3AAF">
        <w:rPr>
          <w:rFonts w:ascii="Garamond" w:hAnsi="Garamond"/>
          <w:sz w:val="24"/>
          <w:szCs w:val="24"/>
        </w:rPr>
        <w:t>LSS</w:t>
      </w:r>
      <w:r w:rsidR="0012123C" w:rsidRPr="002F3AAF">
        <w:rPr>
          <w:rFonts w:ascii="Garamond" w:hAnsi="Garamond"/>
          <w:sz w:val="24"/>
          <w:szCs w:val="24"/>
        </w:rPr>
        <w:t>—</w:t>
      </w:r>
      <w:r w:rsidR="006A2CF0" w:rsidRPr="002F3AAF">
        <w:rPr>
          <w:rFonts w:ascii="Garamond" w:hAnsi="Garamond"/>
          <w:sz w:val="24"/>
          <w:szCs w:val="24"/>
        </w:rPr>
        <w:t>including its committees and clubs</w:t>
      </w:r>
      <w:r w:rsidR="0012123C" w:rsidRPr="002F3AAF">
        <w:rPr>
          <w:rFonts w:ascii="Garamond" w:hAnsi="Garamond"/>
          <w:sz w:val="24"/>
          <w:szCs w:val="24"/>
        </w:rPr>
        <w:t>—</w:t>
      </w:r>
      <w:r w:rsidR="006A2CF0" w:rsidRPr="002F3AAF">
        <w:rPr>
          <w:rFonts w:ascii="Garamond" w:hAnsi="Garamond"/>
          <w:sz w:val="24"/>
          <w:szCs w:val="24"/>
        </w:rPr>
        <w:t xml:space="preserve">on equity issues, policies and procedures at Queen’s; </w:t>
      </w:r>
    </w:p>
    <w:p w14:paraId="749D5BDA" w14:textId="5F4A93D4" w:rsidR="00A05A61" w:rsidRPr="000A5213" w:rsidRDefault="00150167" w:rsidP="002F3AAF">
      <w:pPr>
        <w:pStyle w:val="ListParagraph"/>
        <w:widowControl w:val="0"/>
        <w:numPr>
          <w:ilvl w:val="0"/>
          <w:numId w:val="87"/>
        </w:numPr>
        <w:autoSpaceDE w:val="0"/>
        <w:autoSpaceDN w:val="0"/>
        <w:adjustRightInd w:val="0"/>
        <w:ind w:left="992" w:hanging="635"/>
        <w:rPr>
          <w:rFonts w:ascii="Garamond" w:hAnsi="Garamond"/>
          <w:sz w:val="24"/>
          <w:szCs w:val="24"/>
        </w:rPr>
      </w:pPr>
      <w:r w:rsidRPr="000A5213">
        <w:rPr>
          <w:rFonts w:ascii="Garamond" w:hAnsi="Garamond"/>
          <w:sz w:val="24"/>
          <w:szCs w:val="24"/>
        </w:rPr>
        <w:t>b</w:t>
      </w:r>
      <w:r w:rsidR="006A2CF0" w:rsidRPr="002F3AAF">
        <w:rPr>
          <w:rFonts w:ascii="Garamond" w:hAnsi="Garamond"/>
          <w:sz w:val="24"/>
          <w:szCs w:val="24"/>
        </w:rPr>
        <w:t xml:space="preserve">ring equity issues to the attention of the </w:t>
      </w:r>
      <w:r w:rsidR="006A2CA2" w:rsidRPr="002F3AAF">
        <w:rPr>
          <w:rFonts w:ascii="Garamond" w:hAnsi="Garamond"/>
          <w:sz w:val="24"/>
          <w:szCs w:val="24"/>
        </w:rPr>
        <w:t>Faculty</w:t>
      </w:r>
      <w:r w:rsidR="006A2CF0" w:rsidRPr="002F3AAF">
        <w:rPr>
          <w:rFonts w:ascii="Garamond" w:hAnsi="Garamond"/>
          <w:sz w:val="24"/>
          <w:szCs w:val="24"/>
        </w:rPr>
        <w:t xml:space="preserve">; </w:t>
      </w:r>
    </w:p>
    <w:p w14:paraId="6727EBBF" w14:textId="2758AF51" w:rsidR="00A05A61" w:rsidRPr="000A5213" w:rsidRDefault="00150167" w:rsidP="002F3AAF">
      <w:pPr>
        <w:pStyle w:val="ListParagraph"/>
        <w:widowControl w:val="0"/>
        <w:numPr>
          <w:ilvl w:val="0"/>
          <w:numId w:val="87"/>
        </w:numPr>
        <w:autoSpaceDE w:val="0"/>
        <w:autoSpaceDN w:val="0"/>
        <w:adjustRightInd w:val="0"/>
        <w:ind w:left="992" w:hanging="635"/>
        <w:rPr>
          <w:rFonts w:ascii="Garamond" w:hAnsi="Garamond"/>
          <w:sz w:val="24"/>
          <w:szCs w:val="24"/>
        </w:rPr>
      </w:pPr>
      <w:r w:rsidRPr="000A5213">
        <w:rPr>
          <w:rFonts w:ascii="Garamond" w:hAnsi="Garamond"/>
          <w:sz w:val="24"/>
          <w:szCs w:val="24"/>
        </w:rPr>
        <w:t>a</w:t>
      </w:r>
      <w:r w:rsidR="006A2CF0" w:rsidRPr="002F3AAF">
        <w:rPr>
          <w:rFonts w:ascii="Garamond" w:hAnsi="Garamond"/>
          <w:sz w:val="24"/>
          <w:szCs w:val="24"/>
        </w:rPr>
        <w:t xml:space="preserve">ct as a liaison with the Faculty Equity Advisor; </w:t>
      </w:r>
    </w:p>
    <w:p w14:paraId="34FBE39F" w14:textId="17035896" w:rsidR="00A05A61" w:rsidRPr="002F3AAF" w:rsidRDefault="00150167" w:rsidP="002F3AAF">
      <w:pPr>
        <w:pStyle w:val="ListParagraph"/>
        <w:widowControl w:val="0"/>
        <w:numPr>
          <w:ilvl w:val="0"/>
          <w:numId w:val="87"/>
        </w:numPr>
        <w:autoSpaceDE w:val="0"/>
        <w:autoSpaceDN w:val="0"/>
        <w:adjustRightInd w:val="0"/>
        <w:ind w:left="992" w:hanging="635"/>
        <w:rPr>
          <w:rFonts w:ascii="Garamond" w:hAnsi="Garamond"/>
          <w:sz w:val="24"/>
          <w:szCs w:val="24"/>
        </w:rPr>
      </w:pPr>
      <w:r w:rsidRPr="000A5213">
        <w:rPr>
          <w:rFonts w:ascii="Garamond" w:hAnsi="Garamond"/>
          <w:sz w:val="24"/>
          <w:szCs w:val="24"/>
        </w:rPr>
        <w:t>u</w:t>
      </w:r>
      <w:r w:rsidR="006A2CF0" w:rsidRPr="002F3AAF">
        <w:rPr>
          <w:rFonts w:ascii="Garamond" w:hAnsi="Garamond"/>
          <w:sz w:val="24"/>
          <w:szCs w:val="24"/>
        </w:rPr>
        <w:t>phold the integrity of the Queen’s University Equity Policy</w:t>
      </w:r>
      <w:r w:rsidR="00A05A61" w:rsidRPr="000A5213">
        <w:rPr>
          <w:rFonts w:ascii="Garamond" w:hAnsi="Garamond"/>
          <w:sz w:val="24"/>
          <w:szCs w:val="24"/>
        </w:rPr>
        <w:t>;</w:t>
      </w:r>
    </w:p>
    <w:p w14:paraId="2E479A55" w14:textId="77777777" w:rsidR="00444936" w:rsidRDefault="00150167" w:rsidP="00444936">
      <w:pPr>
        <w:pStyle w:val="ListParagraph"/>
        <w:widowControl w:val="0"/>
        <w:numPr>
          <w:ilvl w:val="0"/>
          <w:numId w:val="87"/>
        </w:numPr>
        <w:autoSpaceDE w:val="0"/>
        <w:autoSpaceDN w:val="0"/>
        <w:adjustRightInd w:val="0"/>
        <w:ind w:left="992" w:hanging="635"/>
        <w:rPr>
          <w:rFonts w:ascii="Garamond" w:hAnsi="Garamond"/>
          <w:sz w:val="24"/>
          <w:szCs w:val="24"/>
        </w:rPr>
      </w:pPr>
      <w:r w:rsidRPr="000A5213">
        <w:rPr>
          <w:rFonts w:ascii="Garamond" w:hAnsi="Garamond" w:cs="Times"/>
          <w:sz w:val="24"/>
          <w:szCs w:val="24"/>
        </w:rPr>
        <w:t>h</w:t>
      </w:r>
      <w:r w:rsidR="006A2CF0" w:rsidRPr="002F3AAF">
        <w:rPr>
          <w:rFonts w:ascii="Garamond" w:hAnsi="Garamond"/>
          <w:sz w:val="24"/>
          <w:szCs w:val="24"/>
        </w:rPr>
        <w:t>ighlight, and develop strategies to address issues relating to equity experienced by members of the Queen’s Law community</w:t>
      </w:r>
      <w:r w:rsidR="00A05A61" w:rsidRPr="000A5213">
        <w:rPr>
          <w:rFonts w:ascii="Garamond" w:hAnsi="Garamond"/>
          <w:sz w:val="24"/>
          <w:szCs w:val="24"/>
        </w:rPr>
        <w:t xml:space="preserve"> including, but </w:t>
      </w:r>
      <w:r w:rsidR="006A2CF0" w:rsidRPr="002F3AAF">
        <w:rPr>
          <w:rFonts w:ascii="Garamond" w:hAnsi="Garamond"/>
          <w:sz w:val="24"/>
          <w:szCs w:val="24"/>
        </w:rPr>
        <w:t xml:space="preserve">not limited to, race, gender, sexuality, religion, culture, socio-economic status and age. To this end, this </w:t>
      </w:r>
      <w:r w:rsidR="001D60D1" w:rsidRPr="002F3AAF">
        <w:rPr>
          <w:rFonts w:ascii="Garamond" w:hAnsi="Garamond"/>
          <w:sz w:val="24"/>
          <w:szCs w:val="24"/>
        </w:rPr>
        <w:t>C</w:t>
      </w:r>
      <w:r w:rsidR="006A2CF0" w:rsidRPr="002F3AAF">
        <w:rPr>
          <w:rFonts w:ascii="Garamond" w:hAnsi="Garamond"/>
          <w:sz w:val="24"/>
          <w:szCs w:val="24"/>
        </w:rPr>
        <w:t xml:space="preserve">ommittee’s responsibilities include, but are not limited to: </w:t>
      </w:r>
    </w:p>
    <w:p w14:paraId="58E3EE09" w14:textId="77777777" w:rsidR="00444936" w:rsidRPr="000A5213" w:rsidRDefault="00444936" w:rsidP="00444936">
      <w:pPr>
        <w:pStyle w:val="ListParagraph"/>
        <w:widowControl w:val="0"/>
        <w:numPr>
          <w:ilvl w:val="1"/>
          <w:numId w:val="87"/>
        </w:numPr>
        <w:autoSpaceDE w:val="0"/>
        <w:autoSpaceDN w:val="0"/>
        <w:adjustRightInd w:val="0"/>
        <w:ind w:left="1775" w:hanging="357"/>
        <w:rPr>
          <w:rFonts w:ascii="Garamond" w:hAnsi="Garamond"/>
          <w:sz w:val="24"/>
          <w:szCs w:val="24"/>
        </w:rPr>
      </w:pPr>
      <w:r w:rsidRPr="000A5213">
        <w:rPr>
          <w:rFonts w:ascii="Garamond" w:hAnsi="Garamond"/>
          <w:sz w:val="24"/>
          <w:szCs w:val="24"/>
        </w:rPr>
        <w:t>i</w:t>
      </w:r>
      <w:r w:rsidRPr="002F3AAF">
        <w:rPr>
          <w:rFonts w:ascii="Garamond" w:hAnsi="Garamond"/>
          <w:sz w:val="24"/>
          <w:szCs w:val="24"/>
        </w:rPr>
        <w:t xml:space="preserve">dentifying and publicizing non-traditional career paths available to law students at Queen’s; </w:t>
      </w:r>
    </w:p>
    <w:p w14:paraId="3B2FAF8E" w14:textId="77777777" w:rsidR="00444936" w:rsidRPr="000A5213" w:rsidRDefault="00444936" w:rsidP="00444936">
      <w:pPr>
        <w:pStyle w:val="ListParagraph"/>
        <w:widowControl w:val="0"/>
        <w:numPr>
          <w:ilvl w:val="1"/>
          <w:numId w:val="87"/>
        </w:numPr>
        <w:autoSpaceDE w:val="0"/>
        <w:autoSpaceDN w:val="0"/>
        <w:adjustRightInd w:val="0"/>
        <w:ind w:left="1775" w:hanging="357"/>
        <w:rPr>
          <w:rFonts w:ascii="Garamond" w:hAnsi="Garamond"/>
          <w:sz w:val="24"/>
          <w:szCs w:val="24"/>
        </w:rPr>
      </w:pPr>
      <w:r w:rsidRPr="000A5213">
        <w:rPr>
          <w:rFonts w:ascii="Garamond" w:hAnsi="Garamond"/>
          <w:sz w:val="24"/>
          <w:szCs w:val="24"/>
        </w:rPr>
        <w:t>i</w:t>
      </w:r>
      <w:r w:rsidRPr="002F3AAF">
        <w:rPr>
          <w:rFonts w:ascii="Garamond" w:hAnsi="Garamond"/>
          <w:sz w:val="24"/>
          <w:szCs w:val="24"/>
        </w:rPr>
        <w:t xml:space="preserve">dentifying and publicizing non-law related activities available to law students at Queen’s; and </w:t>
      </w:r>
    </w:p>
    <w:p w14:paraId="1A2A03E3" w14:textId="1E232F20" w:rsidR="00444936" w:rsidRPr="00444936" w:rsidRDefault="00444936" w:rsidP="00444936">
      <w:pPr>
        <w:pStyle w:val="ListParagraph"/>
        <w:widowControl w:val="0"/>
        <w:numPr>
          <w:ilvl w:val="1"/>
          <w:numId w:val="87"/>
        </w:numPr>
        <w:autoSpaceDE w:val="0"/>
        <w:autoSpaceDN w:val="0"/>
        <w:adjustRightInd w:val="0"/>
        <w:ind w:left="1775" w:hanging="357"/>
        <w:rPr>
          <w:rFonts w:ascii="Garamond" w:hAnsi="Garamond"/>
          <w:sz w:val="24"/>
          <w:szCs w:val="24"/>
        </w:rPr>
      </w:pPr>
      <w:r w:rsidRPr="000A5213">
        <w:rPr>
          <w:rFonts w:ascii="Garamond" w:hAnsi="Garamond"/>
          <w:sz w:val="24"/>
          <w:szCs w:val="24"/>
        </w:rPr>
        <w:t>c</w:t>
      </w:r>
      <w:r w:rsidRPr="002F3AAF">
        <w:rPr>
          <w:rFonts w:ascii="Garamond" w:hAnsi="Garamond"/>
          <w:sz w:val="24"/>
          <w:szCs w:val="24"/>
        </w:rPr>
        <w:t xml:space="preserve">onvening to address any issue(s) referred to the Committee by the Faculty Equity Advisor. </w:t>
      </w:r>
    </w:p>
    <w:p w14:paraId="50429C30" w14:textId="0BF87025" w:rsidR="00444936" w:rsidRPr="00444936" w:rsidRDefault="00444936" w:rsidP="00444936">
      <w:pPr>
        <w:pStyle w:val="ListParagraph"/>
        <w:widowControl w:val="0"/>
        <w:numPr>
          <w:ilvl w:val="0"/>
          <w:numId w:val="87"/>
        </w:numPr>
        <w:autoSpaceDE w:val="0"/>
        <w:autoSpaceDN w:val="0"/>
        <w:adjustRightInd w:val="0"/>
        <w:ind w:left="992" w:hanging="635"/>
        <w:rPr>
          <w:rFonts w:ascii="Garamond" w:hAnsi="Garamond"/>
          <w:sz w:val="24"/>
          <w:szCs w:val="24"/>
        </w:rPr>
      </w:pPr>
      <w:r w:rsidRPr="00444936">
        <w:rPr>
          <w:sz w:val="24"/>
          <w:szCs w:val="24"/>
        </w:rPr>
        <w:t>organize at least one event per semester.</w:t>
      </w:r>
    </w:p>
    <w:p w14:paraId="0F6A5B17" w14:textId="77777777" w:rsidR="00A05A61" w:rsidRPr="000A5213" w:rsidRDefault="00A05A61">
      <w:pPr>
        <w:widowControl w:val="0"/>
        <w:autoSpaceDE w:val="0"/>
        <w:autoSpaceDN w:val="0"/>
        <w:adjustRightInd w:val="0"/>
        <w:rPr>
          <w:rFonts w:ascii="Garamond" w:hAnsi="Garamond"/>
          <w:sz w:val="24"/>
          <w:szCs w:val="24"/>
        </w:rPr>
      </w:pPr>
    </w:p>
    <w:p w14:paraId="6D707111" w14:textId="5D701D8A" w:rsidR="006A2CF0" w:rsidRPr="002F3AAF" w:rsidRDefault="006A2CF0">
      <w:pPr>
        <w:widowControl w:val="0"/>
        <w:autoSpaceDE w:val="0"/>
        <w:autoSpaceDN w:val="0"/>
        <w:adjustRightInd w:val="0"/>
        <w:rPr>
          <w:rFonts w:ascii="Garamond" w:hAnsi="Garamond"/>
          <w:sz w:val="24"/>
          <w:szCs w:val="24"/>
        </w:rPr>
      </w:pPr>
      <w:r w:rsidRPr="002F3AAF">
        <w:rPr>
          <w:rFonts w:ascii="Garamond" w:hAnsi="Garamond"/>
          <w:sz w:val="24"/>
          <w:szCs w:val="24"/>
        </w:rPr>
        <w:t xml:space="preserve">The </w:t>
      </w:r>
      <w:r w:rsidRPr="002F3AAF">
        <w:rPr>
          <w:rFonts w:ascii="Garamond" w:hAnsi="Garamond" w:cs="Times"/>
          <w:sz w:val="24"/>
          <w:szCs w:val="24"/>
        </w:rPr>
        <w:t xml:space="preserve">Equity &amp; Diversity Committee </w:t>
      </w:r>
      <w:r w:rsidRPr="002F3AAF">
        <w:rPr>
          <w:rFonts w:ascii="Garamond" w:hAnsi="Garamond"/>
          <w:sz w:val="24"/>
          <w:szCs w:val="24"/>
        </w:rPr>
        <w:t xml:space="preserve">may be divided into subcommittees as determined necessary by the </w:t>
      </w:r>
      <w:r w:rsidRPr="002F3AAF">
        <w:rPr>
          <w:rFonts w:ascii="Garamond" w:hAnsi="Garamond" w:cs="Times"/>
          <w:sz w:val="24"/>
          <w:szCs w:val="24"/>
        </w:rPr>
        <w:t>Equity &amp; Diversity Commissioner(s)</w:t>
      </w:r>
      <w:r w:rsidRPr="002F3AAF">
        <w:rPr>
          <w:rFonts w:ascii="Garamond" w:hAnsi="Garamond"/>
          <w:sz w:val="24"/>
          <w:szCs w:val="24"/>
        </w:rPr>
        <w:t>.</w:t>
      </w:r>
    </w:p>
    <w:p w14:paraId="0DAE8CCB" w14:textId="77777777" w:rsidR="006A2CF0" w:rsidRPr="000A5213" w:rsidRDefault="006A2CF0">
      <w:pPr>
        <w:widowControl w:val="0"/>
        <w:autoSpaceDE w:val="0"/>
        <w:autoSpaceDN w:val="0"/>
        <w:adjustRightInd w:val="0"/>
        <w:rPr>
          <w:rFonts w:ascii="Garamond" w:hAnsi="Garamond"/>
          <w:sz w:val="24"/>
          <w:szCs w:val="24"/>
        </w:rPr>
      </w:pPr>
      <w:r w:rsidRPr="002F3AAF">
        <w:rPr>
          <w:rFonts w:ascii="Garamond" w:hAnsi="Garamond"/>
          <w:sz w:val="24"/>
          <w:szCs w:val="24"/>
        </w:rPr>
        <w:t xml:space="preserve"> </w:t>
      </w:r>
    </w:p>
    <w:p w14:paraId="00E20D57" w14:textId="77777777" w:rsidR="006A2CF0" w:rsidRPr="002F3AAF" w:rsidRDefault="006A2CF0">
      <w:pPr>
        <w:rPr>
          <w:rFonts w:ascii="Garamond" w:hAnsi="Garamond"/>
          <w:sz w:val="24"/>
          <w:szCs w:val="24"/>
        </w:rPr>
      </w:pPr>
    </w:p>
    <w:p w14:paraId="7B26849D" w14:textId="46B7FDC5" w:rsidR="006A2CF0" w:rsidRPr="002F3AAF" w:rsidRDefault="0013053F" w:rsidP="002F3AAF">
      <w:pPr>
        <w:rPr>
          <w:rFonts w:ascii="Garamond" w:hAnsi="Garamond"/>
          <w:b/>
          <w:sz w:val="24"/>
          <w:szCs w:val="24"/>
        </w:rPr>
      </w:pPr>
      <w:r w:rsidRPr="002F3AAF">
        <w:rPr>
          <w:rFonts w:ascii="Garamond" w:hAnsi="Garamond"/>
          <w:b/>
          <w:sz w:val="24"/>
          <w:szCs w:val="24"/>
        </w:rPr>
        <w:t>4.</w:t>
      </w:r>
      <w:r w:rsidR="000C42CE" w:rsidRPr="000A5213">
        <w:rPr>
          <w:rFonts w:ascii="Garamond" w:hAnsi="Garamond"/>
          <w:b/>
          <w:sz w:val="24"/>
          <w:szCs w:val="24"/>
        </w:rPr>
        <w:t>6</w:t>
      </w:r>
      <w:r w:rsidRPr="002F3AAF">
        <w:rPr>
          <w:rFonts w:ascii="Garamond" w:hAnsi="Garamond"/>
          <w:b/>
          <w:sz w:val="24"/>
          <w:szCs w:val="24"/>
        </w:rPr>
        <w:t xml:space="preserve"> </w:t>
      </w:r>
      <w:r w:rsidR="006A2CF0" w:rsidRPr="002F3AAF">
        <w:rPr>
          <w:rFonts w:ascii="Garamond" w:hAnsi="Garamond"/>
          <w:b/>
          <w:sz w:val="24"/>
          <w:szCs w:val="24"/>
        </w:rPr>
        <w:t>Constitutional Review Committee</w:t>
      </w:r>
    </w:p>
    <w:p w14:paraId="003C0EB2" w14:textId="43F83E1E"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The </w:t>
      </w:r>
      <w:r w:rsidR="004A3BCA" w:rsidRPr="000A5213">
        <w:rPr>
          <w:rFonts w:ascii="Garamond" w:hAnsi="Garamond"/>
          <w:sz w:val="24"/>
          <w:szCs w:val="24"/>
        </w:rPr>
        <w:t xml:space="preserve">LSS </w:t>
      </w:r>
      <w:r w:rsidRPr="002F3AAF">
        <w:rPr>
          <w:rFonts w:ascii="Garamond" w:hAnsi="Garamond"/>
          <w:sz w:val="24"/>
          <w:szCs w:val="24"/>
        </w:rPr>
        <w:t>Vice-President Academic</w:t>
      </w:r>
      <w:r w:rsidR="004A3BCA" w:rsidRPr="000A5213">
        <w:rPr>
          <w:rFonts w:ascii="Garamond" w:hAnsi="Garamond"/>
          <w:sz w:val="24"/>
          <w:szCs w:val="24"/>
        </w:rPr>
        <w:t>,</w:t>
      </w:r>
      <w:r w:rsidRPr="002F3AAF">
        <w:rPr>
          <w:rFonts w:ascii="Garamond" w:hAnsi="Garamond"/>
          <w:sz w:val="24"/>
          <w:szCs w:val="24"/>
        </w:rPr>
        <w:t xml:space="preserve"> acting as chair</w:t>
      </w:r>
      <w:r w:rsidR="004A3BCA" w:rsidRPr="000A5213">
        <w:rPr>
          <w:rFonts w:ascii="Garamond" w:hAnsi="Garamond"/>
          <w:sz w:val="24"/>
          <w:szCs w:val="24"/>
        </w:rPr>
        <w:t>,</w:t>
      </w:r>
      <w:r w:rsidRPr="002F3AAF">
        <w:rPr>
          <w:rFonts w:ascii="Garamond" w:hAnsi="Garamond"/>
          <w:sz w:val="24"/>
          <w:szCs w:val="24"/>
        </w:rPr>
        <w:t xml:space="preserve"> and other members selected by the Nominations Committee shall constitute the Constitutional Review Committee. </w:t>
      </w:r>
      <w:r w:rsidR="000C42CE" w:rsidRPr="000A5213">
        <w:rPr>
          <w:rFonts w:ascii="Garamond" w:hAnsi="Garamond"/>
          <w:sz w:val="24"/>
          <w:szCs w:val="24"/>
        </w:rPr>
        <w:t xml:space="preserve">The number of members constituting the Constitutional Review Committee shall be at the discretion of the Nominations Committee. </w:t>
      </w:r>
      <w:r w:rsidR="00B874A5">
        <w:rPr>
          <w:rFonts w:ascii="Garamond" w:hAnsi="Garamond"/>
          <w:sz w:val="24"/>
          <w:szCs w:val="24"/>
        </w:rPr>
        <w:t>T</w:t>
      </w:r>
      <w:r w:rsidR="00B874A5" w:rsidRPr="000A5213">
        <w:rPr>
          <w:rFonts w:ascii="Garamond" w:hAnsi="Garamond"/>
          <w:sz w:val="24"/>
          <w:szCs w:val="24"/>
        </w:rPr>
        <w:t xml:space="preserve">he Constitutional Review Committee </w:t>
      </w:r>
      <w:r w:rsidRPr="002F3AAF">
        <w:rPr>
          <w:rFonts w:ascii="Garamond" w:hAnsi="Garamond"/>
          <w:sz w:val="24"/>
          <w:szCs w:val="24"/>
        </w:rPr>
        <w:t xml:space="preserve">shall oversee the proper function of </w:t>
      </w:r>
      <w:r w:rsidR="004A3BCA" w:rsidRPr="000A5213">
        <w:rPr>
          <w:rFonts w:ascii="Garamond" w:hAnsi="Garamond"/>
          <w:sz w:val="24"/>
          <w:szCs w:val="24"/>
        </w:rPr>
        <w:t>the LSS Constitution,</w:t>
      </w:r>
      <w:r w:rsidRPr="002F3AAF">
        <w:rPr>
          <w:rFonts w:ascii="Garamond" w:hAnsi="Garamond"/>
          <w:sz w:val="24"/>
          <w:szCs w:val="24"/>
        </w:rPr>
        <w:t xml:space="preserve"> </w:t>
      </w:r>
      <w:r w:rsidR="004A3BCA" w:rsidRPr="000A5213">
        <w:rPr>
          <w:rFonts w:ascii="Garamond" w:hAnsi="Garamond"/>
          <w:sz w:val="24"/>
          <w:szCs w:val="24"/>
        </w:rPr>
        <w:t>shall report</w:t>
      </w:r>
      <w:r w:rsidRPr="002F3AAF">
        <w:rPr>
          <w:rFonts w:ascii="Garamond" w:hAnsi="Garamond"/>
          <w:sz w:val="24"/>
          <w:szCs w:val="24"/>
        </w:rPr>
        <w:t xml:space="preserve"> any </w:t>
      </w:r>
      <w:r w:rsidR="004A3BCA" w:rsidRPr="000A5213">
        <w:rPr>
          <w:rFonts w:ascii="Garamond" w:hAnsi="Garamond"/>
          <w:sz w:val="24"/>
          <w:szCs w:val="24"/>
        </w:rPr>
        <w:t xml:space="preserve">constitutional </w:t>
      </w:r>
      <w:r w:rsidRPr="002F3AAF">
        <w:rPr>
          <w:rFonts w:ascii="Garamond" w:hAnsi="Garamond"/>
          <w:sz w:val="24"/>
          <w:szCs w:val="24"/>
        </w:rPr>
        <w:t>infringement</w:t>
      </w:r>
      <w:r w:rsidR="004A3BCA" w:rsidRPr="000A5213">
        <w:rPr>
          <w:rFonts w:ascii="Garamond" w:hAnsi="Garamond"/>
          <w:sz w:val="24"/>
          <w:szCs w:val="24"/>
        </w:rPr>
        <w:t>s to the LSS</w:t>
      </w:r>
      <w:r w:rsidRPr="002F3AAF">
        <w:rPr>
          <w:rFonts w:ascii="Garamond" w:hAnsi="Garamond"/>
          <w:sz w:val="24"/>
          <w:szCs w:val="24"/>
        </w:rPr>
        <w:t xml:space="preserve"> </w:t>
      </w:r>
      <w:r w:rsidR="004A3BCA" w:rsidRPr="000A5213">
        <w:rPr>
          <w:rFonts w:ascii="Garamond" w:hAnsi="Garamond"/>
          <w:sz w:val="24"/>
          <w:szCs w:val="24"/>
        </w:rPr>
        <w:t xml:space="preserve">at </w:t>
      </w:r>
      <w:r w:rsidRPr="002F3AAF">
        <w:rPr>
          <w:rFonts w:ascii="Garamond" w:hAnsi="Garamond"/>
          <w:sz w:val="24"/>
          <w:szCs w:val="24"/>
        </w:rPr>
        <w:t xml:space="preserve">a </w:t>
      </w:r>
      <w:r w:rsidR="009C65F0" w:rsidRPr="000A5213">
        <w:rPr>
          <w:rFonts w:ascii="Garamond" w:hAnsi="Garamond"/>
          <w:sz w:val="24"/>
          <w:szCs w:val="24"/>
        </w:rPr>
        <w:t>LSS</w:t>
      </w:r>
      <w:r w:rsidR="004A3BCA" w:rsidRPr="000A5213">
        <w:rPr>
          <w:rFonts w:ascii="Garamond" w:hAnsi="Garamond"/>
          <w:sz w:val="24"/>
          <w:szCs w:val="24"/>
        </w:rPr>
        <w:t xml:space="preserve"> Meeting</w:t>
      </w:r>
      <w:r w:rsidRPr="002F3AAF">
        <w:rPr>
          <w:rFonts w:ascii="Garamond" w:hAnsi="Garamond"/>
          <w:sz w:val="24"/>
          <w:szCs w:val="24"/>
        </w:rPr>
        <w:t xml:space="preserve">, and </w:t>
      </w:r>
      <w:r w:rsidR="004A3BCA" w:rsidRPr="000A5213">
        <w:rPr>
          <w:rFonts w:ascii="Garamond" w:hAnsi="Garamond"/>
          <w:sz w:val="24"/>
          <w:szCs w:val="24"/>
        </w:rPr>
        <w:t xml:space="preserve">shall </w:t>
      </w:r>
      <w:r w:rsidRPr="002F3AAF">
        <w:rPr>
          <w:rFonts w:ascii="Garamond" w:hAnsi="Garamond"/>
          <w:sz w:val="24"/>
          <w:szCs w:val="24"/>
        </w:rPr>
        <w:t xml:space="preserve">advise </w:t>
      </w:r>
      <w:r w:rsidR="009C65F0" w:rsidRPr="000A5213">
        <w:rPr>
          <w:rFonts w:ascii="Garamond" w:hAnsi="Garamond"/>
          <w:sz w:val="24"/>
          <w:szCs w:val="24"/>
        </w:rPr>
        <w:t>LSS</w:t>
      </w:r>
      <w:r w:rsidRPr="002F3AAF">
        <w:rPr>
          <w:rFonts w:ascii="Garamond" w:hAnsi="Garamond"/>
          <w:sz w:val="24"/>
          <w:szCs w:val="24"/>
        </w:rPr>
        <w:t xml:space="preserve"> Council regarding the interpretation of </w:t>
      </w:r>
      <w:r w:rsidR="004A3BCA" w:rsidRPr="000A5213">
        <w:rPr>
          <w:rFonts w:ascii="Garamond" w:hAnsi="Garamond"/>
          <w:sz w:val="24"/>
          <w:szCs w:val="24"/>
        </w:rPr>
        <w:t>the LSS Constitution</w:t>
      </w:r>
      <w:r w:rsidRPr="002F3AAF">
        <w:rPr>
          <w:rFonts w:ascii="Garamond" w:hAnsi="Garamond"/>
          <w:sz w:val="24"/>
          <w:szCs w:val="24"/>
        </w:rPr>
        <w:t xml:space="preserve">. It shall also be the duty of this </w:t>
      </w:r>
      <w:r w:rsidR="001D60D1" w:rsidRPr="000A5213">
        <w:rPr>
          <w:rFonts w:ascii="Garamond" w:hAnsi="Garamond"/>
          <w:sz w:val="24"/>
          <w:szCs w:val="24"/>
        </w:rPr>
        <w:t>C</w:t>
      </w:r>
      <w:r w:rsidRPr="002F3AAF">
        <w:rPr>
          <w:rFonts w:ascii="Garamond" w:hAnsi="Garamond"/>
          <w:sz w:val="24"/>
          <w:szCs w:val="24"/>
        </w:rPr>
        <w:t xml:space="preserve">ommittee to review </w:t>
      </w:r>
      <w:r w:rsidR="004A3BCA" w:rsidRPr="000A5213">
        <w:rPr>
          <w:rFonts w:ascii="Garamond" w:hAnsi="Garamond"/>
          <w:sz w:val="24"/>
          <w:szCs w:val="24"/>
        </w:rPr>
        <w:t>the LSS Constitution</w:t>
      </w:r>
      <w:r w:rsidRPr="002F3AAF">
        <w:rPr>
          <w:rFonts w:ascii="Garamond" w:hAnsi="Garamond"/>
          <w:sz w:val="24"/>
          <w:szCs w:val="24"/>
        </w:rPr>
        <w:t xml:space="preserve"> and make recommendations to the </w:t>
      </w:r>
      <w:r w:rsidR="009C65F0" w:rsidRPr="000A5213">
        <w:rPr>
          <w:rFonts w:ascii="Garamond" w:hAnsi="Garamond"/>
          <w:sz w:val="24"/>
          <w:szCs w:val="24"/>
        </w:rPr>
        <w:t>LSS</w:t>
      </w:r>
      <w:r w:rsidRPr="002F3AAF">
        <w:rPr>
          <w:rFonts w:ascii="Garamond" w:hAnsi="Garamond"/>
          <w:sz w:val="24"/>
          <w:szCs w:val="24"/>
        </w:rPr>
        <w:t xml:space="preserve"> regarding amendments. The </w:t>
      </w:r>
      <w:r w:rsidR="001D60D1" w:rsidRPr="000A5213">
        <w:rPr>
          <w:rFonts w:ascii="Garamond" w:hAnsi="Garamond"/>
          <w:sz w:val="24"/>
          <w:szCs w:val="24"/>
        </w:rPr>
        <w:t>C</w:t>
      </w:r>
      <w:r w:rsidRPr="002F3AAF">
        <w:rPr>
          <w:rFonts w:ascii="Garamond" w:hAnsi="Garamond"/>
          <w:sz w:val="24"/>
          <w:szCs w:val="24"/>
        </w:rPr>
        <w:t xml:space="preserve">ommittee shall provide a written report at the </w:t>
      </w:r>
      <w:r w:rsidR="004A3BCA" w:rsidRPr="000A5213">
        <w:rPr>
          <w:rFonts w:ascii="Garamond" w:hAnsi="Garamond"/>
          <w:sz w:val="24"/>
          <w:szCs w:val="24"/>
        </w:rPr>
        <w:t>LSS G</w:t>
      </w:r>
      <w:r w:rsidRPr="002F3AAF">
        <w:rPr>
          <w:rFonts w:ascii="Garamond" w:hAnsi="Garamond"/>
          <w:sz w:val="24"/>
          <w:szCs w:val="24"/>
        </w:rPr>
        <w:t xml:space="preserve">eneral </w:t>
      </w:r>
      <w:r w:rsidR="004A3BCA" w:rsidRPr="000A5213">
        <w:rPr>
          <w:rFonts w:ascii="Garamond" w:hAnsi="Garamond"/>
          <w:sz w:val="24"/>
          <w:szCs w:val="24"/>
        </w:rPr>
        <w:t>M</w:t>
      </w:r>
      <w:r w:rsidRPr="002F3AAF">
        <w:rPr>
          <w:rFonts w:ascii="Garamond" w:hAnsi="Garamond"/>
          <w:sz w:val="24"/>
          <w:szCs w:val="24"/>
        </w:rPr>
        <w:t xml:space="preserve">eeting in March. </w:t>
      </w:r>
    </w:p>
    <w:p w14:paraId="0F5BB3E9" w14:textId="77777777" w:rsidR="006A2CF0" w:rsidRPr="002F3AAF" w:rsidRDefault="006A2CF0" w:rsidP="002F3AAF">
      <w:pPr>
        <w:rPr>
          <w:rFonts w:ascii="Garamond" w:hAnsi="Garamond"/>
          <w:sz w:val="24"/>
          <w:szCs w:val="24"/>
        </w:rPr>
      </w:pPr>
    </w:p>
    <w:p w14:paraId="4C11B441" w14:textId="75FBFDB6" w:rsidR="006A2CF0" w:rsidRPr="002F3AAF" w:rsidRDefault="0013053F" w:rsidP="002F3AAF">
      <w:pPr>
        <w:rPr>
          <w:rFonts w:ascii="Garamond" w:hAnsi="Garamond"/>
          <w:b/>
          <w:sz w:val="24"/>
          <w:szCs w:val="24"/>
        </w:rPr>
      </w:pPr>
      <w:r w:rsidRPr="002F3AAF">
        <w:rPr>
          <w:rFonts w:ascii="Garamond" w:hAnsi="Garamond"/>
          <w:b/>
          <w:sz w:val="24"/>
          <w:szCs w:val="24"/>
        </w:rPr>
        <w:t>4.</w:t>
      </w:r>
      <w:r w:rsidR="000C42CE" w:rsidRPr="000A5213">
        <w:rPr>
          <w:rFonts w:ascii="Garamond" w:hAnsi="Garamond"/>
          <w:b/>
          <w:sz w:val="24"/>
          <w:szCs w:val="24"/>
        </w:rPr>
        <w:t>7</w:t>
      </w:r>
      <w:r w:rsidRPr="002F3AAF">
        <w:rPr>
          <w:rFonts w:ascii="Garamond" w:hAnsi="Garamond"/>
          <w:b/>
          <w:sz w:val="24"/>
          <w:szCs w:val="24"/>
        </w:rPr>
        <w:t xml:space="preserve"> </w:t>
      </w:r>
      <w:r w:rsidR="006A2CF0" w:rsidRPr="002F3AAF">
        <w:rPr>
          <w:rFonts w:ascii="Garamond" w:hAnsi="Garamond"/>
          <w:b/>
          <w:sz w:val="24"/>
          <w:szCs w:val="24"/>
        </w:rPr>
        <w:t>Club Governance Committee</w:t>
      </w:r>
    </w:p>
    <w:p w14:paraId="6747A320" w14:textId="4DEB8A92" w:rsidR="006A2CF0" w:rsidRPr="002F3AAF" w:rsidRDefault="004A3BCA">
      <w:pPr>
        <w:widowControl w:val="0"/>
        <w:autoSpaceDE w:val="0"/>
        <w:autoSpaceDN w:val="0"/>
        <w:adjustRightInd w:val="0"/>
        <w:rPr>
          <w:rFonts w:ascii="Garamond" w:hAnsi="Garamond"/>
          <w:sz w:val="24"/>
          <w:szCs w:val="24"/>
        </w:rPr>
      </w:pPr>
      <w:r w:rsidRPr="000A5213">
        <w:rPr>
          <w:rFonts w:ascii="Garamond" w:hAnsi="Garamond"/>
          <w:sz w:val="24"/>
          <w:szCs w:val="24"/>
        </w:rPr>
        <w:t>The C</w:t>
      </w:r>
      <w:r w:rsidR="006A2CF0" w:rsidRPr="002F3AAF">
        <w:rPr>
          <w:rFonts w:ascii="Garamond" w:hAnsi="Garamond"/>
          <w:sz w:val="24"/>
          <w:szCs w:val="24"/>
        </w:rPr>
        <w:t xml:space="preserve">lub Governance Committee </w:t>
      </w:r>
      <w:r w:rsidRPr="000A5213">
        <w:rPr>
          <w:rFonts w:ascii="Garamond" w:hAnsi="Garamond"/>
          <w:sz w:val="24"/>
          <w:szCs w:val="24"/>
        </w:rPr>
        <w:t xml:space="preserve">shall consist </w:t>
      </w:r>
      <w:r w:rsidR="006A2CF0" w:rsidRPr="002F3AAF">
        <w:rPr>
          <w:rFonts w:ascii="Garamond" w:hAnsi="Garamond"/>
          <w:sz w:val="24"/>
          <w:szCs w:val="24"/>
        </w:rPr>
        <w:t>of five members selected by the Nominations Committee.</w:t>
      </w:r>
      <w:r w:rsidRPr="000A5213">
        <w:rPr>
          <w:rFonts w:ascii="Garamond" w:hAnsi="Garamond"/>
          <w:sz w:val="24"/>
          <w:szCs w:val="24"/>
        </w:rPr>
        <w:t xml:space="preserve"> Members of the Club Governance Committee </w:t>
      </w:r>
      <w:r w:rsidR="001D60D1" w:rsidRPr="000A5213">
        <w:rPr>
          <w:rFonts w:ascii="Garamond" w:hAnsi="Garamond"/>
          <w:sz w:val="24"/>
          <w:szCs w:val="24"/>
        </w:rPr>
        <w:t>may not have Signing A</w:t>
      </w:r>
      <w:r w:rsidRPr="000A5213">
        <w:rPr>
          <w:rFonts w:ascii="Garamond" w:hAnsi="Garamond"/>
          <w:sz w:val="24"/>
          <w:szCs w:val="24"/>
        </w:rPr>
        <w:t xml:space="preserve">uthority for any LSS Club. </w:t>
      </w:r>
      <w:r w:rsidR="006A2CF0" w:rsidRPr="002F3AAF">
        <w:rPr>
          <w:rFonts w:ascii="Garamond" w:hAnsi="Garamond"/>
          <w:sz w:val="24"/>
          <w:szCs w:val="24"/>
        </w:rPr>
        <w:t xml:space="preserve">The </w:t>
      </w:r>
      <w:r w:rsidR="00FE3AEB" w:rsidRPr="000A5213">
        <w:rPr>
          <w:rFonts w:ascii="Garamond" w:hAnsi="Garamond"/>
          <w:sz w:val="24"/>
          <w:szCs w:val="24"/>
        </w:rPr>
        <w:t>c</w:t>
      </w:r>
      <w:r w:rsidR="006A2CF0" w:rsidRPr="002F3AAF">
        <w:rPr>
          <w:rFonts w:ascii="Garamond" w:hAnsi="Garamond"/>
          <w:sz w:val="24"/>
          <w:szCs w:val="24"/>
        </w:rPr>
        <w:t xml:space="preserve">hair of the Club Governance Committee shall be appointed from among the five newly selected Committee members by a consensus of the Committee. It shall be the duty of this </w:t>
      </w:r>
      <w:r w:rsidRPr="000A5213">
        <w:rPr>
          <w:rFonts w:ascii="Garamond" w:hAnsi="Garamond"/>
          <w:sz w:val="24"/>
          <w:szCs w:val="24"/>
        </w:rPr>
        <w:t>C</w:t>
      </w:r>
      <w:r w:rsidR="006A2CF0" w:rsidRPr="002F3AAF">
        <w:rPr>
          <w:rFonts w:ascii="Garamond" w:hAnsi="Garamond"/>
          <w:sz w:val="24"/>
          <w:szCs w:val="24"/>
        </w:rPr>
        <w:t xml:space="preserve">ommittee to implement regulations promulgated by the </w:t>
      </w:r>
      <w:r w:rsidR="009C65F0" w:rsidRPr="000A5213">
        <w:rPr>
          <w:rFonts w:ascii="Garamond" w:hAnsi="Garamond"/>
          <w:sz w:val="24"/>
          <w:szCs w:val="24"/>
        </w:rPr>
        <w:t>LSS</w:t>
      </w:r>
      <w:r w:rsidR="006A2CF0" w:rsidRPr="002F3AAF">
        <w:rPr>
          <w:rFonts w:ascii="Garamond" w:hAnsi="Garamond"/>
          <w:sz w:val="24"/>
          <w:szCs w:val="24"/>
        </w:rPr>
        <w:t xml:space="preserve"> and </w:t>
      </w:r>
      <w:r w:rsidRPr="000A5213">
        <w:rPr>
          <w:rFonts w:ascii="Garamond" w:hAnsi="Garamond"/>
          <w:sz w:val="24"/>
          <w:szCs w:val="24"/>
        </w:rPr>
        <w:t xml:space="preserve">LSS </w:t>
      </w:r>
      <w:r w:rsidR="006A2CF0" w:rsidRPr="002F3AAF">
        <w:rPr>
          <w:rFonts w:ascii="Garamond" w:hAnsi="Garamond"/>
          <w:sz w:val="24"/>
          <w:szCs w:val="24"/>
        </w:rPr>
        <w:t xml:space="preserve">Council with respect to </w:t>
      </w:r>
      <w:r w:rsidR="009C65F0" w:rsidRPr="000A5213">
        <w:rPr>
          <w:rFonts w:ascii="Garamond" w:hAnsi="Garamond"/>
          <w:sz w:val="24"/>
          <w:szCs w:val="24"/>
        </w:rPr>
        <w:t>LSS</w:t>
      </w:r>
      <w:r w:rsidR="006A2CF0" w:rsidRPr="002F3AAF">
        <w:rPr>
          <w:rFonts w:ascii="Garamond" w:hAnsi="Garamond"/>
          <w:sz w:val="24"/>
          <w:szCs w:val="24"/>
        </w:rPr>
        <w:t xml:space="preserve"> Clubs, in accordance with the latest approved version of the </w:t>
      </w:r>
      <w:r w:rsidR="009C65F0" w:rsidRPr="000A5213">
        <w:rPr>
          <w:rFonts w:ascii="Garamond" w:hAnsi="Garamond"/>
          <w:sz w:val="24"/>
          <w:szCs w:val="24"/>
        </w:rPr>
        <w:t>LSS</w:t>
      </w:r>
      <w:r w:rsidR="006A2CF0" w:rsidRPr="002F3AAF">
        <w:rPr>
          <w:rFonts w:ascii="Garamond" w:hAnsi="Garamond"/>
          <w:sz w:val="24"/>
          <w:szCs w:val="24"/>
        </w:rPr>
        <w:t xml:space="preserve"> Club Regulation</w:t>
      </w:r>
      <w:r w:rsidR="001D60D1" w:rsidRPr="000A5213">
        <w:rPr>
          <w:rFonts w:ascii="Garamond" w:hAnsi="Garamond"/>
          <w:sz w:val="24"/>
          <w:szCs w:val="24"/>
        </w:rPr>
        <w:t>s Policy</w:t>
      </w:r>
      <w:r w:rsidR="006A2CF0" w:rsidRPr="002F3AAF">
        <w:rPr>
          <w:rFonts w:ascii="Garamond" w:hAnsi="Garamond"/>
          <w:sz w:val="24"/>
          <w:szCs w:val="24"/>
        </w:rPr>
        <w:t>.</w:t>
      </w:r>
    </w:p>
    <w:p w14:paraId="4249F62A" w14:textId="77777777"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 </w:t>
      </w:r>
    </w:p>
    <w:p w14:paraId="2A75868C" w14:textId="64F2B010"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cs="Times"/>
          <w:sz w:val="24"/>
          <w:szCs w:val="24"/>
        </w:rPr>
        <w:t xml:space="preserve">In advance of </w:t>
      </w:r>
      <w:r w:rsidR="001D60D1" w:rsidRPr="000A5213">
        <w:rPr>
          <w:rFonts w:ascii="Garamond" w:hAnsi="Garamond"/>
          <w:sz w:val="24"/>
          <w:szCs w:val="24"/>
        </w:rPr>
        <w:t xml:space="preserve">Clubs’ </w:t>
      </w:r>
      <w:r w:rsidR="000C42CE" w:rsidRPr="000A5213">
        <w:rPr>
          <w:rFonts w:ascii="Garamond" w:hAnsi="Garamond"/>
          <w:sz w:val="24"/>
          <w:szCs w:val="24"/>
        </w:rPr>
        <w:t>D</w:t>
      </w:r>
      <w:r w:rsidR="001D60D1" w:rsidRPr="000A5213">
        <w:rPr>
          <w:rFonts w:ascii="Garamond" w:hAnsi="Garamond"/>
          <w:sz w:val="24"/>
          <w:szCs w:val="24"/>
        </w:rPr>
        <w:t>ay</w:t>
      </w:r>
      <w:r w:rsidRPr="002F3AAF">
        <w:rPr>
          <w:rFonts w:ascii="Garamond" w:hAnsi="Garamond" w:cs="Times"/>
          <w:sz w:val="24"/>
          <w:szCs w:val="24"/>
        </w:rPr>
        <w:t xml:space="preserve">, the </w:t>
      </w:r>
      <w:r w:rsidR="001D60D1" w:rsidRPr="000A5213">
        <w:rPr>
          <w:rFonts w:ascii="Garamond" w:hAnsi="Garamond" w:cs="Times"/>
          <w:sz w:val="24"/>
          <w:szCs w:val="24"/>
        </w:rPr>
        <w:t>C</w:t>
      </w:r>
      <w:r w:rsidRPr="002F3AAF">
        <w:rPr>
          <w:rFonts w:ascii="Garamond" w:hAnsi="Garamond" w:cs="Times"/>
          <w:sz w:val="24"/>
          <w:szCs w:val="24"/>
        </w:rPr>
        <w:t xml:space="preserve">ommittee and in particular the </w:t>
      </w:r>
      <w:r w:rsidR="00FE3AEB" w:rsidRPr="000A5213">
        <w:rPr>
          <w:rFonts w:ascii="Garamond" w:hAnsi="Garamond" w:cs="Times"/>
          <w:sz w:val="24"/>
          <w:szCs w:val="24"/>
        </w:rPr>
        <w:t>c</w:t>
      </w:r>
      <w:r w:rsidRPr="002F3AAF">
        <w:rPr>
          <w:rFonts w:ascii="Garamond" w:hAnsi="Garamond" w:cs="Times"/>
          <w:sz w:val="24"/>
          <w:szCs w:val="24"/>
        </w:rPr>
        <w:t xml:space="preserve">hair or </w:t>
      </w:r>
      <w:r w:rsidR="00FE3AEB" w:rsidRPr="000A5213">
        <w:rPr>
          <w:rFonts w:ascii="Garamond" w:hAnsi="Garamond" w:cs="Times"/>
          <w:sz w:val="24"/>
          <w:szCs w:val="24"/>
        </w:rPr>
        <w:t>c</w:t>
      </w:r>
      <w:r w:rsidRPr="002F3AAF">
        <w:rPr>
          <w:rFonts w:ascii="Garamond" w:hAnsi="Garamond" w:cs="Times"/>
          <w:sz w:val="24"/>
          <w:szCs w:val="24"/>
        </w:rPr>
        <w:t>o-</w:t>
      </w:r>
      <w:r w:rsidR="00FE3AEB" w:rsidRPr="000A5213">
        <w:rPr>
          <w:rFonts w:ascii="Garamond" w:hAnsi="Garamond" w:cs="Times"/>
          <w:sz w:val="24"/>
          <w:szCs w:val="24"/>
        </w:rPr>
        <w:t>c</w:t>
      </w:r>
      <w:r w:rsidRPr="002F3AAF">
        <w:rPr>
          <w:rFonts w:ascii="Garamond" w:hAnsi="Garamond" w:cs="Times"/>
          <w:sz w:val="24"/>
          <w:szCs w:val="24"/>
        </w:rPr>
        <w:t xml:space="preserve">hairs, shall: </w:t>
      </w:r>
    </w:p>
    <w:p w14:paraId="79B761CD" w14:textId="68C78F3F" w:rsidR="006A2CF0" w:rsidRPr="002F3AAF" w:rsidRDefault="00150167" w:rsidP="002F3AAF">
      <w:pPr>
        <w:pStyle w:val="ListParagraph"/>
        <w:numPr>
          <w:ilvl w:val="0"/>
          <w:numId w:val="77"/>
        </w:numPr>
        <w:ind w:left="992" w:hanging="635"/>
        <w:rPr>
          <w:rFonts w:ascii="Garamond" w:hAnsi="Garamond"/>
          <w:sz w:val="24"/>
          <w:szCs w:val="24"/>
        </w:rPr>
      </w:pPr>
      <w:r w:rsidRPr="000A5213">
        <w:rPr>
          <w:rFonts w:ascii="Garamond" w:hAnsi="Garamond"/>
          <w:sz w:val="24"/>
          <w:szCs w:val="24"/>
        </w:rPr>
        <w:lastRenderedPageBreak/>
        <w:t>c</w:t>
      </w:r>
      <w:r w:rsidR="006A2CF0" w:rsidRPr="002F3AAF">
        <w:rPr>
          <w:rFonts w:ascii="Garamond" w:hAnsi="Garamond"/>
          <w:sz w:val="24"/>
          <w:szCs w:val="24"/>
        </w:rPr>
        <w:t xml:space="preserve">ontact </w:t>
      </w:r>
      <w:r w:rsidR="001D60D1" w:rsidRPr="000A5213">
        <w:rPr>
          <w:rFonts w:ascii="Garamond" w:hAnsi="Garamond"/>
          <w:sz w:val="24"/>
          <w:szCs w:val="24"/>
        </w:rPr>
        <w:t xml:space="preserve">LSS </w:t>
      </w:r>
      <w:r w:rsidR="006A2CF0" w:rsidRPr="002F3AAF">
        <w:rPr>
          <w:rFonts w:ascii="Garamond" w:hAnsi="Garamond"/>
          <w:sz w:val="24"/>
          <w:szCs w:val="24"/>
        </w:rPr>
        <w:t>Club Exec</w:t>
      </w:r>
      <w:r w:rsidR="001D60D1" w:rsidRPr="000A5213">
        <w:rPr>
          <w:rFonts w:ascii="Garamond" w:hAnsi="Garamond"/>
          <w:sz w:val="24"/>
          <w:szCs w:val="24"/>
        </w:rPr>
        <w:t xml:space="preserve">utive Officers </w:t>
      </w:r>
      <w:r w:rsidR="006A2CF0" w:rsidRPr="002F3AAF">
        <w:rPr>
          <w:rFonts w:ascii="Garamond" w:hAnsi="Garamond"/>
          <w:sz w:val="24"/>
          <w:szCs w:val="24"/>
        </w:rPr>
        <w:t xml:space="preserve">for updated contact and </w:t>
      </w:r>
      <w:r w:rsidR="001D60D1" w:rsidRPr="000A5213">
        <w:rPr>
          <w:rFonts w:ascii="Garamond" w:hAnsi="Garamond"/>
          <w:sz w:val="24"/>
          <w:szCs w:val="24"/>
        </w:rPr>
        <w:t>C</w:t>
      </w:r>
      <w:r w:rsidR="006A2CF0" w:rsidRPr="002F3AAF">
        <w:rPr>
          <w:rFonts w:ascii="Garamond" w:hAnsi="Garamond"/>
          <w:sz w:val="24"/>
          <w:szCs w:val="24"/>
        </w:rPr>
        <w:t>lub (description)</w:t>
      </w:r>
      <w:r w:rsidR="001D60D1" w:rsidRPr="000A5213">
        <w:rPr>
          <w:rFonts w:ascii="Garamond" w:hAnsi="Garamond"/>
          <w:sz w:val="24"/>
          <w:szCs w:val="24"/>
        </w:rPr>
        <w:t xml:space="preserve"> </w:t>
      </w:r>
      <w:r w:rsidR="006A2CF0" w:rsidRPr="002F3AAF">
        <w:rPr>
          <w:rFonts w:ascii="Garamond" w:hAnsi="Garamond"/>
          <w:sz w:val="24"/>
          <w:szCs w:val="24"/>
        </w:rPr>
        <w:t xml:space="preserve">information; </w:t>
      </w:r>
    </w:p>
    <w:p w14:paraId="0B2FF77A" w14:textId="44CB39FA" w:rsidR="006A2CF0" w:rsidRPr="002F3AAF" w:rsidRDefault="00150167" w:rsidP="002F3AAF">
      <w:pPr>
        <w:pStyle w:val="ListParagraph"/>
        <w:numPr>
          <w:ilvl w:val="0"/>
          <w:numId w:val="77"/>
        </w:numPr>
        <w:ind w:left="992" w:hanging="635"/>
        <w:rPr>
          <w:rFonts w:ascii="Garamond" w:hAnsi="Garamond"/>
          <w:sz w:val="24"/>
          <w:szCs w:val="24"/>
        </w:rPr>
      </w:pPr>
      <w:r w:rsidRPr="000A5213">
        <w:rPr>
          <w:rFonts w:ascii="Garamond" w:hAnsi="Garamond"/>
          <w:sz w:val="24"/>
          <w:szCs w:val="24"/>
        </w:rPr>
        <w:t>p</w:t>
      </w:r>
      <w:r w:rsidR="006A2CF0" w:rsidRPr="002F3AAF">
        <w:rPr>
          <w:rFonts w:ascii="Garamond" w:hAnsi="Garamond"/>
          <w:sz w:val="24"/>
          <w:szCs w:val="24"/>
        </w:rPr>
        <w:t xml:space="preserve">ut together </w:t>
      </w:r>
      <w:r w:rsidR="001D60D1" w:rsidRPr="000A5213">
        <w:rPr>
          <w:rFonts w:ascii="Garamond" w:hAnsi="Garamond"/>
          <w:sz w:val="24"/>
          <w:szCs w:val="24"/>
        </w:rPr>
        <w:t>a LSS</w:t>
      </w:r>
      <w:r w:rsidR="006A2CF0" w:rsidRPr="002F3AAF">
        <w:rPr>
          <w:rFonts w:ascii="Garamond" w:hAnsi="Garamond"/>
          <w:sz w:val="24"/>
          <w:szCs w:val="24"/>
        </w:rPr>
        <w:t xml:space="preserve"> Clubs Handbook or some other tool that contains the </w:t>
      </w:r>
      <w:r w:rsidR="00B874A5">
        <w:rPr>
          <w:rFonts w:ascii="Garamond" w:hAnsi="Garamond"/>
          <w:sz w:val="24"/>
          <w:szCs w:val="24"/>
        </w:rPr>
        <w:t>LSS C</w:t>
      </w:r>
      <w:r w:rsidR="006A2CF0" w:rsidRPr="002F3AAF">
        <w:rPr>
          <w:rFonts w:ascii="Garamond" w:hAnsi="Garamond"/>
          <w:sz w:val="24"/>
          <w:szCs w:val="24"/>
        </w:rPr>
        <w:t xml:space="preserve">lub descriptions and contact information; and </w:t>
      </w:r>
    </w:p>
    <w:p w14:paraId="4A35BC7E" w14:textId="0839D2D6" w:rsidR="006A2CF0" w:rsidRPr="002F3AAF" w:rsidRDefault="00150167" w:rsidP="002F3AAF">
      <w:pPr>
        <w:pStyle w:val="ListParagraph"/>
        <w:numPr>
          <w:ilvl w:val="0"/>
          <w:numId w:val="77"/>
        </w:numPr>
        <w:ind w:left="992" w:hanging="635"/>
        <w:rPr>
          <w:rFonts w:ascii="Garamond" w:hAnsi="Garamond" w:cs="Times"/>
          <w:sz w:val="24"/>
          <w:szCs w:val="24"/>
        </w:rPr>
      </w:pPr>
      <w:r w:rsidRPr="000A5213">
        <w:rPr>
          <w:rFonts w:ascii="Garamond" w:hAnsi="Garamond"/>
          <w:sz w:val="24"/>
          <w:szCs w:val="24"/>
        </w:rPr>
        <w:t>w</w:t>
      </w:r>
      <w:r w:rsidR="006A2CF0" w:rsidRPr="002F3AAF">
        <w:rPr>
          <w:rFonts w:ascii="Garamond" w:hAnsi="Garamond"/>
          <w:sz w:val="24"/>
          <w:szCs w:val="24"/>
        </w:rPr>
        <w:t xml:space="preserve">ork with the </w:t>
      </w:r>
      <w:r w:rsidR="001D60D1" w:rsidRPr="000A5213">
        <w:rPr>
          <w:rFonts w:ascii="Garamond" w:hAnsi="Garamond"/>
          <w:sz w:val="24"/>
          <w:szCs w:val="24"/>
        </w:rPr>
        <w:t xml:space="preserve">LSS </w:t>
      </w:r>
      <w:r w:rsidR="006A2CF0" w:rsidRPr="002F3AAF">
        <w:rPr>
          <w:rFonts w:ascii="Garamond" w:hAnsi="Garamond"/>
          <w:sz w:val="24"/>
          <w:szCs w:val="24"/>
        </w:rPr>
        <w:t>V</w:t>
      </w:r>
      <w:r w:rsidR="001D60D1" w:rsidRPr="000A5213">
        <w:rPr>
          <w:rFonts w:ascii="Garamond" w:hAnsi="Garamond"/>
          <w:sz w:val="24"/>
          <w:szCs w:val="24"/>
        </w:rPr>
        <w:t>ice-</w:t>
      </w:r>
      <w:r w:rsidR="006A2CF0" w:rsidRPr="002F3AAF">
        <w:rPr>
          <w:rFonts w:ascii="Garamond" w:hAnsi="Garamond"/>
          <w:sz w:val="24"/>
          <w:szCs w:val="24"/>
        </w:rPr>
        <w:t>P</w:t>
      </w:r>
      <w:r w:rsidR="001D60D1" w:rsidRPr="000A5213">
        <w:rPr>
          <w:rFonts w:ascii="Garamond" w:hAnsi="Garamond"/>
          <w:sz w:val="24"/>
          <w:szCs w:val="24"/>
        </w:rPr>
        <w:t>resident</w:t>
      </w:r>
      <w:r w:rsidR="006A2CF0" w:rsidRPr="002F3AAF">
        <w:rPr>
          <w:rFonts w:ascii="Garamond" w:hAnsi="Garamond"/>
          <w:sz w:val="24"/>
          <w:szCs w:val="24"/>
        </w:rPr>
        <w:t xml:space="preserve"> Activities to facilitate Clubs</w:t>
      </w:r>
      <w:r w:rsidR="000C42CE" w:rsidRPr="000A5213">
        <w:rPr>
          <w:rFonts w:ascii="Garamond" w:hAnsi="Garamond"/>
          <w:sz w:val="24"/>
          <w:szCs w:val="24"/>
        </w:rPr>
        <w:t>’</w:t>
      </w:r>
      <w:r w:rsidR="006A2CF0" w:rsidRPr="002F3AAF">
        <w:rPr>
          <w:rFonts w:ascii="Garamond" w:hAnsi="Garamond"/>
          <w:sz w:val="24"/>
          <w:szCs w:val="24"/>
        </w:rPr>
        <w:t xml:space="preserve"> </w:t>
      </w:r>
      <w:r w:rsidR="000C42CE" w:rsidRPr="000A5213">
        <w:rPr>
          <w:rFonts w:ascii="Garamond" w:hAnsi="Garamond"/>
          <w:sz w:val="24"/>
          <w:szCs w:val="24"/>
        </w:rPr>
        <w:t>D</w:t>
      </w:r>
      <w:r w:rsidR="006A2CF0" w:rsidRPr="002F3AAF">
        <w:rPr>
          <w:rFonts w:ascii="Garamond" w:hAnsi="Garamond"/>
          <w:sz w:val="24"/>
          <w:szCs w:val="24"/>
        </w:rPr>
        <w:t xml:space="preserve">ay (as needed). </w:t>
      </w:r>
    </w:p>
    <w:p w14:paraId="74D4FCFE" w14:textId="77777777" w:rsidR="006A2CF0" w:rsidRPr="002F3AAF" w:rsidRDefault="006A2CF0" w:rsidP="002F3AAF">
      <w:pPr>
        <w:rPr>
          <w:rFonts w:ascii="Garamond" w:hAnsi="Garamond"/>
          <w:sz w:val="24"/>
          <w:szCs w:val="24"/>
        </w:rPr>
      </w:pPr>
    </w:p>
    <w:p w14:paraId="29FA8F4A" w14:textId="2B5A6978" w:rsidR="006A2CF0" w:rsidRPr="002F3AAF" w:rsidRDefault="000067F6" w:rsidP="002F3AAF">
      <w:pPr>
        <w:rPr>
          <w:rFonts w:ascii="Garamond" w:hAnsi="Garamond"/>
          <w:b/>
          <w:sz w:val="24"/>
          <w:szCs w:val="24"/>
        </w:rPr>
      </w:pPr>
      <w:r w:rsidRPr="002F3AAF">
        <w:rPr>
          <w:rFonts w:ascii="Garamond" w:hAnsi="Garamond"/>
          <w:b/>
          <w:sz w:val="24"/>
          <w:szCs w:val="24"/>
        </w:rPr>
        <w:t>4.</w:t>
      </w:r>
      <w:r w:rsidR="000C42CE" w:rsidRPr="000A5213">
        <w:rPr>
          <w:rFonts w:ascii="Garamond" w:hAnsi="Garamond"/>
          <w:b/>
          <w:sz w:val="24"/>
          <w:szCs w:val="24"/>
        </w:rPr>
        <w:t>8</w:t>
      </w:r>
      <w:r w:rsidRPr="002F3AAF">
        <w:rPr>
          <w:rFonts w:ascii="Garamond" w:hAnsi="Garamond"/>
          <w:b/>
          <w:sz w:val="24"/>
          <w:szCs w:val="24"/>
        </w:rPr>
        <w:t xml:space="preserve"> </w:t>
      </w:r>
      <w:r w:rsidR="006A2CF0" w:rsidRPr="002F3AAF">
        <w:rPr>
          <w:rFonts w:ascii="Garamond" w:hAnsi="Garamond"/>
          <w:b/>
          <w:sz w:val="24"/>
          <w:szCs w:val="24"/>
        </w:rPr>
        <w:t>Alumni Relations Committee</w:t>
      </w:r>
    </w:p>
    <w:p w14:paraId="21BF8DC7" w14:textId="5A193F5C"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An Alumni Relations Committee of between six and twelve members shall be selected by the Nominations Committee. It shall be the duty of this </w:t>
      </w:r>
      <w:r w:rsidR="000C42CE" w:rsidRPr="000A5213">
        <w:rPr>
          <w:rFonts w:ascii="Garamond" w:hAnsi="Garamond"/>
          <w:sz w:val="24"/>
          <w:szCs w:val="24"/>
        </w:rPr>
        <w:t>C</w:t>
      </w:r>
      <w:r w:rsidRPr="002F3AAF">
        <w:rPr>
          <w:rFonts w:ascii="Garamond" w:hAnsi="Garamond"/>
          <w:sz w:val="24"/>
          <w:szCs w:val="24"/>
        </w:rPr>
        <w:t>ommittee to develop the relationship between current law students and the Queen’s Law Alumni, in consultation with the Faculty of Law Assistant Dean of Career Services and Alumni Relations</w:t>
      </w:r>
      <w:r w:rsidR="00E30DE4" w:rsidRPr="000A5213">
        <w:rPr>
          <w:rFonts w:ascii="Garamond" w:hAnsi="Garamond"/>
          <w:sz w:val="24"/>
          <w:szCs w:val="24"/>
        </w:rPr>
        <w:t>,</w:t>
      </w:r>
      <w:r w:rsidRPr="002F3AAF">
        <w:rPr>
          <w:rFonts w:ascii="Garamond" w:hAnsi="Garamond"/>
          <w:sz w:val="24"/>
          <w:szCs w:val="24"/>
        </w:rPr>
        <w:t xml:space="preserve"> and </w:t>
      </w:r>
      <w:r w:rsidR="00E30DE4" w:rsidRPr="000A5213">
        <w:rPr>
          <w:rFonts w:ascii="Garamond" w:hAnsi="Garamond"/>
          <w:sz w:val="24"/>
          <w:szCs w:val="24"/>
        </w:rPr>
        <w:t xml:space="preserve">the </w:t>
      </w:r>
      <w:r w:rsidRPr="002F3AAF">
        <w:rPr>
          <w:rFonts w:ascii="Garamond" w:hAnsi="Garamond"/>
          <w:sz w:val="24"/>
          <w:szCs w:val="24"/>
        </w:rPr>
        <w:t xml:space="preserve">Assistant Dean of Students. </w:t>
      </w:r>
    </w:p>
    <w:p w14:paraId="6E90378B" w14:textId="77777777" w:rsidR="006A2CF0" w:rsidRPr="002F3AAF" w:rsidRDefault="006A2CF0" w:rsidP="002F3AAF">
      <w:pPr>
        <w:rPr>
          <w:rFonts w:ascii="Garamond" w:hAnsi="Garamond"/>
          <w:sz w:val="24"/>
          <w:szCs w:val="24"/>
        </w:rPr>
      </w:pPr>
    </w:p>
    <w:p w14:paraId="2DAFCE93" w14:textId="4E117590" w:rsidR="006A2CF0" w:rsidRPr="002F3AAF" w:rsidRDefault="000067F6" w:rsidP="002F3AAF">
      <w:pPr>
        <w:rPr>
          <w:rFonts w:ascii="Garamond" w:hAnsi="Garamond"/>
          <w:b/>
          <w:sz w:val="24"/>
          <w:szCs w:val="24"/>
        </w:rPr>
      </w:pPr>
      <w:r w:rsidRPr="002F3AAF">
        <w:rPr>
          <w:rFonts w:ascii="Garamond" w:hAnsi="Garamond"/>
          <w:b/>
          <w:sz w:val="24"/>
          <w:szCs w:val="24"/>
        </w:rPr>
        <w:t>4.</w:t>
      </w:r>
      <w:r w:rsidR="000C42CE" w:rsidRPr="000A5213">
        <w:rPr>
          <w:rFonts w:ascii="Garamond" w:hAnsi="Garamond"/>
          <w:b/>
          <w:sz w:val="24"/>
          <w:szCs w:val="24"/>
        </w:rPr>
        <w:t>9</w:t>
      </w:r>
      <w:r w:rsidRPr="002F3AAF">
        <w:rPr>
          <w:rFonts w:ascii="Garamond" w:hAnsi="Garamond"/>
          <w:b/>
          <w:sz w:val="24"/>
          <w:szCs w:val="24"/>
        </w:rPr>
        <w:t xml:space="preserve"> </w:t>
      </w:r>
      <w:r w:rsidR="006A2CF0" w:rsidRPr="002F3AAF">
        <w:rPr>
          <w:rFonts w:ascii="Garamond" w:hAnsi="Garamond"/>
          <w:b/>
          <w:sz w:val="24"/>
          <w:szCs w:val="24"/>
        </w:rPr>
        <w:t>Course Evaluation Committee</w:t>
      </w:r>
    </w:p>
    <w:p w14:paraId="00A29310" w14:textId="2D5A1AD5"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The </w:t>
      </w:r>
      <w:r w:rsidR="00E30DE4" w:rsidRPr="000A5213">
        <w:rPr>
          <w:rFonts w:ascii="Garamond" w:hAnsi="Garamond"/>
          <w:sz w:val="24"/>
          <w:szCs w:val="24"/>
        </w:rPr>
        <w:t xml:space="preserve">LSS </w:t>
      </w:r>
      <w:r w:rsidRPr="002F3AAF">
        <w:rPr>
          <w:rFonts w:ascii="Garamond" w:hAnsi="Garamond"/>
          <w:sz w:val="24"/>
          <w:szCs w:val="24"/>
        </w:rPr>
        <w:t>Vice-President Administrative</w:t>
      </w:r>
      <w:r w:rsidR="00E30DE4" w:rsidRPr="000A5213">
        <w:rPr>
          <w:rFonts w:ascii="Garamond" w:hAnsi="Garamond"/>
          <w:sz w:val="24"/>
          <w:szCs w:val="24"/>
        </w:rPr>
        <w:t>, acting as chair,</w:t>
      </w:r>
      <w:r w:rsidRPr="002F3AAF">
        <w:rPr>
          <w:rFonts w:ascii="Garamond" w:hAnsi="Garamond"/>
          <w:sz w:val="24"/>
          <w:szCs w:val="24"/>
        </w:rPr>
        <w:t xml:space="preserve"> and other members selected by the Nominations Committee shall constitute the Course Evaluation Committee. </w:t>
      </w:r>
      <w:r w:rsidR="00E30DE4" w:rsidRPr="000A5213">
        <w:rPr>
          <w:rFonts w:ascii="Garamond" w:hAnsi="Garamond"/>
          <w:sz w:val="24"/>
          <w:szCs w:val="24"/>
        </w:rPr>
        <w:t xml:space="preserve">The number of members constituting the Course Evaluation Committee shall be at the discretion of the Nominations Committee. </w:t>
      </w:r>
      <w:r w:rsidRPr="002F3AAF">
        <w:rPr>
          <w:rFonts w:ascii="Garamond" w:hAnsi="Garamond"/>
          <w:sz w:val="24"/>
          <w:szCs w:val="24"/>
        </w:rPr>
        <w:t xml:space="preserve">It shall be the duty of this </w:t>
      </w:r>
      <w:r w:rsidR="00E30DE4" w:rsidRPr="000A5213">
        <w:rPr>
          <w:rFonts w:ascii="Garamond" w:hAnsi="Garamond"/>
          <w:sz w:val="24"/>
          <w:szCs w:val="24"/>
        </w:rPr>
        <w:t>C</w:t>
      </w:r>
      <w:r w:rsidRPr="002F3AAF">
        <w:rPr>
          <w:rFonts w:ascii="Garamond" w:hAnsi="Garamond"/>
          <w:sz w:val="24"/>
          <w:szCs w:val="24"/>
        </w:rPr>
        <w:t xml:space="preserve">ommittee to conduct </w:t>
      </w:r>
      <w:r w:rsidR="009C65F0" w:rsidRPr="000A5213">
        <w:rPr>
          <w:rFonts w:ascii="Garamond" w:hAnsi="Garamond"/>
          <w:sz w:val="24"/>
          <w:szCs w:val="24"/>
        </w:rPr>
        <w:t>LSS</w:t>
      </w:r>
      <w:r w:rsidRPr="002F3AAF">
        <w:rPr>
          <w:rFonts w:ascii="Garamond" w:hAnsi="Garamond"/>
          <w:sz w:val="24"/>
          <w:szCs w:val="24"/>
        </w:rPr>
        <w:t xml:space="preserve">-managed student surveys on the teaching effectiveness of faculty and </w:t>
      </w:r>
      <w:r w:rsidR="00E30DE4" w:rsidRPr="000A5213">
        <w:rPr>
          <w:rFonts w:ascii="Garamond" w:hAnsi="Garamond"/>
          <w:sz w:val="24"/>
          <w:szCs w:val="24"/>
        </w:rPr>
        <w:t xml:space="preserve">on the </w:t>
      </w:r>
      <w:r w:rsidRPr="002F3AAF">
        <w:rPr>
          <w:rFonts w:ascii="Garamond" w:hAnsi="Garamond"/>
          <w:sz w:val="24"/>
          <w:szCs w:val="24"/>
        </w:rPr>
        <w:t xml:space="preserve">course content for each course. The results of the surveys shall be made available to all students and faculty members, but individual replies shall be strictly confidential. In addition, members of the Course Evaluation Committee shall, to the extent possible, provide assistance to Queen’s Law Student Services in the administration of their official course evaluations. The committee shall submit reports to </w:t>
      </w:r>
      <w:r w:rsidR="00E30DE4" w:rsidRPr="000A5213">
        <w:rPr>
          <w:rFonts w:ascii="Garamond" w:hAnsi="Garamond"/>
          <w:sz w:val="24"/>
          <w:szCs w:val="24"/>
        </w:rPr>
        <w:t xml:space="preserve">LSS </w:t>
      </w:r>
      <w:r w:rsidRPr="002F3AAF">
        <w:rPr>
          <w:rFonts w:ascii="Garamond" w:hAnsi="Garamond"/>
          <w:sz w:val="24"/>
          <w:szCs w:val="24"/>
        </w:rPr>
        <w:t xml:space="preserve">Council from time to time as necessary or </w:t>
      </w:r>
      <w:r w:rsidR="00B874A5">
        <w:rPr>
          <w:rFonts w:ascii="Garamond" w:hAnsi="Garamond"/>
          <w:sz w:val="24"/>
          <w:szCs w:val="24"/>
        </w:rPr>
        <w:t>as requested by</w:t>
      </w:r>
      <w:r w:rsidRPr="002F3AAF">
        <w:rPr>
          <w:rFonts w:ascii="Garamond" w:hAnsi="Garamond"/>
          <w:sz w:val="24"/>
          <w:szCs w:val="24"/>
        </w:rPr>
        <w:t xml:space="preserve"> </w:t>
      </w:r>
      <w:r w:rsidR="00E30DE4" w:rsidRPr="000A5213">
        <w:rPr>
          <w:rFonts w:ascii="Garamond" w:hAnsi="Garamond"/>
          <w:sz w:val="24"/>
          <w:szCs w:val="24"/>
        </w:rPr>
        <w:t xml:space="preserve">LSS </w:t>
      </w:r>
      <w:r w:rsidRPr="002F3AAF">
        <w:rPr>
          <w:rFonts w:ascii="Garamond" w:hAnsi="Garamond"/>
          <w:sz w:val="24"/>
          <w:szCs w:val="24"/>
        </w:rPr>
        <w:t xml:space="preserve">Council. </w:t>
      </w:r>
    </w:p>
    <w:p w14:paraId="2652D1AA" w14:textId="77777777" w:rsidR="006A2CF0" w:rsidRPr="002F3AAF" w:rsidRDefault="006A2CF0" w:rsidP="002F3AAF">
      <w:pPr>
        <w:rPr>
          <w:rFonts w:ascii="Garamond" w:hAnsi="Garamond"/>
          <w:sz w:val="24"/>
          <w:szCs w:val="24"/>
        </w:rPr>
      </w:pPr>
    </w:p>
    <w:p w14:paraId="52422A7E" w14:textId="6A1FF9C3" w:rsidR="006A2CF0" w:rsidRPr="002F3AAF" w:rsidRDefault="000067F6" w:rsidP="002F3AAF">
      <w:pPr>
        <w:rPr>
          <w:rFonts w:ascii="Garamond" w:hAnsi="Garamond"/>
          <w:b/>
          <w:sz w:val="24"/>
          <w:szCs w:val="24"/>
        </w:rPr>
      </w:pPr>
      <w:r w:rsidRPr="002F3AAF">
        <w:rPr>
          <w:rFonts w:ascii="Garamond" w:hAnsi="Garamond"/>
          <w:b/>
          <w:sz w:val="24"/>
          <w:szCs w:val="24"/>
        </w:rPr>
        <w:t>4.</w:t>
      </w:r>
      <w:r w:rsidR="000C42CE" w:rsidRPr="000A5213">
        <w:rPr>
          <w:rFonts w:ascii="Garamond" w:hAnsi="Garamond"/>
          <w:b/>
          <w:sz w:val="24"/>
          <w:szCs w:val="24"/>
        </w:rPr>
        <w:t>10</w:t>
      </w:r>
      <w:r w:rsidRPr="002F3AAF">
        <w:rPr>
          <w:rFonts w:ascii="Garamond" w:hAnsi="Garamond"/>
          <w:b/>
          <w:sz w:val="24"/>
          <w:szCs w:val="24"/>
        </w:rPr>
        <w:t xml:space="preserve"> </w:t>
      </w:r>
      <w:r w:rsidR="006A2CF0" w:rsidRPr="002F3AAF">
        <w:rPr>
          <w:rFonts w:ascii="Garamond" w:hAnsi="Garamond"/>
          <w:b/>
          <w:sz w:val="24"/>
          <w:szCs w:val="24"/>
        </w:rPr>
        <w:t>Orientation Committee</w:t>
      </w:r>
    </w:p>
    <w:p w14:paraId="718D3441" w14:textId="7845DEA4"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Five members selected by the outgoing Orientation Committee in consultation with the </w:t>
      </w:r>
      <w:r w:rsidRPr="002F3AAF">
        <w:rPr>
          <w:rFonts w:ascii="Garamond" w:hAnsi="Garamond" w:cs="Times"/>
          <w:sz w:val="24"/>
          <w:szCs w:val="24"/>
        </w:rPr>
        <w:t xml:space="preserve">Equity &amp; Diversity Commissioner(s) </w:t>
      </w:r>
      <w:r w:rsidRPr="002F3AAF">
        <w:rPr>
          <w:rFonts w:ascii="Garamond" w:hAnsi="Garamond"/>
          <w:sz w:val="24"/>
          <w:szCs w:val="24"/>
        </w:rPr>
        <w:t xml:space="preserve">and the Manager of Education and Equity Services from those students entering their second year shall constitute the Orientation Committee. The </w:t>
      </w:r>
      <w:r w:rsidR="00E30DE4" w:rsidRPr="000A5213">
        <w:rPr>
          <w:rFonts w:ascii="Garamond" w:hAnsi="Garamond"/>
          <w:sz w:val="24"/>
          <w:szCs w:val="24"/>
        </w:rPr>
        <w:t xml:space="preserve">LSS </w:t>
      </w:r>
      <w:r w:rsidRPr="002F3AAF">
        <w:rPr>
          <w:rFonts w:ascii="Garamond" w:hAnsi="Garamond"/>
          <w:sz w:val="24"/>
          <w:szCs w:val="24"/>
        </w:rPr>
        <w:t xml:space="preserve">Vice-President Activities shall serve as a liaison between the </w:t>
      </w:r>
      <w:r w:rsidR="009C65F0" w:rsidRPr="000A5213">
        <w:rPr>
          <w:rFonts w:ascii="Garamond" w:hAnsi="Garamond"/>
          <w:sz w:val="24"/>
          <w:szCs w:val="24"/>
        </w:rPr>
        <w:t>LSS</w:t>
      </w:r>
      <w:r w:rsidRPr="002F3AAF">
        <w:rPr>
          <w:rFonts w:ascii="Garamond" w:hAnsi="Garamond"/>
          <w:sz w:val="24"/>
          <w:szCs w:val="24"/>
        </w:rPr>
        <w:t xml:space="preserve"> and the Orientation Committee. This committee should be selected before Reading Week each year. It shall be the duty of committee members to: </w:t>
      </w:r>
    </w:p>
    <w:p w14:paraId="511A9AC6" w14:textId="2630F4E6" w:rsidR="006A2CF0" w:rsidRPr="002F3AAF" w:rsidRDefault="00150167" w:rsidP="002F3AAF">
      <w:pPr>
        <w:pStyle w:val="ListParagraph"/>
        <w:numPr>
          <w:ilvl w:val="0"/>
          <w:numId w:val="78"/>
        </w:numPr>
        <w:ind w:left="992" w:hanging="635"/>
        <w:rPr>
          <w:rFonts w:ascii="Garamond" w:hAnsi="Garamond"/>
          <w:sz w:val="24"/>
          <w:szCs w:val="24"/>
        </w:rPr>
      </w:pPr>
      <w:r w:rsidRPr="000A5213">
        <w:rPr>
          <w:rFonts w:ascii="Garamond" w:hAnsi="Garamond"/>
          <w:sz w:val="24"/>
          <w:szCs w:val="24"/>
        </w:rPr>
        <w:t>p</w:t>
      </w:r>
      <w:r w:rsidR="006A2CF0" w:rsidRPr="002F3AAF">
        <w:rPr>
          <w:rFonts w:ascii="Garamond" w:hAnsi="Garamond"/>
          <w:sz w:val="24"/>
          <w:szCs w:val="24"/>
        </w:rPr>
        <w:t xml:space="preserve">lan and organize all </w:t>
      </w:r>
      <w:r w:rsidR="009C65F0" w:rsidRPr="000A5213">
        <w:rPr>
          <w:rFonts w:ascii="Garamond" w:hAnsi="Garamond"/>
          <w:sz w:val="24"/>
          <w:szCs w:val="24"/>
        </w:rPr>
        <w:t>LSS</w:t>
      </w:r>
      <w:r w:rsidR="006A2CF0" w:rsidRPr="002F3AAF">
        <w:rPr>
          <w:rFonts w:ascii="Garamond" w:hAnsi="Garamond"/>
          <w:sz w:val="24"/>
          <w:szCs w:val="24"/>
        </w:rPr>
        <w:t xml:space="preserve"> Orientation events for the incoming class, the purpose of which will be to introduce those students to the </w:t>
      </w:r>
      <w:r w:rsidR="009C65F0" w:rsidRPr="000A5213">
        <w:rPr>
          <w:rFonts w:ascii="Garamond" w:hAnsi="Garamond"/>
          <w:sz w:val="24"/>
          <w:szCs w:val="24"/>
        </w:rPr>
        <w:t>LSS</w:t>
      </w:r>
      <w:r w:rsidR="006A2CF0" w:rsidRPr="002F3AAF">
        <w:rPr>
          <w:rFonts w:ascii="Garamond" w:hAnsi="Garamond"/>
          <w:sz w:val="24"/>
          <w:szCs w:val="24"/>
        </w:rPr>
        <w:t>, the Queen’s University Faculty of Law, Queen’s University, and the Kingston community;</w:t>
      </w:r>
    </w:p>
    <w:p w14:paraId="04B06CD5" w14:textId="295CA99D" w:rsidR="006A2CF0" w:rsidRPr="002F3AAF" w:rsidRDefault="00150167" w:rsidP="002F3AAF">
      <w:pPr>
        <w:pStyle w:val="ListParagraph"/>
        <w:numPr>
          <w:ilvl w:val="0"/>
          <w:numId w:val="78"/>
        </w:numPr>
        <w:ind w:left="992" w:hanging="635"/>
        <w:rPr>
          <w:rFonts w:ascii="Garamond" w:hAnsi="Garamond"/>
          <w:sz w:val="24"/>
          <w:szCs w:val="24"/>
        </w:rPr>
      </w:pPr>
      <w:r w:rsidRPr="000A5213">
        <w:rPr>
          <w:rFonts w:ascii="Garamond" w:hAnsi="Garamond"/>
          <w:sz w:val="24"/>
          <w:szCs w:val="24"/>
        </w:rPr>
        <w:t>c</w:t>
      </w:r>
      <w:r w:rsidR="006A2CF0" w:rsidRPr="002F3AAF">
        <w:rPr>
          <w:rFonts w:ascii="Garamond" w:hAnsi="Garamond"/>
          <w:sz w:val="24"/>
          <w:szCs w:val="24"/>
        </w:rPr>
        <w:t xml:space="preserve">oordinate the schedule of Orientation activities with the overseeing </w:t>
      </w:r>
      <w:r w:rsidR="006A2CA2" w:rsidRPr="000A5213">
        <w:rPr>
          <w:rFonts w:ascii="Garamond" w:hAnsi="Garamond"/>
          <w:sz w:val="24"/>
          <w:szCs w:val="24"/>
        </w:rPr>
        <w:t>f</w:t>
      </w:r>
      <w:r w:rsidR="006A2CF0" w:rsidRPr="002F3AAF">
        <w:rPr>
          <w:rFonts w:ascii="Garamond" w:hAnsi="Garamond"/>
          <w:sz w:val="24"/>
          <w:szCs w:val="24"/>
        </w:rPr>
        <w:t>aculty members: the Manager of Education and Equity Services, the Associate Dean (Academic) and the Assistant Dean of Students;</w:t>
      </w:r>
    </w:p>
    <w:p w14:paraId="7F4BE51E" w14:textId="53A45CA7" w:rsidR="006A2CF0" w:rsidRPr="002F3AAF" w:rsidRDefault="00150167" w:rsidP="002F3AAF">
      <w:pPr>
        <w:pStyle w:val="ListParagraph"/>
        <w:numPr>
          <w:ilvl w:val="0"/>
          <w:numId w:val="78"/>
        </w:numPr>
        <w:ind w:left="992" w:hanging="635"/>
        <w:rPr>
          <w:rFonts w:ascii="Garamond" w:hAnsi="Garamond"/>
          <w:sz w:val="24"/>
          <w:szCs w:val="24"/>
        </w:rPr>
      </w:pPr>
      <w:r w:rsidRPr="000A5213">
        <w:rPr>
          <w:rFonts w:ascii="Garamond" w:hAnsi="Garamond"/>
          <w:sz w:val="24"/>
          <w:szCs w:val="24"/>
        </w:rPr>
        <w:t>s</w:t>
      </w:r>
      <w:r w:rsidR="006A2CF0" w:rsidRPr="002F3AAF">
        <w:rPr>
          <w:rFonts w:ascii="Garamond" w:hAnsi="Garamond"/>
          <w:sz w:val="24"/>
          <w:szCs w:val="24"/>
        </w:rPr>
        <w:t xml:space="preserve">elect QC Leaders to assist in conducting the </w:t>
      </w:r>
      <w:r w:rsidR="009C65F0" w:rsidRPr="000A5213">
        <w:rPr>
          <w:rFonts w:ascii="Garamond" w:hAnsi="Garamond"/>
          <w:sz w:val="24"/>
          <w:szCs w:val="24"/>
        </w:rPr>
        <w:t>LSS</w:t>
      </w:r>
      <w:r w:rsidR="006A2CF0" w:rsidRPr="002F3AAF">
        <w:rPr>
          <w:rFonts w:ascii="Garamond" w:hAnsi="Garamond"/>
          <w:sz w:val="24"/>
          <w:szCs w:val="24"/>
        </w:rPr>
        <w:t xml:space="preserve"> Orientation activities; </w:t>
      </w:r>
    </w:p>
    <w:p w14:paraId="1DA1A384" w14:textId="433CB94E" w:rsidR="006A2CF0" w:rsidRPr="002F3AAF" w:rsidRDefault="00150167" w:rsidP="002F3AAF">
      <w:pPr>
        <w:pStyle w:val="ListParagraph"/>
        <w:numPr>
          <w:ilvl w:val="0"/>
          <w:numId w:val="78"/>
        </w:numPr>
        <w:ind w:left="992" w:hanging="635"/>
        <w:rPr>
          <w:rFonts w:ascii="Garamond" w:hAnsi="Garamond"/>
          <w:sz w:val="24"/>
          <w:szCs w:val="24"/>
        </w:rPr>
      </w:pPr>
      <w:r w:rsidRPr="000A5213">
        <w:rPr>
          <w:rFonts w:ascii="Garamond" w:hAnsi="Garamond"/>
          <w:sz w:val="24"/>
          <w:szCs w:val="24"/>
        </w:rPr>
        <w:t>m</w:t>
      </w:r>
      <w:r w:rsidR="006A2CF0" w:rsidRPr="002F3AAF">
        <w:rPr>
          <w:rFonts w:ascii="Garamond" w:hAnsi="Garamond"/>
          <w:sz w:val="24"/>
          <w:szCs w:val="24"/>
        </w:rPr>
        <w:t xml:space="preserve">aintain the Orientation budget and account; and </w:t>
      </w:r>
    </w:p>
    <w:p w14:paraId="5D0ABCEB" w14:textId="405C94C2" w:rsidR="006A2CF0" w:rsidRPr="002F3AAF" w:rsidRDefault="00150167" w:rsidP="002F3AAF">
      <w:pPr>
        <w:pStyle w:val="ListParagraph"/>
        <w:numPr>
          <w:ilvl w:val="0"/>
          <w:numId w:val="78"/>
        </w:numPr>
        <w:ind w:left="992" w:hanging="635"/>
        <w:rPr>
          <w:rFonts w:ascii="Garamond" w:hAnsi="Garamond"/>
          <w:sz w:val="24"/>
          <w:szCs w:val="24"/>
        </w:rPr>
      </w:pPr>
      <w:r w:rsidRPr="000A5213">
        <w:rPr>
          <w:rFonts w:ascii="Garamond" w:hAnsi="Garamond"/>
          <w:sz w:val="24"/>
          <w:szCs w:val="24"/>
        </w:rPr>
        <w:t>s</w:t>
      </w:r>
      <w:r w:rsidR="006A2CF0" w:rsidRPr="002F3AAF">
        <w:rPr>
          <w:rFonts w:ascii="Garamond" w:hAnsi="Garamond"/>
          <w:sz w:val="24"/>
          <w:szCs w:val="24"/>
        </w:rPr>
        <w:t xml:space="preserve">erve as members of the Faculty Board Orientation Review Committee. </w:t>
      </w:r>
    </w:p>
    <w:p w14:paraId="7FFE6586" w14:textId="77777777" w:rsidR="006A2CF0" w:rsidRPr="002F3AAF" w:rsidRDefault="006A2CF0">
      <w:pPr>
        <w:widowControl w:val="0"/>
        <w:tabs>
          <w:tab w:val="left" w:pos="220"/>
          <w:tab w:val="left" w:pos="720"/>
        </w:tabs>
        <w:autoSpaceDE w:val="0"/>
        <w:autoSpaceDN w:val="0"/>
        <w:adjustRightInd w:val="0"/>
        <w:rPr>
          <w:rFonts w:ascii="Garamond" w:hAnsi="Garamond"/>
          <w:sz w:val="24"/>
          <w:szCs w:val="24"/>
        </w:rPr>
      </w:pPr>
    </w:p>
    <w:p w14:paraId="5D89C3EF" w14:textId="3AC3AA9F" w:rsidR="006A2CF0" w:rsidRPr="002F3AAF" w:rsidRDefault="006A2CF0">
      <w:pPr>
        <w:widowControl w:val="0"/>
        <w:tabs>
          <w:tab w:val="left" w:pos="220"/>
          <w:tab w:val="left" w:pos="720"/>
        </w:tabs>
        <w:autoSpaceDE w:val="0"/>
        <w:autoSpaceDN w:val="0"/>
        <w:adjustRightInd w:val="0"/>
        <w:rPr>
          <w:rFonts w:ascii="Garamond" w:hAnsi="Garamond" w:cs="Times"/>
          <w:sz w:val="24"/>
          <w:szCs w:val="24"/>
        </w:rPr>
      </w:pPr>
      <w:r w:rsidRPr="002F3AAF">
        <w:rPr>
          <w:rFonts w:ascii="Garamond" w:hAnsi="Garamond"/>
          <w:sz w:val="24"/>
          <w:szCs w:val="24"/>
        </w:rPr>
        <w:t xml:space="preserve">All committee members and QC Leaders shall participate in a training session conducted by the </w:t>
      </w:r>
      <w:r w:rsidR="009C65F0" w:rsidRPr="000A5213">
        <w:rPr>
          <w:rFonts w:ascii="Garamond" w:hAnsi="Garamond"/>
          <w:sz w:val="24"/>
          <w:szCs w:val="24"/>
        </w:rPr>
        <w:t>LSS</w:t>
      </w:r>
      <w:r w:rsidRPr="002F3AAF">
        <w:rPr>
          <w:rFonts w:ascii="Garamond" w:hAnsi="Garamond"/>
          <w:sz w:val="24"/>
          <w:szCs w:val="24"/>
        </w:rPr>
        <w:t xml:space="preserve"> </w:t>
      </w:r>
      <w:r w:rsidRPr="002F3AAF">
        <w:rPr>
          <w:rFonts w:ascii="Garamond" w:hAnsi="Garamond" w:cs="Times"/>
          <w:sz w:val="24"/>
          <w:szCs w:val="24"/>
        </w:rPr>
        <w:t xml:space="preserve">Equity &amp; Diversity Commissioners </w:t>
      </w:r>
      <w:r w:rsidRPr="002F3AAF">
        <w:rPr>
          <w:rFonts w:ascii="Garamond" w:hAnsi="Garamond"/>
          <w:sz w:val="24"/>
          <w:szCs w:val="24"/>
        </w:rPr>
        <w:t xml:space="preserve">prior to conducting any events. The </w:t>
      </w:r>
      <w:r w:rsidR="00E30DE4" w:rsidRPr="000A5213">
        <w:rPr>
          <w:rFonts w:ascii="Garamond" w:hAnsi="Garamond"/>
          <w:sz w:val="24"/>
          <w:szCs w:val="24"/>
        </w:rPr>
        <w:t>C</w:t>
      </w:r>
      <w:r w:rsidRPr="002F3AAF">
        <w:rPr>
          <w:rFonts w:ascii="Garamond" w:hAnsi="Garamond"/>
          <w:sz w:val="24"/>
          <w:szCs w:val="24"/>
        </w:rPr>
        <w:t xml:space="preserve">ommittee shall provide a report to </w:t>
      </w:r>
      <w:r w:rsidR="00E30DE4" w:rsidRPr="000A5213">
        <w:rPr>
          <w:rFonts w:ascii="Garamond" w:hAnsi="Garamond"/>
          <w:sz w:val="24"/>
          <w:szCs w:val="24"/>
        </w:rPr>
        <w:t xml:space="preserve">LSS </w:t>
      </w:r>
      <w:r w:rsidRPr="002F3AAF">
        <w:rPr>
          <w:rFonts w:ascii="Garamond" w:hAnsi="Garamond"/>
          <w:sz w:val="24"/>
          <w:szCs w:val="24"/>
        </w:rPr>
        <w:t xml:space="preserve">Council at the end of the Orientation period, either oral or in writing, as requested by </w:t>
      </w:r>
      <w:r w:rsidR="00E30DE4" w:rsidRPr="000A5213">
        <w:rPr>
          <w:rFonts w:ascii="Garamond" w:hAnsi="Garamond"/>
          <w:sz w:val="24"/>
          <w:szCs w:val="24"/>
        </w:rPr>
        <w:t xml:space="preserve">LSS </w:t>
      </w:r>
      <w:r w:rsidRPr="002F3AAF">
        <w:rPr>
          <w:rFonts w:ascii="Garamond" w:hAnsi="Garamond"/>
          <w:sz w:val="24"/>
          <w:szCs w:val="24"/>
        </w:rPr>
        <w:t xml:space="preserve">Council. </w:t>
      </w:r>
    </w:p>
    <w:p w14:paraId="092E8437" w14:textId="77777777" w:rsidR="006A2CF0" w:rsidRPr="002F3AAF" w:rsidRDefault="006A2CF0">
      <w:pPr>
        <w:widowControl w:val="0"/>
        <w:tabs>
          <w:tab w:val="left" w:pos="220"/>
          <w:tab w:val="left" w:pos="720"/>
        </w:tabs>
        <w:autoSpaceDE w:val="0"/>
        <w:autoSpaceDN w:val="0"/>
        <w:adjustRightInd w:val="0"/>
        <w:rPr>
          <w:rFonts w:ascii="Garamond" w:hAnsi="Garamond" w:cs="Times"/>
          <w:sz w:val="24"/>
          <w:szCs w:val="24"/>
        </w:rPr>
      </w:pPr>
    </w:p>
    <w:p w14:paraId="31142B09" w14:textId="7F756EEC" w:rsidR="006A2CF0" w:rsidRPr="002F3AAF" w:rsidRDefault="006A2CF0" w:rsidP="002F3AAF">
      <w:pPr>
        <w:widowControl w:val="0"/>
        <w:tabs>
          <w:tab w:val="left" w:pos="220"/>
          <w:tab w:val="left" w:pos="720"/>
        </w:tabs>
        <w:autoSpaceDE w:val="0"/>
        <w:autoSpaceDN w:val="0"/>
        <w:adjustRightInd w:val="0"/>
        <w:rPr>
          <w:rFonts w:ascii="Garamond" w:hAnsi="Garamond"/>
          <w:sz w:val="24"/>
          <w:szCs w:val="24"/>
        </w:rPr>
      </w:pPr>
      <w:r w:rsidRPr="002F3AAF">
        <w:rPr>
          <w:rFonts w:ascii="Garamond" w:hAnsi="Garamond"/>
          <w:sz w:val="24"/>
          <w:szCs w:val="24"/>
        </w:rPr>
        <w:t xml:space="preserve">The </w:t>
      </w:r>
      <w:r w:rsidR="00FE3AEB" w:rsidRPr="000A5213">
        <w:rPr>
          <w:rFonts w:ascii="Garamond" w:hAnsi="Garamond"/>
          <w:sz w:val="24"/>
          <w:szCs w:val="24"/>
        </w:rPr>
        <w:t>c</w:t>
      </w:r>
      <w:r w:rsidRPr="002F3AAF">
        <w:rPr>
          <w:rFonts w:ascii="Garamond" w:hAnsi="Garamond"/>
          <w:sz w:val="24"/>
          <w:szCs w:val="24"/>
        </w:rPr>
        <w:t xml:space="preserve">hair of the outgoing Orientation Committee will help the incoming </w:t>
      </w:r>
      <w:r w:rsidR="00E30DE4" w:rsidRPr="000A5213">
        <w:rPr>
          <w:rFonts w:ascii="Garamond" w:hAnsi="Garamond"/>
          <w:sz w:val="24"/>
          <w:szCs w:val="24"/>
        </w:rPr>
        <w:t>C</w:t>
      </w:r>
      <w:r w:rsidRPr="002F3AAF">
        <w:rPr>
          <w:rFonts w:ascii="Garamond" w:hAnsi="Garamond"/>
          <w:sz w:val="24"/>
          <w:szCs w:val="24"/>
        </w:rPr>
        <w:t xml:space="preserve">ommittee in selecting QC </w:t>
      </w:r>
      <w:r w:rsidR="0033625C">
        <w:rPr>
          <w:rFonts w:ascii="Garamond" w:hAnsi="Garamond"/>
          <w:sz w:val="24"/>
          <w:szCs w:val="24"/>
        </w:rPr>
        <w:t>L</w:t>
      </w:r>
      <w:r w:rsidRPr="002F3AAF">
        <w:rPr>
          <w:rFonts w:ascii="Garamond" w:hAnsi="Garamond"/>
          <w:sz w:val="24"/>
          <w:szCs w:val="24"/>
        </w:rPr>
        <w:t xml:space="preserve">eaders and help to maintain a sense of continuity between the committees. The outgoing </w:t>
      </w:r>
      <w:r w:rsidR="00FE3AEB" w:rsidRPr="000A5213">
        <w:rPr>
          <w:rFonts w:ascii="Garamond" w:hAnsi="Garamond"/>
          <w:sz w:val="24"/>
          <w:szCs w:val="24"/>
        </w:rPr>
        <w:t>c</w:t>
      </w:r>
      <w:r w:rsidRPr="002F3AAF">
        <w:rPr>
          <w:rFonts w:ascii="Garamond" w:hAnsi="Garamond"/>
          <w:sz w:val="24"/>
          <w:szCs w:val="24"/>
        </w:rPr>
        <w:t xml:space="preserve">hair will act as an advisor to the new </w:t>
      </w:r>
      <w:r w:rsidR="00E30DE4" w:rsidRPr="000A5213">
        <w:rPr>
          <w:rFonts w:ascii="Garamond" w:hAnsi="Garamond"/>
          <w:sz w:val="24"/>
          <w:szCs w:val="24"/>
        </w:rPr>
        <w:t>C</w:t>
      </w:r>
      <w:r w:rsidRPr="002F3AAF">
        <w:rPr>
          <w:rFonts w:ascii="Garamond" w:hAnsi="Garamond"/>
          <w:sz w:val="24"/>
          <w:szCs w:val="24"/>
        </w:rPr>
        <w:t xml:space="preserve">ommittee and provide support as needed. </w:t>
      </w:r>
    </w:p>
    <w:p w14:paraId="255DF27A" w14:textId="77777777" w:rsidR="000C42CE" w:rsidRPr="000A5213" w:rsidRDefault="000C42CE" w:rsidP="002F3AAF">
      <w:pPr>
        <w:rPr>
          <w:rFonts w:ascii="Garamond" w:hAnsi="Garamond"/>
          <w:b/>
          <w:sz w:val="24"/>
          <w:szCs w:val="24"/>
        </w:rPr>
      </w:pPr>
    </w:p>
    <w:p w14:paraId="6DC3BA34" w14:textId="36C1F03C" w:rsidR="006A2CF0" w:rsidRPr="002F3AAF" w:rsidRDefault="000067F6" w:rsidP="002F3AAF">
      <w:pPr>
        <w:rPr>
          <w:rFonts w:ascii="Garamond" w:hAnsi="Garamond"/>
          <w:b/>
          <w:sz w:val="24"/>
          <w:szCs w:val="24"/>
        </w:rPr>
      </w:pPr>
      <w:r w:rsidRPr="002F3AAF">
        <w:rPr>
          <w:rFonts w:ascii="Garamond" w:hAnsi="Garamond"/>
          <w:b/>
          <w:sz w:val="24"/>
          <w:szCs w:val="24"/>
        </w:rPr>
        <w:t>4.1</w:t>
      </w:r>
      <w:r w:rsidR="000C42CE" w:rsidRPr="000A5213">
        <w:rPr>
          <w:rFonts w:ascii="Garamond" w:hAnsi="Garamond"/>
          <w:b/>
          <w:sz w:val="24"/>
          <w:szCs w:val="24"/>
        </w:rPr>
        <w:t>1</w:t>
      </w:r>
      <w:r w:rsidRPr="002F3AAF">
        <w:rPr>
          <w:rFonts w:ascii="Garamond" w:hAnsi="Garamond"/>
          <w:b/>
          <w:sz w:val="24"/>
          <w:szCs w:val="24"/>
        </w:rPr>
        <w:t xml:space="preserve"> </w:t>
      </w:r>
      <w:r w:rsidR="006A2CF0" w:rsidRPr="002F3AAF">
        <w:rPr>
          <w:rFonts w:ascii="Garamond" w:hAnsi="Garamond"/>
          <w:b/>
          <w:sz w:val="24"/>
          <w:szCs w:val="24"/>
        </w:rPr>
        <w:t>Athletics Committee</w:t>
      </w:r>
    </w:p>
    <w:p w14:paraId="7BD93DCF" w14:textId="0750CF4A"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The </w:t>
      </w:r>
      <w:r w:rsidR="00E30DE4" w:rsidRPr="000A5213">
        <w:rPr>
          <w:rFonts w:ascii="Garamond" w:hAnsi="Garamond"/>
          <w:sz w:val="24"/>
          <w:szCs w:val="24"/>
        </w:rPr>
        <w:t xml:space="preserve">LSS </w:t>
      </w:r>
      <w:r w:rsidRPr="002F3AAF">
        <w:rPr>
          <w:rFonts w:ascii="Garamond" w:hAnsi="Garamond"/>
          <w:sz w:val="24"/>
          <w:szCs w:val="24"/>
        </w:rPr>
        <w:t>Vice-President Administrative</w:t>
      </w:r>
      <w:r w:rsidR="00FE3AEB" w:rsidRPr="000A5213">
        <w:rPr>
          <w:rFonts w:ascii="Garamond" w:hAnsi="Garamond"/>
          <w:sz w:val="24"/>
          <w:szCs w:val="24"/>
        </w:rPr>
        <w:t>, acting as c</w:t>
      </w:r>
      <w:r w:rsidR="00E30DE4" w:rsidRPr="000A5213">
        <w:rPr>
          <w:rFonts w:ascii="Garamond" w:hAnsi="Garamond"/>
          <w:sz w:val="24"/>
          <w:szCs w:val="24"/>
        </w:rPr>
        <w:t>hair,</w:t>
      </w:r>
      <w:r w:rsidRPr="002F3AAF">
        <w:rPr>
          <w:rFonts w:ascii="Garamond" w:hAnsi="Garamond"/>
          <w:sz w:val="24"/>
          <w:szCs w:val="24"/>
        </w:rPr>
        <w:t xml:space="preserve"> and the Year Athletic Representatives shall constitute the Athletics Committee. It shall be the duty of this </w:t>
      </w:r>
      <w:r w:rsidR="00E30DE4" w:rsidRPr="000A5213">
        <w:rPr>
          <w:rFonts w:ascii="Garamond" w:hAnsi="Garamond"/>
          <w:sz w:val="24"/>
          <w:szCs w:val="24"/>
        </w:rPr>
        <w:t>C</w:t>
      </w:r>
      <w:r w:rsidRPr="002F3AAF">
        <w:rPr>
          <w:rFonts w:ascii="Garamond" w:hAnsi="Garamond"/>
          <w:sz w:val="24"/>
          <w:szCs w:val="24"/>
        </w:rPr>
        <w:t xml:space="preserve">ommittee to organize and promote </w:t>
      </w:r>
      <w:r w:rsidR="009C65F0" w:rsidRPr="000A5213">
        <w:rPr>
          <w:rFonts w:ascii="Garamond" w:hAnsi="Garamond"/>
          <w:sz w:val="24"/>
          <w:szCs w:val="24"/>
        </w:rPr>
        <w:t>LSS</w:t>
      </w:r>
      <w:r w:rsidRPr="002F3AAF">
        <w:rPr>
          <w:rFonts w:ascii="Garamond" w:hAnsi="Garamond"/>
          <w:sz w:val="24"/>
          <w:szCs w:val="24"/>
        </w:rPr>
        <w:t xml:space="preserve"> participation in the Queen’s Intramural Program</w:t>
      </w:r>
      <w:r w:rsidR="00E30DE4" w:rsidRPr="000A5213">
        <w:rPr>
          <w:rFonts w:ascii="Garamond" w:hAnsi="Garamond"/>
          <w:sz w:val="24"/>
          <w:szCs w:val="24"/>
        </w:rPr>
        <w:t xml:space="preserve"> and</w:t>
      </w:r>
      <w:r w:rsidRPr="002F3AAF">
        <w:rPr>
          <w:rFonts w:ascii="Garamond" w:hAnsi="Garamond"/>
          <w:sz w:val="24"/>
          <w:szCs w:val="24"/>
        </w:rPr>
        <w:t xml:space="preserve"> coordinate all </w:t>
      </w:r>
      <w:r w:rsidR="009C65F0" w:rsidRPr="000A5213">
        <w:rPr>
          <w:rFonts w:ascii="Garamond" w:hAnsi="Garamond"/>
          <w:sz w:val="24"/>
          <w:szCs w:val="24"/>
        </w:rPr>
        <w:t>LSS</w:t>
      </w:r>
      <w:r w:rsidRPr="002F3AAF">
        <w:rPr>
          <w:rFonts w:ascii="Garamond" w:hAnsi="Garamond"/>
          <w:sz w:val="24"/>
          <w:szCs w:val="24"/>
        </w:rPr>
        <w:t xml:space="preserve"> athletic activities and events. The committee shall meet at the discretion of the Vice-President Administrative. </w:t>
      </w:r>
    </w:p>
    <w:p w14:paraId="00DEB9B8" w14:textId="77777777" w:rsidR="006A2CF0" w:rsidRPr="002F3AAF" w:rsidRDefault="006A2CF0" w:rsidP="002F3AAF">
      <w:pPr>
        <w:rPr>
          <w:rFonts w:ascii="Garamond" w:hAnsi="Garamond"/>
          <w:sz w:val="24"/>
          <w:szCs w:val="24"/>
        </w:rPr>
      </w:pPr>
    </w:p>
    <w:p w14:paraId="7B8786DB" w14:textId="5395FD5E" w:rsidR="006A2CF0" w:rsidRPr="002F3AAF" w:rsidRDefault="000067F6" w:rsidP="002F3AAF">
      <w:pPr>
        <w:rPr>
          <w:rFonts w:ascii="Garamond" w:hAnsi="Garamond"/>
          <w:b/>
          <w:sz w:val="24"/>
          <w:szCs w:val="24"/>
        </w:rPr>
      </w:pPr>
      <w:r w:rsidRPr="002F3AAF">
        <w:rPr>
          <w:rFonts w:ascii="Garamond" w:hAnsi="Garamond"/>
          <w:b/>
          <w:sz w:val="24"/>
          <w:szCs w:val="24"/>
        </w:rPr>
        <w:t>4.1</w:t>
      </w:r>
      <w:r w:rsidR="000C42CE" w:rsidRPr="000A5213">
        <w:rPr>
          <w:rFonts w:ascii="Garamond" w:hAnsi="Garamond"/>
          <w:b/>
          <w:sz w:val="24"/>
          <w:szCs w:val="24"/>
        </w:rPr>
        <w:t>2</w:t>
      </w:r>
      <w:r w:rsidRPr="002F3AAF">
        <w:rPr>
          <w:rFonts w:ascii="Garamond" w:hAnsi="Garamond"/>
          <w:b/>
          <w:sz w:val="24"/>
          <w:szCs w:val="24"/>
        </w:rPr>
        <w:t xml:space="preserve"> </w:t>
      </w:r>
      <w:r w:rsidR="006A2CF0" w:rsidRPr="002F3AAF">
        <w:rPr>
          <w:rFonts w:ascii="Garamond" w:hAnsi="Garamond"/>
          <w:b/>
          <w:sz w:val="24"/>
          <w:szCs w:val="24"/>
        </w:rPr>
        <w:t>Lawlapalooza Committee</w:t>
      </w:r>
    </w:p>
    <w:p w14:paraId="4BC9A8F5" w14:textId="21158E44"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The </w:t>
      </w:r>
      <w:r w:rsidR="00E30DE4" w:rsidRPr="000A5213">
        <w:rPr>
          <w:rFonts w:ascii="Garamond" w:hAnsi="Garamond"/>
          <w:sz w:val="24"/>
          <w:szCs w:val="24"/>
        </w:rPr>
        <w:t xml:space="preserve">LSS </w:t>
      </w:r>
      <w:r w:rsidRPr="002F3AAF">
        <w:rPr>
          <w:rFonts w:ascii="Garamond" w:hAnsi="Garamond"/>
          <w:sz w:val="24"/>
          <w:szCs w:val="24"/>
        </w:rPr>
        <w:t xml:space="preserve">Vice-President Activities and other members selected by the Nominations Committee after consultation with the outgoing chairperson shall constitute the Lawlapalooza Committee. </w:t>
      </w:r>
      <w:r w:rsidR="00E30DE4" w:rsidRPr="000A5213">
        <w:rPr>
          <w:rFonts w:ascii="Garamond" w:hAnsi="Garamond"/>
          <w:sz w:val="24"/>
          <w:szCs w:val="24"/>
        </w:rPr>
        <w:t xml:space="preserve">The number of members constituting the Lawlapalooza Committee shall be at the discretion of the Nominations Committee. </w:t>
      </w:r>
      <w:r w:rsidR="00FE3AEB" w:rsidRPr="000A5213">
        <w:rPr>
          <w:rFonts w:ascii="Garamond" w:hAnsi="Garamond"/>
          <w:sz w:val="24"/>
          <w:szCs w:val="24"/>
        </w:rPr>
        <w:t>The c</w:t>
      </w:r>
      <w:r w:rsidR="00E30DE4" w:rsidRPr="000A5213">
        <w:rPr>
          <w:rFonts w:ascii="Garamond" w:hAnsi="Garamond"/>
          <w:sz w:val="24"/>
          <w:szCs w:val="24"/>
        </w:rPr>
        <w:t xml:space="preserve">hair of the Lawlapalooza Committee shall be appointed from among the selected Committee members by a consensus of the Committee. </w:t>
      </w:r>
      <w:r w:rsidRPr="002F3AAF">
        <w:rPr>
          <w:rFonts w:ascii="Garamond" w:hAnsi="Garamond"/>
          <w:sz w:val="24"/>
          <w:szCs w:val="24"/>
        </w:rPr>
        <w:t xml:space="preserve">It shall be the duty of this </w:t>
      </w:r>
      <w:r w:rsidR="00FE3AEB" w:rsidRPr="000A5213">
        <w:rPr>
          <w:rFonts w:ascii="Garamond" w:hAnsi="Garamond"/>
          <w:sz w:val="24"/>
          <w:szCs w:val="24"/>
        </w:rPr>
        <w:t>C</w:t>
      </w:r>
      <w:r w:rsidRPr="002F3AAF">
        <w:rPr>
          <w:rFonts w:ascii="Garamond" w:hAnsi="Garamond"/>
          <w:sz w:val="24"/>
          <w:szCs w:val="24"/>
        </w:rPr>
        <w:t xml:space="preserve">ommittee to organize Lawlapalooza. The committee shall submit reports to </w:t>
      </w:r>
      <w:r w:rsidR="00E30DE4" w:rsidRPr="000A5213">
        <w:rPr>
          <w:rFonts w:ascii="Garamond" w:hAnsi="Garamond"/>
          <w:sz w:val="24"/>
          <w:szCs w:val="24"/>
        </w:rPr>
        <w:t xml:space="preserve">LSS </w:t>
      </w:r>
      <w:r w:rsidRPr="002F3AAF">
        <w:rPr>
          <w:rFonts w:ascii="Garamond" w:hAnsi="Garamond"/>
          <w:sz w:val="24"/>
          <w:szCs w:val="24"/>
        </w:rPr>
        <w:t xml:space="preserve">Council from time to time as necessary or at the request of </w:t>
      </w:r>
      <w:r w:rsidR="00E30DE4" w:rsidRPr="000A5213">
        <w:rPr>
          <w:rFonts w:ascii="Garamond" w:hAnsi="Garamond"/>
          <w:sz w:val="24"/>
          <w:szCs w:val="24"/>
        </w:rPr>
        <w:t xml:space="preserve">LSS </w:t>
      </w:r>
      <w:r w:rsidRPr="002F3AAF">
        <w:rPr>
          <w:rFonts w:ascii="Garamond" w:hAnsi="Garamond"/>
          <w:sz w:val="24"/>
          <w:szCs w:val="24"/>
        </w:rPr>
        <w:t xml:space="preserve">Council. </w:t>
      </w:r>
    </w:p>
    <w:p w14:paraId="6581D6BC" w14:textId="77777777" w:rsidR="006A2CF0" w:rsidRPr="002F3AAF" w:rsidRDefault="006A2CF0" w:rsidP="002F3AAF">
      <w:pPr>
        <w:rPr>
          <w:rFonts w:ascii="Garamond" w:hAnsi="Garamond"/>
          <w:sz w:val="24"/>
          <w:szCs w:val="24"/>
        </w:rPr>
      </w:pPr>
    </w:p>
    <w:p w14:paraId="4117D9DE" w14:textId="2DF948A5" w:rsidR="006A2CF0" w:rsidRPr="002F3AAF" w:rsidRDefault="000067F6" w:rsidP="002F3AAF">
      <w:pPr>
        <w:rPr>
          <w:rFonts w:ascii="Garamond" w:hAnsi="Garamond"/>
          <w:b/>
          <w:sz w:val="24"/>
          <w:szCs w:val="24"/>
        </w:rPr>
      </w:pPr>
      <w:r w:rsidRPr="002F3AAF">
        <w:rPr>
          <w:rFonts w:ascii="Garamond" w:hAnsi="Garamond"/>
          <w:b/>
          <w:sz w:val="24"/>
          <w:szCs w:val="24"/>
        </w:rPr>
        <w:t>4.1</w:t>
      </w:r>
      <w:r w:rsidR="000C42CE" w:rsidRPr="000A5213">
        <w:rPr>
          <w:rFonts w:ascii="Garamond" w:hAnsi="Garamond"/>
          <w:b/>
          <w:sz w:val="24"/>
          <w:szCs w:val="24"/>
        </w:rPr>
        <w:t>3</w:t>
      </w:r>
      <w:r w:rsidRPr="002F3AAF">
        <w:rPr>
          <w:rFonts w:ascii="Garamond" w:hAnsi="Garamond"/>
          <w:b/>
          <w:sz w:val="24"/>
          <w:szCs w:val="24"/>
        </w:rPr>
        <w:t xml:space="preserve"> </w:t>
      </w:r>
      <w:r w:rsidR="006A2CF0" w:rsidRPr="002F3AAF">
        <w:rPr>
          <w:rFonts w:ascii="Garamond" w:hAnsi="Garamond"/>
          <w:b/>
          <w:sz w:val="24"/>
          <w:szCs w:val="24"/>
        </w:rPr>
        <w:t>Yearbook Committee</w:t>
      </w:r>
    </w:p>
    <w:p w14:paraId="6E2C57A5" w14:textId="4C8DE184" w:rsidR="006A2CF0" w:rsidRPr="002F3AAF" w:rsidRDefault="006A2CF0">
      <w:pPr>
        <w:widowControl w:val="0"/>
        <w:autoSpaceDE w:val="0"/>
        <w:autoSpaceDN w:val="0"/>
        <w:adjustRightInd w:val="0"/>
        <w:rPr>
          <w:rFonts w:ascii="Garamond" w:hAnsi="Garamond"/>
          <w:sz w:val="24"/>
          <w:szCs w:val="24"/>
        </w:rPr>
      </w:pPr>
      <w:r w:rsidRPr="002F3AAF">
        <w:rPr>
          <w:rFonts w:ascii="Garamond" w:hAnsi="Garamond"/>
          <w:sz w:val="24"/>
          <w:szCs w:val="24"/>
        </w:rPr>
        <w:t xml:space="preserve">The Yearbook Committee shall be comprised of the </w:t>
      </w:r>
      <w:r w:rsidR="00FE3AEB" w:rsidRPr="000A5213">
        <w:rPr>
          <w:rFonts w:ascii="Garamond" w:hAnsi="Garamond"/>
          <w:sz w:val="24"/>
          <w:szCs w:val="24"/>
        </w:rPr>
        <w:t xml:space="preserve">LSS </w:t>
      </w:r>
      <w:r w:rsidRPr="002F3AAF">
        <w:rPr>
          <w:rFonts w:ascii="Garamond" w:hAnsi="Garamond"/>
          <w:sz w:val="24"/>
          <w:szCs w:val="24"/>
        </w:rPr>
        <w:t>Vice-President Administrative</w:t>
      </w:r>
      <w:r w:rsidR="00FE3AEB" w:rsidRPr="000A5213">
        <w:rPr>
          <w:rFonts w:ascii="Garamond" w:hAnsi="Garamond"/>
          <w:sz w:val="24"/>
          <w:szCs w:val="24"/>
        </w:rPr>
        <w:t>, acting as chair,</w:t>
      </w:r>
      <w:r w:rsidRPr="002F3AAF">
        <w:rPr>
          <w:rFonts w:ascii="Garamond" w:hAnsi="Garamond"/>
          <w:sz w:val="24"/>
          <w:szCs w:val="24"/>
        </w:rPr>
        <w:t xml:space="preserve"> and at least three other members, one from each year, selected by the Nominations Committee. This Committee should be selected no later than April 30th. It shall be the duty of this Committee to: </w:t>
      </w:r>
    </w:p>
    <w:p w14:paraId="362B4316" w14:textId="01DA25DA" w:rsidR="006A2CF0" w:rsidRPr="002F3AAF" w:rsidRDefault="00150167" w:rsidP="002F3AAF">
      <w:pPr>
        <w:pStyle w:val="ListParagraph"/>
        <w:numPr>
          <w:ilvl w:val="0"/>
          <w:numId w:val="79"/>
        </w:numPr>
        <w:ind w:left="992" w:hanging="635"/>
        <w:rPr>
          <w:rFonts w:ascii="Garamond" w:hAnsi="Garamond"/>
          <w:sz w:val="24"/>
          <w:szCs w:val="24"/>
        </w:rPr>
      </w:pPr>
      <w:r w:rsidRPr="000A5213">
        <w:rPr>
          <w:rFonts w:ascii="Garamond" w:hAnsi="Garamond"/>
          <w:sz w:val="24"/>
          <w:szCs w:val="24"/>
        </w:rPr>
        <w:t>d</w:t>
      </w:r>
      <w:r w:rsidR="006A2CF0" w:rsidRPr="002F3AAF">
        <w:rPr>
          <w:rFonts w:ascii="Garamond" w:hAnsi="Garamond"/>
          <w:sz w:val="24"/>
          <w:szCs w:val="24"/>
        </w:rPr>
        <w:t>esign and organize the Yearbook;</w:t>
      </w:r>
    </w:p>
    <w:p w14:paraId="34B97D6F" w14:textId="51FA38FF" w:rsidR="006A2CF0" w:rsidRPr="002F3AAF" w:rsidRDefault="00150167" w:rsidP="002F3AAF">
      <w:pPr>
        <w:pStyle w:val="ListParagraph"/>
        <w:numPr>
          <w:ilvl w:val="0"/>
          <w:numId w:val="79"/>
        </w:numPr>
        <w:ind w:left="992" w:hanging="635"/>
        <w:rPr>
          <w:rFonts w:ascii="Garamond" w:hAnsi="Garamond"/>
          <w:sz w:val="24"/>
          <w:szCs w:val="24"/>
        </w:rPr>
      </w:pPr>
      <w:r w:rsidRPr="000A5213">
        <w:rPr>
          <w:rFonts w:ascii="Garamond" w:hAnsi="Garamond"/>
          <w:sz w:val="24"/>
          <w:szCs w:val="24"/>
        </w:rPr>
        <w:t>o</w:t>
      </w:r>
      <w:r w:rsidR="006A2CF0" w:rsidRPr="002F3AAF">
        <w:rPr>
          <w:rFonts w:ascii="Garamond" w:hAnsi="Garamond"/>
          <w:sz w:val="24"/>
          <w:szCs w:val="24"/>
        </w:rPr>
        <w:t xml:space="preserve">rganize photo opportunities; </w:t>
      </w:r>
    </w:p>
    <w:p w14:paraId="4B0DC804" w14:textId="72529C8F" w:rsidR="006A2CF0" w:rsidRPr="002F3AAF" w:rsidRDefault="00150167" w:rsidP="002F3AAF">
      <w:pPr>
        <w:pStyle w:val="ListParagraph"/>
        <w:numPr>
          <w:ilvl w:val="0"/>
          <w:numId w:val="79"/>
        </w:numPr>
        <w:ind w:left="992" w:hanging="635"/>
        <w:rPr>
          <w:rFonts w:ascii="Garamond" w:hAnsi="Garamond"/>
          <w:sz w:val="24"/>
          <w:szCs w:val="24"/>
        </w:rPr>
      </w:pPr>
      <w:r w:rsidRPr="000A5213">
        <w:rPr>
          <w:rFonts w:ascii="Garamond" w:hAnsi="Garamond"/>
          <w:sz w:val="24"/>
          <w:szCs w:val="24"/>
        </w:rPr>
        <w:t>o</w:t>
      </w:r>
      <w:r w:rsidR="006A2CF0" w:rsidRPr="002F3AAF">
        <w:rPr>
          <w:rFonts w:ascii="Garamond" w:hAnsi="Garamond"/>
          <w:sz w:val="24"/>
          <w:szCs w:val="24"/>
        </w:rPr>
        <w:t xml:space="preserve">rganize the mailing of the yearbooks to graduates; </w:t>
      </w:r>
    </w:p>
    <w:p w14:paraId="6ABF203C" w14:textId="33EEBE93" w:rsidR="006A2CF0" w:rsidRPr="002F3AAF" w:rsidRDefault="00150167" w:rsidP="002F3AAF">
      <w:pPr>
        <w:pStyle w:val="ListParagraph"/>
        <w:numPr>
          <w:ilvl w:val="0"/>
          <w:numId w:val="79"/>
        </w:numPr>
        <w:ind w:left="992" w:hanging="635"/>
        <w:rPr>
          <w:rFonts w:ascii="Garamond" w:hAnsi="Garamond"/>
          <w:sz w:val="24"/>
          <w:szCs w:val="24"/>
        </w:rPr>
      </w:pPr>
      <w:r w:rsidRPr="000A5213">
        <w:rPr>
          <w:rFonts w:ascii="Garamond" w:hAnsi="Garamond"/>
          <w:sz w:val="24"/>
          <w:szCs w:val="24"/>
        </w:rPr>
        <w:t>m</w:t>
      </w:r>
      <w:r w:rsidR="006A2CF0" w:rsidRPr="002F3AAF">
        <w:rPr>
          <w:rFonts w:ascii="Garamond" w:hAnsi="Garamond"/>
          <w:sz w:val="24"/>
          <w:szCs w:val="24"/>
        </w:rPr>
        <w:t xml:space="preserve">aintain the Yearbook budget and account; and </w:t>
      </w:r>
    </w:p>
    <w:p w14:paraId="41449562" w14:textId="6EA4A9E9" w:rsidR="006A2CF0" w:rsidRPr="002F3AAF" w:rsidRDefault="00150167" w:rsidP="002F3AAF">
      <w:pPr>
        <w:pStyle w:val="ListParagraph"/>
        <w:numPr>
          <w:ilvl w:val="0"/>
          <w:numId w:val="79"/>
        </w:numPr>
        <w:ind w:left="992" w:hanging="635"/>
        <w:rPr>
          <w:rFonts w:ascii="Garamond" w:hAnsi="Garamond"/>
          <w:sz w:val="24"/>
          <w:szCs w:val="24"/>
        </w:rPr>
      </w:pPr>
      <w:r w:rsidRPr="000A5213">
        <w:rPr>
          <w:rFonts w:ascii="Garamond" w:hAnsi="Garamond"/>
          <w:sz w:val="24"/>
          <w:szCs w:val="24"/>
        </w:rPr>
        <w:t>r</w:t>
      </w:r>
      <w:r w:rsidR="006A2CF0" w:rsidRPr="002F3AAF">
        <w:rPr>
          <w:rFonts w:ascii="Garamond" w:hAnsi="Garamond"/>
          <w:sz w:val="24"/>
          <w:szCs w:val="24"/>
        </w:rPr>
        <w:t xml:space="preserve">eport to </w:t>
      </w:r>
      <w:r w:rsidR="009C65F0" w:rsidRPr="000A5213">
        <w:rPr>
          <w:rFonts w:ascii="Garamond" w:hAnsi="Garamond"/>
          <w:sz w:val="24"/>
          <w:szCs w:val="24"/>
        </w:rPr>
        <w:t>LSS</w:t>
      </w:r>
      <w:r w:rsidR="006A2CF0" w:rsidRPr="002F3AAF">
        <w:rPr>
          <w:rFonts w:ascii="Garamond" w:hAnsi="Garamond"/>
          <w:sz w:val="24"/>
          <w:szCs w:val="24"/>
        </w:rPr>
        <w:t xml:space="preserve"> Council upon request. </w:t>
      </w:r>
    </w:p>
    <w:p w14:paraId="76AC4A6E" w14:textId="77777777" w:rsidR="006A2CF0" w:rsidRPr="002F3AAF" w:rsidRDefault="006A2CF0" w:rsidP="002F3AAF">
      <w:pPr>
        <w:rPr>
          <w:rFonts w:ascii="Garamond" w:hAnsi="Garamond"/>
          <w:sz w:val="24"/>
          <w:szCs w:val="24"/>
        </w:rPr>
      </w:pPr>
    </w:p>
    <w:p w14:paraId="4AB04D01" w14:textId="18621FCA" w:rsidR="006A2CF0" w:rsidRPr="002F3AAF" w:rsidRDefault="000067F6" w:rsidP="002F3AAF">
      <w:pPr>
        <w:rPr>
          <w:rFonts w:ascii="Garamond" w:hAnsi="Garamond"/>
          <w:b/>
          <w:sz w:val="24"/>
          <w:szCs w:val="24"/>
        </w:rPr>
      </w:pPr>
      <w:r w:rsidRPr="002F3AAF">
        <w:rPr>
          <w:rFonts w:ascii="Garamond" w:hAnsi="Garamond"/>
          <w:b/>
          <w:sz w:val="24"/>
          <w:szCs w:val="24"/>
        </w:rPr>
        <w:t>4.1</w:t>
      </w:r>
      <w:r w:rsidR="000C42CE" w:rsidRPr="000A5213">
        <w:rPr>
          <w:rFonts w:ascii="Garamond" w:hAnsi="Garamond"/>
          <w:b/>
          <w:sz w:val="24"/>
          <w:szCs w:val="24"/>
        </w:rPr>
        <w:t>4</w:t>
      </w:r>
      <w:r w:rsidRPr="002F3AAF">
        <w:rPr>
          <w:rFonts w:ascii="Garamond" w:hAnsi="Garamond"/>
          <w:b/>
          <w:sz w:val="24"/>
          <w:szCs w:val="24"/>
        </w:rPr>
        <w:t xml:space="preserve"> </w:t>
      </w:r>
      <w:r w:rsidR="006A2CF0" w:rsidRPr="002F3AAF">
        <w:rPr>
          <w:rFonts w:ascii="Garamond" w:hAnsi="Garamond"/>
          <w:b/>
          <w:sz w:val="24"/>
          <w:szCs w:val="24"/>
        </w:rPr>
        <w:t>Law Games Committee</w:t>
      </w:r>
    </w:p>
    <w:p w14:paraId="1E3284A2" w14:textId="4FAEDDA7"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The </w:t>
      </w:r>
      <w:r w:rsidR="003D27E2" w:rsidRPr="000A5213">
        <w:rPr>
          <w:rFonts w:ascii="Garamond" w:hAnsi="Garamond"/>
          <w:sz w:val="24"/>
          <w:szCs w:val="24"/>
        </w:rPr>
        <w:t xml:space="preserve">LSS </w:t>
      </w:r>
      <w:r w:rsidRPr="002F3AAF">
        <w:rPr>
          <w:rFonts w:ascii="Garamond" w:hAnsi="Garamond"/>
          <w:sz w:val="24"/>
          <w:szCs w:val="24"/>
        </w:rPr>
        <w:t>Vice-President Activities</w:t>
      </w:r>
      <w:r w:rsidR="003D27E2" w:rsidRPr="000A5213">
        <w:rPr>
          <w:rFonts w:ascii="Garamond" w:hAnsi="Garamond"/>
          <w:sz w:val="24"/>
          <w:szCs w:val="24"/>
        </w:rPr>
        <w:t>, acting as chair,</w:t>
      </w:r>
      <w:r w:rsidRPr="002F3AAF">
        <w:rPr>
          <w:rFonts w:ascii="Garamond" w:hAnsi="Garamond"/>
          <w:sz w:val="24"/>
          <w:szCs w:val="24"/>
        </w:rPr>
        <w:t xml:space="preserve"> and other members selected by the Nominations Committee shall constitute the Law Games Committee.</w:t>
      </w:r>
      <w:r w:rsidR="003D27E2" w:rsidRPr="000A5213">
        <w:rPr>
          <w:rFonts w:ascii="Garamond" w:hAnsi="Garamond"/>
          <w:sz w:val="24"/>
          <w:szCs w:val="24"/>
        </w:rPr>
        <w:t xml:space="preserve"> The number of members constituting the Law Games Committee shall be at the discretion of the Nominations Committee. </w:t>
      </w:r>
      <w:r w:rsidRPr="002F3AAF">
        <w:rPr>
          <w:rFonts w:ascii="Garamond" w:hAnsi="Garamond"/>
          <w:sz w:val="24"/>
          <w:szCs w:val="24"/>
        </w:rPr>
        <w:t>This Committee should be selected no later than April 30</w:t>
      </w:r>
      <w:r w:rsidRPr="002F3AAF">
        <w:rPr>
          <w:rFonts w:ascii="Garamond" w:hAnsi="Garamond"/>
          <w:sz w:val="24"/>
          <w:szCs w:val="24"/>
          <w:vertAlign w:val="superscript"/>
        </w:rPr>
        <w:t>th</w:t>
      </w:r>
      <w:r w:rsidRPr="002F3AAF">
        <w:rPr>
          <w:rFonts w:ascii="Garamond" w:hAnsi="Garamond"/>
          <w:sz w:val="24"/>
          <w:szCs w:val="24"/>
        </w:rPr>
        <w:t xml:space="preserve">. It shall be the duty of this Committee to organize the Queen’s Law delegation to Law Games. The </w:t>
      </w:r>
      <w:r w:rsidR="003D27E2" w:rsidRPr="000A5213">
        <w:rPr>
          <w:rFonts w:ascii="Garamond" w:hAnsi="Garamond"/>
          <w:sz w:val="24"/>
          <w:szCs w:val="24"/>
        </w:rPr>
        <w:t>C</w:t>
      </w:r>
      <w:r w:rsidRPr="002F3AAF">
        <w:rPr>
          <w:rFonts w:ascii="Garamond" w:hAnsi="Garamond"/>
          <w:sz w:val="24"/>
          <w:szCs w:val="24"/>
        </w:rPr>
        <w:t xml:space="preserve">ommittee shall submit reports to </w:t>
      </w:r>
      <w:r w:rsidR="003D27E2" w:rsidRPr="000A5213">
        <w:rPr>
          <w:rFonts w:ascii="Garamond" w:hAnsi="Garamond"/>
          <w:sz w:val="24"/>
          <w:szCs w:val="24"/>
        </w:rPr>
        <w:t xml:space="preserve">LSS </w:t>
      </w:r>
      <w:r w:rsidRPr="002F3AAF">
        <w:rPr>
          <w:rFonts w:ascii="Garamond" w:hAnsi="Garamond"/>
          <w:sz w:val="24"/>
          <w:szCs w:val="24"/>
        </w:rPr>
        <w:t xml:space="preserve">Council from time to time as necessary or at the request of </w:t>
      </w:r>
      <w:r w:rsidR="003D27E2" w:rsidRPr="000A5213">
        <w:rPr>
          <w:rFonts w:ascii="Garamond" w:hAnsi="Garamond"/>
          <w:sz w:val="24"/>
          <w:szCs w:val="24"/>
        </w:rPr>
        <w:t xml:space="preserve">LSS </w:t>
      </w:r>
      <w:r w:rsidRPr="002F3AAF">
        <w:rPr>
          <w:rFonts w:ascii="Garamond" w:hAnsi="Garamond"/>
          <w:sz w:val="24"/>
          <w:szCs w:val="24"/>
        </w:rPr>
        <w:t xml:space="preserve">Council. </w:t>
      </w:r>
      <w:r w:rsidR="003D27E2" w:rsidRPr="000A5213">
        <w:rPr>
          <w:rFonts w:ascii="Garamond" w:hAnsi="Garamond"/>
          <w:sz w:val="24"/>
          <w:szCs w:val="24"/>
        </w:rPr>
        <w:t xml:space="preserve"> </w:t>
      </w:r>
    </w:p>
    <w:p w14:paraId="732C0DE4" w14:textId="77777777" w:rsidR="006A2CF0" w:rsidRPr="002F3AAF" w:rsidRDefault="006A2CF0">
      <w:pPr>
        <w:jc w:val="center"/>
        <w:rPr>
          <w:rFonts w:ascii="Garamond" w:hAnsi="Garamond"/>
          <w:sz w:val="24"/>
          <w:szCs w:val="24"/>
        </w:rPr>
      </w:pPr>
    </w:p>
    <w:p w14:paraId="7C1DCF0C" w14:textId="0D8B4AFD" w:rsidR="006A2CF0" w:rsidRPr="002F3AAF" w:rsidRDefault="000067F6" w:rsidP="002F3AAF">
      <w:pPr>
        <w:rPr>
          <w:rFonts w:ascii="Garamond" w:hAnsi="Garamond"/>
          <w:b/>
          <w:sz w:val="24"/>
          <w:szCs w:val="24"/>
        </w:rPr>
      </w:pPr>
      <w:r w:rsidRPr="002F3AAF">
        <w:rPr>
          <w:rFonts w:ascii="Garamond" w:hAnsi="Garamond"/>
          <w:b/>
          <w:sz w:val="24"/>
          <w:szCs w:val="24"/>
        </w:rPr>
        <w:t>4.1</w:t>
      </w:r>
      <w:r w:rsidR="000C42CE" w:rsidRPr="000A5213">
        <w:rPr>
          <w:rFonts w:ascii="Garamond" w:hAnsi="Garamond"/>
          <w:b/>
          <w:sz w:val="24"/>
          <w:szCs w:val="24"/>
        </w:rPr>
        <w:t>5</w:t>
      </w:r>
      <w:r w:rsidRPr="002F3AAF">
        <w:rPr>
          <w:rFonts w:ascii="Garamond" w:hAnsi="Garamond"/>
          <w:b/>
          <w:sz w:val="24"/>
          <w:szCs w:val="24"/>
        </w:rPr>
        <w:t xml:space="preserve"> </w:t>
      </w:r>
      <w:r w:rsidR="009C65F0" w:rsidRPr="000A5213">
        <w:rPr>
          <w:rFonts w:ascii="Garamond" w:hAnsi="Garamond"/>
          <w:b/>
          <w:sz w:val="24"/>
          <w:szCs w:val="24"/>
        </w:rPr>
        <w:t>LSS</w:t>
      </w:r>
      <w:r w:rsidR="006A2CF0" w:rsidRPr="002F3AAF">
        <w:rPr>
          <w:rFonts w:ascii="Garamond" w:hAnsi="Garamond"/>
          <w:b/>
          <w:sz w:val="24"/>
          <w:szCs w:val="24"/>
        </w:rPr>
        <w:t xml:space="preserve"> Awards Committee</w:t>
      </w:r>
    </w:p>
    <w:p w14:paraId="1C81BC0F" w14:textId="4C09C56B" w:rsidR="006A2CF0" w:rsidRDefault="00444936" w:rsidP="002F3AAF">
      <w:pPr>
        <w:rPr>
          <w:rFonts w:ascii="Garamond" w:hAnsi="Garamond"/>
          <w:sz w:val="24"/>
          <w:szCs w:val="24"/>
        </w:rPr>
      </w:pPr>
      <w:r w:rsidRPr="00444936">
        <w:rPr>
          <w:rFonts w:ascii="Garamond" w:hAnsi="Garamond"/>
          <w:sz w:val="24"/>
          <w:szCs w:val="24"/>
        </w:rPr>
        <w:t xml:space="preserve">The Manager, Records and Registration and Communications, acting as chair, the Assistant Dean of Students or their delegate, the Equity &amp; Diversity Commissioners and two members of from each of Class (i.e., 1L, 2L, 3L), selected by the Nominations Committee, shall constitute the LSS Awards Committee. The LSS Awards Committee shall select the recipients for the Spark Award, the LSS Millennium Award, the Gavel Award, the M.A. Murray Awards, the Spirit Award, the LSS Camaraderie Award, and the LSS Professional Excellence Award. Nominations for awards shall be open throughout the month of February. The six student members shall be the voting members of the LSS Awards Committee. For the purpose of providing continuity, appointments of the 1L Class members shall continue until graduation. If a member of the selection committee is nominated for an award or has nominated a student for an award, they must refrain from participating in the selection process for that specific award. Recipients shall be selected by a majority vote of the committee no later than March 15th.   </w:t>
      </w:r>
    </w:p>
    <w:p w14:paraId="2DE76ADF" w14:textId="77777777" w:rsidR="00444936" w:rsidRPr="002F3AAF" w:rsidRDefault="00444936" w:rsidP="002F3AAF">
      <w:pPr>
        <w:rPr>
          <w:rFonts w:ascii="Garamond" w:hAnsi="Garamond"/>
          <w:sz w:val="24"/>
          <w:szCs w:val="24"/>
        </w:rPr>
      </w:pPr>
    </w:p>
    <w:p w14:paraId="0FFC0D18" w14:textId="57E4DC6E" w:rsidR="00000B4C" w:rsidRPr="00042945" w:rsidRDefault="000067F6" w:rsidP="002F3AAF">
      <w:pPr>
        <w:rPr>
          <w:rFonts w:ascii="Garamond" w:eastAsia="MS Gothic" w:hAnsi="Garamond"/>
          <w:b/>
          <w:sz w:val="24"/>
        </w:rPr>
      </w:pPr>
      <w:r w:rsidRPr="002F3AAF">
        <w:rPr>
          <w:rFonts w:ascii="Garamond" w:hAnsi="Garamond"/>
          <w:b/>
          <w:sz w:val="24"/>
          <w:szCs w:val="24"/>
        </w:rPr>
        <w:t>4.1</w:t>
      </w:r>
      <w:r w:rsidR="000C42CE" w:rsidRPr="000A5213">
        <w:rPr>
          <w:rFonts w:ascii="Garamond" w:hAnsi="Garamond"/>
          <w:b/>
          <w:sz w:val="24"/>
          <w:szCs w:val="24"/>
        </w:rPr>
        <w:t>6</w:t>
      </w:r>
      <w:r w:rsidRPr="002F3AAF">
        <w:rPr>
          <w:rFonts w:ascii="Garamond" w:hAnsi="Garamond"/>
          <w:b/>
          <w:sz w:val="24"/>
          <w:szCs w:val="24"/>
        </w:rPr>
        <w:t xml:space="preserve"> </w:t>
      </w:r>
      <w:r w:rsidR="006A2CF0" w:rsidRPr="002F3AAF">
        <w:rPr>
          <w:rFonts w:ascii="Garamond" w:hAnsi="Garamond" w:cs="Times"/>
          <w:b/>
          <w:bCs/>
          <w:sz w:val="24"/>
          <w:szCs w:val="24"/>
        </w:rPr>
        <w:t>Denis Marshall Contribution Awards Selection Committee</w:t>
      </w:r>
      <w:r w:rsidR="006A2CF0" w:rsidRPr="00042945">
        <w:rPr>
          <w:rFonts w:ascii="MS Mincho" w:eastAsia="MS Mincho" w:hAnsi="MS Mincho"/>
          <w:b/>
          <w:sz w:val="24"/>
        </w:rPr>
        <w:t> </w:t>
      </w:r>
    </w:p>
    <w:p w14:paraId="4D785A30" w14:textId="4281145E" w:rsidR="006A2CF0" w:rsidRPr="002F3AAF" w:rsidRDefault="00000B4C" w:rsidP="002F3AAF">
      <w:pPr>
        <w:rPr>
          <w:rFonts w:ascii="Garamond" w:hAnsi="Garamond" w:cs="Times"/>
          <w:sz w:val="24"/>
          <w:szCs w:val="24"/>
        </w:rPr>
      </w:pPr>
      <w:r w:rsidRPr="000A5213">
        <w:rPr>
          <w:rFonts w:ascii="Garamond" w:hAnsi="Garamond"/>
          <w:sz w:val="24"/>
          <w:szCs w:val="24"/>
        </w:rPr>
        <w:t xml:space="preserve">The </w:t>
      </w:r>
      <w:r w:rsidR="006A2CF0" w:rsidRPr="002F3AAF">
        <w:rPr>
          <w:rFonts w:ascii="Garamond" w:hAnsi="Garamond"/>
          <w:sz w:val="24"/>
          <w:szCs w:val="24"/>
        </w:rPr>
        <w:t xml:space="preserve">Denis Marshall Contribution Award Selection Committee </w:t>
      </w:r>
      <w:r w:rsidRPr="000A5213">
        <w:rPr>
          <w:rFonts w:ascii="Garamond" w:hAnsi="Garamond"/>
          <w:sz w:val="24"/>
          <w:szCs w:val="24"/>
        </w:rPr>
        <w:t xml:space="preserve">shall consist </w:t>
      </w:r>
      <w:r w:rsidR="006A2CF0" w:rsidRPr="002F3AAF">
        <w:rPr>
          <w:rFonts w:ascii="Garamond" w:hAnsi="Garamond"/>
          <w:sz w:val="24"/>
          <w:szCs w:val="24"/>
        </w:rPr>
        <w:t xml:space="preserve">of five members of the </w:t>
      </w:r>
      <w:r w:rsidR="0033625C">
        <w:rPr>
          <w:rFonts w:ascii="Garamond" w:hAnsi="Garamond"/>
          <w:sz w:val="24"/>
          <w:szCs w:val="24"/>
        </w:rPr>
        <w:t>3L</w:t>
      </w:r>
      <w:r w:rsidR="006A2CF0" w:rsidRPr="002F3AAF">
        <w:rPr>
          <w:rFonts w:ascii="Garamond" w:hAnsi="Garamond"/>
          <w:sz w:val="24"/>
          <w:szCs w:val="24"/>
        </w:rPr>
        <w:t xml:space="preserve"> </w:t>
      </w:r>
      <w:r w:rsidRPr="000A5213">
        <w:rPr>
          <w:rFonts w:ascii="Garamond" w:hAnsi="Garamond"/>
          <w:sz w:val="24"/>
          <w:szCs w:val="24"/>
        </w:rPr>
        <w:t>C</w:t>
      </w:r>
      <w:r w:rsidR="006A2CF0" w:rsidRPr="002F3AAF">
        <w:rPr>
          <w:rFonts w:ascii="Garamond" w:hAnsi="Garamond"/>
          <w:sz w:val="24"/>
          <w:szCs w:val="24"/>
        </w:rPr>
        <w:t xml:space="preserve">lass selected by the Nominations Committee. It shall be the duty of this </w:t>
      </w:r>
      <w:r w:rsidRPr="000A5213">
        <w:rPr>
          <w:rFonts w:ascii="Garamond" w:hAnsi="Garamond"/>
          <w:sz w:val="24"/>
          <w:szCs w:val="24"/>
        </w:rPr>
        <w:t>C</w:t>
      </w:r>
      <w:r w:rsidR="006A2CF0" w:rsidRPr="002F3AAF">
        <w:rPr>
          <w:rFonts w:ascii="Garamond" w:hAnsi="Garamond"/>
          <w:sz w:val="24"/>
          <w:szCs w:val="24"/>
        </w:rPr>
        <w:t xml:space="preserve">ommittee to select the recipients of the Denis Marshall Contribution Award. Nominations for this award shall be open throughout the month of February. If a member of the </w:t>
      </w:r>
      <w:r w:rsidR="0033625C">
        <w:rPr>
          <w:rFonts w:ascii="Garamond" w:hAnsi="Garamond"/>
          <w:sz w:val="24"/>
          <w:szCs w:val="24"/>
        </w:rPr>
        <w:t>C</w:t>
      </w:r>
      <w:r w:rsidR="006A2CF0" w:rsidRPr="002F3AAF">
        <w:rPr>
          <w:rFonts w:ascii="Garamond" w:hAnsi="Garamond"/>
          <w:sz w:val="24"/>
          <w:szCs w:val="24"/>
        </w:rPr>
        <w:t xml:space="preserve">ommittee is nominated for this </w:t>
      </w:r>
      <w:r w:rsidRPr="000A5213">
        <w:rPr>
          <w:rFonts w:ascii="Garamond" w:hAnsi="Garamond"/>
          <w:sz w:val="24"/>
          <w:szCs w:val="24"/>
        </w:rPr>
        <w:t>A</w:t>
      </w:r>
      <w:r w:rsidR="006A2CF0" w:rsidRPr="002F3AAF">
        <w:rPr>
          <w:rFonts w:ascii="Garamond" w:hAnsi="Garamond"/>
          <w:sz w:val="24"/>
          <w:szCs w:val="24"/>
        </w:rPr>
        <w:t xml:space="preserve">ward, they must withdraw from the </w:t>
      </w:r>
      <w:r w:rsidRPr="000A5213">
        <w:rPr>
          <w:rFonts w:ascii="Garamond" w:hAnsi="Garamond"/>
          <w:sz w:val="24"/>
          <w:szCs w:val="24"/>
        </w:rPr>
        <w:t>C</w:t>
      </w:r>
      <w:r w:rsidR="006A2CF0" w:rsidRPr="002F3AAF">
        <w:rPr>
          <w:rFonts w:ascii="Garamond" w:hAnsi="Garamond"/>
          <w:sz w:val="24"/>
          <w:szCs w:val="24"/>
        </w:rPr>
        <w:t xml:space="preserve">ommittee. Recipients shall be selected by a majority vote of the </w:t>
      </w:r>
      <w:r w:rsidR="0033625C">
        <w:rPr>
          <w:rFonts w:ascii="Garamond" w:hAnsi="Garamond"/>
          <w:sz w:val="24"/>
          <w:szCs w:val="24"/>
        </w:rPr>
        <w:t>C</w:t>
      </w:r>
      <w:r w:rsidR="006A2CF0" w:rsidRPr="002F3AAF">
        <w:rPr>
          <w:rFonts w:ascii="Garamond" w:hAnsi="Garamond"/>
          <w:sz w:val="24"/>
          <w:szCs w:val="24"/>
        </w:rPr>
        <w:t xml:space="preserve">ommittee no later than March 30th. </w:t>
      </w:r>
    </w:p>
    <w:p w14:paraId="6D555CBF" w14:textId="77777777" w:rsidR="006A2CF0" w:rsidRPr="002F3AAF" w:rsidRDefault="006A2CF0" w:rsidP="002F3AAF">
      <w:pPr>
        <w:rPr>
          <w:rFonts w:ascii="Garamond" w:hAnsi="Garamond"/>
          <w:sz w:val="24"/>
          <w:szCs w:val="24"/>
        </w:rPr>
      </w:pPr>
    </w:p>
    <w:p w14:paraId="7ED3F495" w14:textId="06292179" w:rsidR="006A2CF0" w:rsidRPr="002F3AAF" w:rsidRDefault="000067F6" w:rsidP="002F3AAF">
      <w:pPr>
        <w:rPr>
          <w:rFonts w:ascii="Garamond" w:hAnsi="Garamond"/>
          <w:b/>
          <w:sz w:val="24"/>
          <w:szCs w:val="24"/>
        </w:rPr>
      </w:pPr>
      <w:r w:rsidRPr="002F3AAF">
        <w:rPr>
          <w:rFonts w:ascii="Garamond" w:hAnsi="Garamond"/>
          <w:b/>
          <w:sz w:val="24"/>
          <w:szCs w:val="24"/>
        </w:rPr>
        <w:t>4.1</w:t>
      </w:r>
      <w:r w:rsidR="000C42CE" w:rsidRPr="000A5213">
        <w:rPr>
          <w:rFonts w:ascii="Garamond" w:hAnsi="Garamond"/>
          <w:b/>
          <w:sz w:val="24"/>
          <w:szCs w:val="24"/>
        </w:rPr>
        <w:t>7</w:t>
      </w:r>
      <w:r w:rsidRPr="002F3AAF">
        <w:rPr>
          <w:rFonts w:ascii="Garamond" w:hAnsi="Garamond"/>
          <w:b/>
          <w:sz w:val="24"/>
          <w:szCs w:val="24"/>
        </w:rPr>
        <w:t xml:space="preserve"> </w:t>
      </w:r>
      <w:r w:rsidR="006A2CF0" w:rsidRPr="002F3AAF">
        <w:rPr>
          <w:rFonts w:ascii="Garamond" w:hAnsi="Garamond"/>
          <w:b/>
          <w:sz w:val="24"/>
          <w:szCs w:val="24"/>
        </w:rPr>
        <w:t>Teaching Awards Committee</w:t>
      </w:r>
    </w:p>
    <w:p w14:paraId="51182513" w14:textId="77DC153B"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The </w:t>
      </w:r>
      <w:r w:rsidR="00000B4C" w:rsidRPr="000A5213">
        <w:rPr>
          <w:rFonts w:ascii="Garamond" w:hAnsi="Garamond"/>
          <w:sz w:val="24"/>
          <w:szCs w:val="24"/>
        </w:rPr>
        <w:t xml:space="preserve">LSS </w:t>
      </w:r>
      <w:r w:rsidRPr="002F3AAF">
        <w:rPr>
          <w:rFonts w:ascii="Garamond" w:hAnsi="Garamond"/>
          <w:sz w:val="24"/>
          <w:szCs w:val="24"/>
        </w:rPr>
        <w:t>Vice-President Academic</w:t>
      </w:r>
      <w:r w:rsidR="00000B4C" w:rsidRPr="000A5213">
        <w:rPr>
          <w:rFonts w:ascii="Garamond" w:hAnsi="Garamond"/>
          <w:sz w:val="24"/>
          <w:szCs w:val="24"/>
        </w:rPr>
        <w:t>,</w:t>
      </w:r>
      <w:r w:rsidRPr="002F3AAF">
        <w:rPr>
          <w:rFonts w:ascii="Garamond" w:hAnsi="Garamond"/>
          <w:sz w:val="24"/>
          <w:szCs w:val="24"/>
        </w:rPr>
        <w:t xml:space="preserve"> acting as chair</w:t>
      </w:r>
      <w:r w:rsidR="00000B4C" w:rsidRPr="000A5213">
        <w:rPr>
          <w:rFonts w:ascii="Garamond" w:hAnsi="Garamond"/>
          <w:sz w:val="24"/>
          <w:szCs w:val="24"/>
        </w:rPr>
        <w:t>,</w:t>
      </w:r>
      <w:r w:rsidRPr="002F3AAF">
        <w:rPr>
          <w:rFonts w:ascii="Garamond" w:hAnsi="Garamond"/>
          <w:sz w:val="24"/>
          <w:szCs w:val="24"/>
        </w:rPr>
        <w:t xml:space="preserve"> and six members, at least one student from each </w:t>
      </w:r>
      <w:r w:rsidR="00000B4C" w:rsidRPr="000A5213">
        <w:rPr>
          <w:rFonts w:ascii="Garamond" w:hAnsi="Garamond"/>
          <w:sz w:val="24"/>
          <w:szCs w:val="24"/>
        </w:rPr>
        <w:t>Class</w:t>
      </w:r>
      <w:r w:rsidRPr="002F3AAF">
        <w:rPr>
          <w:rFonts w:ascii="Garamond" w:hAnsi="Garamond"/>
          <w:sz w:val="24"/>
          <w:szCs w:val="24"/>
        </w:rPr>
        <w:t xml:space="preserve">, selected by the Nominations Committee shall constitute the Teaching Awards Committee. It shall be the duty of this </w:t>
      </w:r>
      <w:r w:rsidR="00000B4C" w:rsidRPr="000A5213">
        <w:rPr>
          <w:rFonts w:ascii="Garamond" w:hAnsi="Garamond"/>
          <w:sz w:val="24"/>
          <w:szCs w:val="24"/>
        </w:rPr>
        <w:t>C</w:t>
      </w:r>
      <w:r w:rsidRPr="002F3AAF">
        <w:rPr>
          <w:rFonts w:ascii="Garamond" w:hAnsi="Garamond"/>
          <w:sz w:val="24"/>
          <w:szCs w:val="24"/>
        </w:rPr>
        <w:t xml:space="preserve">ommittee to select a professor and sessional lecturer to receive the </w:t>
      </w:r>
      <w:r w:rsidR="009C65F0" w:rsidRPr="000A5213">
        <w:rPr>
          <w:rFonts w:ascii="Garamond" w:hAnsi="Garamond"/>
          <w:sz w:val="24"/>
          <w:szCs w:val="24"/>
        </w:rPr>
        <w:t>LSS</w:t>
      </w:r>
      <w:r w:rsidRPr="002F3AAF">
        <w:rPr>
          <w:rFonts w:ascii="Garamond" w:hAnsi="Garamond"/>
          <w:sz w:val="24"/>
          <w:szCs w:val="24"/>
        </w:rPr>
        <w:t xml:space="preserve"> Teaching Award for each of the fall and winter semesters. The awards shall be conferred each spring for the </w:t>
      </w:r>
      <w:r w:rsidR="00000B4C" w:rsidRPr="000A5213">
        <w:rPr>
          <w:rFonts w:ascii="Garamond" w:hAnsi="Garamond"/>
          <w:sz w:val="24"/>
          <w:szCs w:val="24"/>
        </w:rPr>
        <w:t>w</w:t>
      </w:r>
      <w:r w:rsidRPr="002F3AAF">
        <w:rPr>
          <w:rFonts w:ascii="Garamond" w:hAnsi="Garamond"/>
          <w:sz w:val="24"/>
          <w:szCs w:val="24"/>
        </w:rPr>
        <w:t xml:space="preserve">inter and </w:t>
      </w:r>
      <w:r w:rsidR="00000B4C" w:rsidRPr="000A5213">
        <w:rPr>
          <w:rFonts w:ascii="Garamond" w:hAnsi="Garamond"/>
          <w:sz w:val="24"/>
          <w:szCs w:val="24"/>
        </w:rPr>
        <w:t>f</w:t>
      </w:r>
      <w:r w:rsidRPr="002F3AAF">
        <w:rPr>
          <w:rFonts w:ascii="Garamond" w:hAnsi="Garamond"/>
          <w:sz w:val="24"/>
          <w:szCs w:val="24"/>
        </w:rPr>
        <w:t xml:space="preserve">all terms of the previous calendar year (the most recent two completed terms, summer excluded). Nominations for these awards shall be solicited from the student population and recipients of the awards shall be selected by a majority vote of the </w:t>
      </w:r>
      <w:r w:rsidR="00000B4C" w:rsidRPr="000A5213">
        <w:rPr>
          <w:rFonts w:ascii="Garamond" w:hAnsi="Garamond"/>
          <w:sz w:val="24"/>
          <w:szCs w:val="24"/>
        </w:rPr>
        <w:t>C</w:t>
      </w:r>
      <w:r w:rsidRPr="002F3AAF">
        <w:rPr>
          <w:rFonts w:ascii="Garamond" w:hAnsi="Garamond"/>
          <w:sz w:val="24"/>
          <w:szCs w:val="24"/>
        </w:rPr>
        <w:t xml:space="preserve">ommittee no later than March 15. </w:t>
      </w:r>
    </w:p>
    <w:p w14:paraId="1110698E" w14:textId="77777777" w:rsidR="006A2CF0" w:rsidRPr="002F3AAF" w:rsidRDefault="006A2CF0" w:rsidP="00042945">
      <w:pPr>
        <w:rPr>
          <w:rFonts w:ascii="Garamond" w:hAnsi="Garamond"/>
          <w:sz w:val="24"/>
          <w:szCs w:val="24"/>
        </w:rPr>
      </w:pPr>
    </w:p>
    <w:p w14:paraId="3DAE3724" w14:textId="50589D73" w:rsidR="006A2CF0" w:rsidRPr="002F3AAF" w:rsidRDefault="000067F6" w:rsidP="002F3AAF">
      <w:pPr>
        <w:rPr>
          <w:rFonts w:ascii="Garamond" w:hAnsi="Garamond"/>
          <w:b/>
          <w:sz w:val="24"/>
          <w:szCs w:val="24"/>
        </w:rPr>
      </w:pPr>
      <w:r w:rsidRPr="002F3AAF">
        <w:rPr>
          <w:rFonts w:ascii="Garamond" w:hAnsi="Garamond"/>
          <w:b/>
          <w:sz w:val="24"/>
          <w:szCs w:val="24"/>
        </w:rPr>
        <w:t>4.1</w:t>
      </w:r>
      <w:r w:rsidR="00794C12">
        <w:rPr>
          <w:rFonts w:ascii="Garamond" w:hAnsi="Garamond"/>
          <w:b/>
          <w:sz w:val="24"/>
          <w:szCs w:val="24"/>
        </w:rPr>
        <w:t>8</w:t>
      </w:r>
      <w:r w:rsidRPr="002F3AAF">
        <w:rPr>
          <w:rFonts w:ascii="Garamond" w:hAnsi="Garamond"/>
          <w:b/>
          <w:sz w:val="24"/>
          <w:szCs w:val="24"/>
        </w:rPr>
        <w:t xml:space="preserve"> </w:t>
      </w:r>
      <w:r w:rsidR="006A2CF0" w:rsidRPr="002F3AAF">
        <w:rPr>
          <w:rFonts w:ascii="Garamond" w:hAnsi="Garamond"/>
          <w:b/>
          <w:sz w:val="24"/>
          <w:szCs w:val="24"/>
        </w:rPr>
        <w:t xml:space="preserve">Med-Law Games Organizing Committee </w:t>
      </w:r>
    </w:p>
    <w:p w14:paraId="1FB9D0C5" w14:textId="08DC069D" w:rsidR="00000B4C" w:rsidRPr="000A5213" w:rsidRDefault="006A2CF0">
      <w:pPr>
        <w:widowControl w:val="0"/>
        <w:autoSpaceDE w:val="0"/>
        <w:autoSpaceDN w:val="0"/>
        <w:adjustRightInd w:val="0"/>
        <w:rPr>
          <w:rFonts w:ascii="Garamond" w:hAnsi="Garamond"/>
          <w:sz w:val="24"/>
          <w:szCs w:val="24"/>
        </w:rPr>
      </w:pPr>
      <w:r w:rsidRPr="002F3AAF">
        <w:rPr>
          <w:rFonts w:ascii="Garamond" w:hAnsi="Garamond"/>
          <w:sz w:val="24"/>
          <w:szCs w:val="24"/>
        </w:rPr>
        <w:t xml:space="preserve">The members of the Med-Law Games Organizing Committee (Faculty of Law) will work in conjunction with the representatives of the Med-Law Organizing Committee (School of Medicine) to organize the annual Med-Law Games sports tournament and social. The members of the Med-Law Games Organizing Committee will be selected by the outgoing Committee and should include some of the Year Council Athletic Representatives. </w:t>
      </w:r>
      <w:r w:rsidR="00000B4C" w:rsidRPr="000A5213">
        <w:rPr>
          <w:rFonts w:ascii="Garamond" w:hAnsi="Garamond"/>
          <w:sz w:val="24"/>
          <w:szCs w:val="24"/>
        </w:rPr>
        <w:t>The number of members constituting the Med-Law Games Organizing Committee (Faculty of Law) shall be at the discretion of the outgoing Committee.</w:t>
      </w:r>
    </w:p>
    <w:p w14:paraId="4B56F557" w14:textId="77777777" w:rsidR="00000B4C" w:rsidRPr="002F3AAF" w:rsidRDefault="00000B4C">
      <w:pPr>
        <w:widowControl w:val="0"/>
        <w:autoSpaceDE w:val="0"/>
        <w:autoSpaceDN w:val="0"/>
        <w:adjustRightInd w:val="0"/>
        <w:rPr>
          <w:rFonts w:ascii="Garamond" w:hAnsi="Garamond" w:cs="Times"/>
          <w:sz w:val="24"/>
          <w:szCs w:val="24"/>
        </w:rPr>
      </w:pPr>
    </w:p>
    <w:p w14:paraId="08EEE839" w14:textId="729D36D1" w:rsidR="006A2CF0" w:rsidRPr="002F3AAF" w:rsidRDefault="000067F6">
      <w:pPr>
        <w:rPr>
          <w:rFonts w:ascii="Garamond" w:hAnsi="Garamond"/>
          <w:sz w:val="24"/>
          <w:szCs w:val="24"/>
        </w:rPr>
      </w:pPr>
      <w:r w:rsidRPr="002F3AAF">
        <w:rPr>
          <w:rFonts w:ascii="Garamond" w:hAnsi="Garamond"/>
          <w:b/>
          <w:sz w:val="24"/>
          <w:szCs w:val="24"/>
        </w:rPr>
        <w:t>4.</w:t>
      </w:r>
      <w:r w:rsidR="00794C12">
        <w:rPr>
          <w:rFonts w:ascii="Garamond" w:hAnsi="Garamond"/>
          <w:b/>
          <w:sz w:val="24"/>
          <w:szCs w:val="24"/>
        </w:rPr>
        <w:t>19</w:t>
      </w:r>
      <w:r w:rsidRPr="002F3AAF">
        <w:rPr>
          <w:rFonts w:ascii="Garamond" w:hAnsi="Garamond"/>
          <w:b/>
          <w:sz w:val="24"/>
          <w:szCs w:val="24"/>
        </w:rPr>
        <w:t xml:space="preserve"> </w:t>
      </w:r>
      <w:r w:rsidR="006A2CF0" w:rsidRPr="002F3AAF">
        <w:rPr>
          <w:rFonts w:ascii="Garamond" w:hAnsi="Garamond"/>
          <w:b/>
          <w:sz w:val="24"/>
          <w:szCs w:val="24"/>
        </w:rPr>
        <w:t xml:space="preserve">Reconciliation Committee </w:t>
      </w:r>
      <w:r w:rsidR="006A2CF0" w:rsidRPr="002F3AAF">
        <w:rPr>
          <w:rFonts w:ascii="MS Mincho" w:eastAsia="MS Mincho" w:hAnsi="MS Mincho" w:cs="MS Mincho"/>
          <w:b/>
          <w:bCs/>
          <w:sz w:val="24"/>
          <w:szCs w:val="24"/>
        </w:rPr>
        <w:t> </w:t>
      </w:r>
    </w:p>
    <w:p w14:paraId="504F7EEA" w14:textId="59234ED4" w:rsidR="006A2CF0" w:rsidRPr="002F3AAF" w:rsidRDefault="006A2CF0">
      <w:pPr>
        <w:rPr>
          <w:rFonts w:ascii="Garamond" w:hAnsi="Garamond"/>
          <w:sz w:val="24"/>
          <w:szCs w:val="24"/>
        </w:rPr>
      </w:pPr>
      <w:r w:rsidRPr="002F3AAF">
        <w:rPr>
          <w:rFonts w:ascii="Garamond" w:hAnsi="Garamond"/>
          <w:sz w:val="24"/>
          <w:szCs w:val="24"/>
        </w:rPr>
        <w:t xml:space="preserve">The Reconciliation Committee will be chaired by the LSS President or another member of the LSS Core </w:t>
      </w:r>
      <w:r w:rsidR="006A2CA2" w:rsidRPr="000A5213">
        <w:rPr>
          <w:rFonts w:ascii="Garamond" w:hAnsi="Garamond"/>
          <w:sz w:val="24"/>
          <w:szCs w:val="24"/>
        </w:rPr>
        <w:t xml:space="preserve">as selected by the LSS President. The Committee shall </w:t>
      </w:r>
      <w:r w:rsidRPr="002F3AAF">
        <w:rPr>
          <w:rFonts w:ascii="Garamond" w:hAnsi="Garamond"/>
          <w:sz w:val="24"/>
          <w:szCs w:val="24"/>
        </w:rPr>
        <w:t>consist of</w:t>
      </w:r>
      <w:r w:rsidR="006A2CA2" w:rsidRPr="000A5213">
        <w:rPr>
          <w:rFonts w:ascii="Garamond" w:hAnsi="Garamond"/>
          <w:sz w:val="24"/>
          <w:szCs w:val="24"/>
        </w:rPr>
        <w:t xml:space="preserve"> the chair, the Aboriginal Student Representative, and</w:t>
      </w:r>
      <w:r w:rsidRPr="002F3AAF">
        <w:rPr>
          <w:rFonts w:ascii="Garamond" w:hAnsi="Garamond"/>
          <w:sz w:val="24"/>
          <w:szCs w:val="24"/>
        </w:rPr>
        <w:t xml:space="preserve"> a maximum of two additional students from each </w:t>
      </w:r>
      <w:r w:rsidR="006A2CA2" w:rsidRPr="000A5213">
        <w:rPr>
          <w:rFonts w:ascii="Garamond" w:hAnsi="Garamond"/>
          <w:sz w:val="24"/>
          <w:szCs w:val="24"/>
        </w:rPr>
        <w:t>Class (i.e., 1L, 2L, 3L) as selected by the Nominations Committee</w:t>
      </w:r>
      <w:r w:rsidRPr="002F3AAF">
        <w:rPr>
          <w:rFonts w:ascii="Garamond" w:hAnsi="Garamond"/>
          <w:sz w:val="24"/>
          <w:szCs w:val="24"/>
        </w:rPr>
        <w:t xml:space="preserve">. The Reconciliation Committee will be tasked with assisting the </w:t>
      </w:r>
      <w:r w:rsidR="006A2CA2" w:rsidRPr="000A5213">
        <w:rPr>
          <w:rFonts w:ascii="Garamond" w:hAnsi="Garamond"/>
          <w:sz w:val="24"/>
          <w:szCs w:val="24"/>
        </w:rPr>
        <w:t>Faculty of Law</w:t>
      </w:r>
      <w:r w:rsidR="006A2CA2" w:rsidRPr="000A5213" w:rsidDel="006A2CA2">
        <w:rPr>
          <w:rFonts w:ascii="Garamond" w:hAnsi="Garamond"/>
          <w:sz w:val="24"/>
          <w:szCs w:val="24"/>
        </w:rPr>
        <w:t xml:space="preserve"> </w:t>
      </w:r>
      <w:r w:rsidRPr="002F3AAF">
        <w:rPr>
          <w:rFonts w:ascii="Garamond" w:hAnsi="Garamond"/>
          <w:sz w:val="24"/>
          <w:szCs w:val="24"/>
        </w:rPr>
        <w:t xml:space="preserve">in responding to the Truth and Reconciliation Commission’s calls to action. Specifically, the Committee will be responsible for: </w:t>
      </w:r>
      <w:r w:rsidR="006A2CA2" w:rsidRPr="000A5213">
        <w:rPr>
          <w:rFonts w:ascii="Garamond" w:hAnsi="Garamond"/>
          <w:sz w:val="24"/>
          <w:szCs w:val="24"/>
        </w:rPr>
        <w:t xml:space="preserve"> </w:t>
      </w:r>
    </w:p>
    <w:p w14:paraId="14C4B74B" w14:textId="144CDB4D" w:rsidR="006A2CF0" w:rsidRPr="002F3AAF" w:rsidRDefault="00150167" w:rsidP="002F3AAF">
      <w:pPr>
        <w:pStyle w:val="ListParagraph"/>
        <w:numPr>
          <w:ilvl w:val="0"/>
          <w:numId w:val="80"/>
        </w:numPr>
        <w:ind w:left="992" w:hanging="635"/>
        <w:rPr>
          <w:rFonts w:ascii="Garamond" w:hAnsi="Garamond"/>
          <w:sz w:val="24"/>
          <w:szCs w:val="24"/>
        </w:rPr>
      </w:pPr>
      <w:r w:rsidRPr="000A5213">
        <w:rPr>
          <w:rFonts w:ascii="Garamond" w:hAnsi="Garamond"/>
          <w:sz w:val="24"/>
          <w:szCs w:val="24"/>
        </w:rPr>
        <w:t>r</w:t>
      </w:r>
      <w:r w:rsidR="006A2CF0" w:rsidRPr="002F3AAF">
        <w:rPr>
          <w:rFonts w:ascii="Garamond" w:hAnsi="Garamond"/>
          <w:sz w:val="24"/>
          <w:szCs w:val="24"/>
        </w:rPr>
        <w:t xml:space="preserve">eviewing LSS policies and activities to explore opportunities for incorporating the calls to action; </w:t>
      </w:r>
    </w:p>
    <w:p w14:paraId="59B87B61" w14:textId="6385D7B0" w:rsidR="006A2CF0" w:rsidRPr="002F3AAF" w:rsidRDefault="00150167" w:rsidP="002F3AAF">
      <w:pPr>
        <w:pStyle w:val="ListParagraph"/>
        <w:numPr>
          <w:ilvl w:val="0"/>
          <w:numId w:val="80"/>
        </w:numPr>
        <w:ind w:left="992" w:hanging="635"/>
        <w:rPr>
          <w:rFonts w:ascii="Garamond" w:hAnsi="Garamond"/>
          <w:sz w:val="24"/>
          <w:szCs w:val="24"/>
        </w:rPr>
      </w:pPr>
      <w:r w:rsidRPr="000A5213">
        <w:rPr>
          <w:rFonts w:ascii="Garamond" w:hAnsi="Garamond"/>
          <w:sz w:val="24"/>
          <w:szCs w:val="24"/>
        </w:rPr>
        <w:t>w</w:t>
      </w:r>
      <w:r w:rsidR="006A2CF0" w:rsidRPr="002F3AAF">
        <w:rPr>
          <w:rFonts w:ascii="Garamond" w:hAnsi="Garamond"/>
          <w:sz w:val="24"/>
          <w:szCs w:val="24"/>
        </w:rPr>
        <w:t xml:space="preserve">orking with the </w:t>
      </w:r>
      <w:r w:rsidR="006A2CA2" w:rsidRPr="000A5213">
        <w:rPr>
          <w:rFonts w:ascii="Garamond" w:hAnsi="Garamond"/>
          <w:sz w:val="24"/>
          <w:szCs w:val="24"/>
        </w:rPr>
        <w:t>Faculty of Law</w:t>
      </w:r>
      <w:r w:rsidR="006A2CA2" w:rsidRPr="000A5213" w:rsidDel="006A2CA2">
        <w:rPr>
          <w:rFonts w:ascii="Garamond" w:hAnsi="Garamond"/>
          <w:sz w:val="24"/>
          <w:szCs w:val="24"/>
        </w:rPr>
        <w:t xml:space="preserve"> </w:t>
      </w:r>
      <w:r w:rsidR="006A2CF0" w:rsidRPr="002F3AAF">
        <w:rPr>
          <w:rFonts w:ascii="Garamond" w:hAnsi="Garamond"/>
          <w:sz w:val="24"/>
          <w:szCs w:val="24"/>
        </w:rPr>
        <w:t xml:space="preserve">to assist in faculty initiatives related to the calls to action; </w:t>
      </w:r>
    </w:p>
    <w:p w14:paraId="15622EDA" w14:textId="20B0560D" w:rsidR="006A2CF0" w:rsidRPr="002F3AAF" w:rsidRDefault="00150167" w:rsidP="002F3AAF">
      <w:pPr>
        <w:pStyle w:val="ListParagraph"/>
        <w:numPr>
          <w:ilvl w:val="0"/>
          <w:numId w:val="80"/>
        </w:numPr>
        <w:ind w:left="992" w:hanging="635"/>
        <w:rPr>
          <w:rFonts w:ascii="Garamond" w:hAnsi="Garamond"/>
          <w:sz w:val="24"/>
          <w:szCs w:val="24"/>
        </w:rPr>
      </w:pPr>
      <w:r w:rsidRPr="000A5213">
        <w:rPr>
          <w:rFonts w:ascii="Garamond" w:hAnsi="Garamond"/>
          <w:sz w:val="24"/>
          <w:szCs w:val="24"/>
        </w:rPr>
        <w:t>e</w:t>
      </w:r>
      <w:r w:rsidR="006A2CF0" w:rsidRPr="002F3AAF">
        <w:rPr>
          <w:rFonts w:ascii="Garamond" w:hAnsi="Garamond"/>
          <w:sz w:val="24"/>
          <w:szCs w:val="24"/>
        </w:rPr>
        <w:t xml:space="preserve">ngaging students in the calls to action; </w:t>
      </w:r>
    </w:p>
    <w:p w14:paraId="72AC2946" w14:textId="27E205C5" w:rsidR="006A2CF0" w:rsidRPr="002F3AAF" w:rsidRDefault="00150167" w:rsidP="002F3AAF">
      <w:pPr>
        <w:pStyle w:val="ListParagraph"/>
        <w:numPr>
          <w:ilvl w:val="0"/>
          <w:numId w:val="80"/>
        </w:numPr>
        <w:ind w:left="992" w:hanging="635"/>
        <w:rPr>
          <w:rFonts w:ascii="Garamond" w:hAnsi="Garamond"/>
          <w:sz w:val="24"/>
          <w:szCs w:val="24"/>
        </w:rPr>
      </w:pPr>
      <w:r w:rsidRPr="000A5213">
        <w:rPr>
          <w:rFonts w:ascii="Garamond" w:hAnsi="Garamond"/>
          <w:sz w:val="24"/>
          <w:szCs w:val="24"/>
        </w:rPr>
        <w:t>p</w:t>
      </w:r>
      <w:r w:rsidR="006A2CF0" w:rsidRPr="002F3AAF">
        <w:rPr>
          <w:rFonts w:ascii="Garamond" w:hAnsi="Garamond"/>
          <w:sz w:val="24"/>
          <w:szCs w:val="24"/>
        </w:rPr>
        <w:t xml:space="preserve">roducing a report of recommendations to be presented to Faculty Board and LSS Council in March of each year; </w:t>
      </w:r>
    </w:p>
    <w:p w14:paraId="51B85897" w14:textId="25041043" w:rsidR="006A2CF0" w:rsidRPr="002F3AAF" w:rsidRDefault="00150167" w:rsidP="002F3AAF">
      <w:pPr>
        <w:pStyle w:val="ListParagraph"/>
        <w:numPr>
          <w:ilvl w:val="0"/>
          <w:numId w:val="80"/>
        </w:numPr>
        <w:ind w:left="992" w:hanging="635"/>
        <w:rPr>
          <w:rFonts w:ascii="Garamond" w:hAnsi="Garamond"/>
          <w:sz w:val="24"/>
          <w:szCs w:val="24"/>
        </w:rPr>
      </w:pPr>
      <w:r w:rsidRPr="000A5213">
        <w:rPr>
          <w:rFonts w:ascii="Garamond" w:hAnsi="Garamond"/>
          <w:sz w:val="24"/>
          <w:szCs w:val="24"/>
        </w:rPr>
        <w:t>m</w:t>
      </w:r>
      <w:r w:rsidR="006A2CF0" w:rsidRPr="002F3AAF">
        <w:rPr>
          <w:rFonts w:ascii="Garamond" w:hAnsi="Garamond"/>
          <w:sz w:val="24"/>
          <w:szCs w:val="24"/>
        </w:rPr>
        <w:t>aintaining regular contact with the entire LSS Core—with at least one meeting per semester—in order to ensure ongoing improvements to LSS policies and activities;</w:t>
      </w:r>
    </w:p>
    <w:p w14:paraId="282B83EE" w14:textId="27F0AEF0" w:rsidR="006A2CF0" w:rsidRPr="002F3AAF" w:rsidRDefault="00150167" w:rsidP="002F3AAF">
      <w:pPr>
        <w:pStyle w:val="ListParagraph"/>
        <w:numPr>
          <w:ilvl w:val="0"/>
          <w:numId w:val="80"/>
        </w:numPr>
        <w:ind w:left="992" w:hanging="635"/>
        <w:rPr>
          <w:rFonts w:ascii="Garamond" w:hAnsi="Garamond"/>
          <w:sz w:val="24"/>
          <w:szCs w:val="24"/>
        </w:rPr>
      </w:pPr>
      <w:r w:rsidRPr="000A5213">
        <w:rPr>
          <w:rFonts w:ascii="Garamond" w:hAnsi="Garamond"/>
          <w:sz w:val="24"/>
          <w:szCs w:val="24"/>
        </w:rPr>
        <w:t>w</w:t>
      </w:r>
      <w:r w:rsidR="006A2CF0" w:rsidRPr="002F3AAF">
        <w:rPr>
          <w:rFonts w:ascii="Garamond" w:hAnsi="Garamond"/>
          <w:sz w:val="24"/>
          <w:szCs w:val="24"/>
        </w:rPr>
        <w:t xml:space="preserve">orking closely with the Equity and Diversity </w:t>
      </w:r>
      <w:r w:rsidR="006A2CA2" w:rsidRPr="000A5213">
        <w:rPr>
          <w:rFonts w:ascii="Garamond" w:hAnsi="Garamond"/>
          <w:sz w:val="24"/>
          <w:szCs w:val="24"/>
        </w:rPr>
        <w:t>C</w:t>
      </w:r>
      <w:r w:rsidR="006A2CF0" w:rsidRPr="002F3AAF">
        <w:rPr>
          <w:rFonts w:ascii="Garamond" w:hAnsi="Garamond"/>
          <w:sz w:val="24"/>
          <w:szCs w:val="24"/>
        </w:rPr>
        <w:t xml:space="preserve">o-Commissioners; and </w:t>
      </w:r>
    </w:p>
    <w:p w14:paraId="28710A98" w14:textId="5773E36F" w:rsidR="006A2CF0" w:rsidRPr="002F3AAF" w:rsidRDefault="00150167" w:rsidP="002F3AAF">
      <w:pPr>
        <w:pStyle w:val="ListParagraph"/>
        <w:numPr>
          <w:ilvl w:val="0"/>
          <w:numId w:val="80"/>
        </w:numPr>
        <w:ind w:left="992" w:hanging="635"/>
        <w:rPr>
          <w:rFonts w:ascii="Garamond" w:hAnsi="Garamond"/>
          <w:sz w:val="24"/>
          <w:szCs w:val="24"/>
        </w:rPr>
      </w:pPr>
      <w:r w:rsidRPr="000A5213">
        <w:rPr>
          <w:rFonts w:ascii="Garamond" w:hAnsi="Garamond"/>
          <w:sz w:val="24"/>
          <w:szCs w:val="24"/>
        </w:rPr>
        <w:t>w</w:t>
      </w:r>
      <w:r w:rsidR="006A2CF0" w:rsidRPr="002F3AAF">
        <w:rPr>
          <w:rFonts w:ascii="Garamond" w:hAnsi="Garamond"/>
          <w:sz w:val="24"/>
          <w:szCs w:val="24"/>
        </w:rPr>
        <w:t>orking with the Provost’s Truth and Reconciliation task force as much as possible.</w:t>
      </w:r>
    </w:p>
    <w:p w14:paraId="530B1669" w14:textId="77777777" w:rsidR="00CB0765" w:rsidRPr="00CB0765" w:rsidRDefault="00CB0765" w:rsidP="00CB0765">
      <w:pPr>
        <w:rPr>
          <w:rFonts w:ascii="Garamond" w:hAnsi="Garamond"/>
          <w:sz w:val="24"/>
        </w:rPr>
      </w:pPr>
    </w:p>
    <w:p w14:paraId="7FC77AAA" w14:textId="6893294C" w:rsidR="00CB0765" w:rsidRPr="00CB0765" w:rsidRDefault="00CB0765" w:rsidP="00CB0765">
      <w:pPr>
        <w:rPr>
          <w:rFonts w:ascii="Garamond" w:hAnsi="Garamond"/>
          <w:b/>
          <w:sz w:val="24"/>
        </w:rPr>
      </w:pPr>
      <w:r w:rsidRPr="002F3AAF">
        <w:rPr>
          <w:rFonts w:ascii="Garamond" w:hAnsi="Garamond"/>
          <w:b/>
          <w:sz w:val="24"/>
          <w:szCs w:val="24"/>
        </w:rPr>
        <w:t>4.</w:t>
      </w:r>
      <w:r>
        <w:rPr>
          <w:rFonts w:ascii="Garamond" w:hAnsi="Garamond"/>
          <w:b/>
          <w:sz w:val="24"/>
          <w:szCs w:val="24"/>
        </w:rPr>
        <w:t>20</w:t>
      </w:r>
      <w:r w:rsidRPr="00CB0765">
        <w:rPr>
          <w:rFonts w:ascii="Garamond" w:hAnsi="Garamond"/>
          <w:sz w:val="24"/>
        </w:rPr>
        <w:t xml:space="preserve"> </w:t>
      </w:r>
      <w:r>
        <w:rPr>
          <w:rFonts w:ascii="Garamond" w:hAnsi="Garamond"/>
          <w:b/>
          <w:sz w:val="24"/>
        </w:rPr>
        <w:t xml:space="preserve">Jacket Standing Committee </w:t>
      </w:r>
    </w:p>
    <w:p w14:paraId="2F687D4D" w14:textId="77777777" w:rsidR="00076F36" w:rsidRDefault="00CB0765" w:rsidP="00CB0765">
      <w:pPr>
        <w:rPr>
          <w:rFonts w:ascii="Garamond" w:hAnsi="Garamond"/>
          <w:sz w:val="24"/>
        </w:rPr>
      </w:pPr>
      <w:r w:rsidRPr="00CB0765">
        <w:rPr>
          <w:rFonts w:ascii="Garamond" w:hAnsi="Garamond"/>
          <w:sz w:val="24"/>
        </w:rPr>
        <w:lastRenderedPageBreak/>
        <w:t>“The Jacket Committee shall be comprised of at least four members selected by the Nominations Committee. It shall be the duty of this Committee to organize and promote a Queen’s Law faculty jacket sale once per school year. The Committee shall begin organizing the annual sale no later than November 1st. Jacket sales shall include at least one leather jacket option, and at least one non-leather jacket option (usually a windbreaker). The Committee exists to promote a longstanding Queen’s Law tradition, alumni relations, and faculty spirit. A key value of this Committee shall be the financial accessibility of faculty jackets, and as such, this Committee is not intended to be a significant source of fundraising revenue and is to be operated on a not-for-profit basis.”</w:t>
      </w:r>
    </w:p>
    <w:p w14:paraId="650F295E" w14:textId="77777777" w:rsidR="00076F36" w:rsidRDefault="00076F36" w:rsidP="00CB0765">
      <w:pPr>
        <w:rPr>
          <w:rFonts w:ascii="Garamond" w:hAnsi="Garamond"/>
          <w:sz w:val="24"/>
        </w:rPr>
      </w:pPr>
    </w:p>
    <w:p w14:paraId="57970916" w14:textId="77777777" w:rsidR="00076F36" w:rsidRPr="00076F36" w:rsidRDefault="00076F36" w:rsidP="00076F36">
      <w:pPr>
        <w:rPr>
          <w:rFonts w:ascii="Garamond" w:hAnsi="Garamond"/>
          <w:b/>
          <w:sz w:val="24"/>
        </w:rPr>
      </w:pPr>
      <w:r w:rsidRPr="00076F36">
        <w:rPr>
          <w:rFonts w:ascii="Garamond" w:hAnsi="Garamond"/>
          <w:b/>
          <w:sz w:val="24"/>
        </w:rPr>
        <w:t>4.21 Golf Tournament Committee</w:t>
      </w:r>
    </w:p>
    <w:p w14:paraId="4DD4DF8D" w14:textId="77777777" w:rsidR="006A163F" w:rsidRDefault="00076F36" w:rsidP="00076F36">
      <w:pPr>
        <w:rPr>
          <w:rFonts w:ascii="Garamond" w:hAnsi="Garamond"/>
          <w:sz w:val="24"/>
        </w:rPr>
      </w:pPr>
      <w:r w:rsidRPr="00076F36">
        <w:rPr>
          <w:rFonts w:ascii="Garamond" w:hAnsi="Garamond"/>
          <w:sz w:val="24"/>
        </w:rPr>
        <w:t xml:space="preserve">Members selected </w:t>
      </w:r>
      <w:r w:rsidR="006A163F" w:rsidRPr="006A163F">
        <w:rPr>
          <w:rFonts w:ascii="Garamond" w:hAnsi="Garamond"/>
          <w:sz w:val="24"/>
        </w:rPr>
        <w:t xml:space="preserve">through an open call </w:t>
      </w:r>
      <w:r w:rsidRPr="00076F36">
        <w:rPr>
          <w:rFonts w:ascii="Garamond" w:hAnsi="Garamond"/>
          <w:sz w:val="24"/>
        </w:rPr>
        <w:t>by the outgoing Golf Tournament Committee from students entering their second or third year shall constitute the G</w:t>
      </w:r>
      <w:r>
        <w:rPr>
          <w:rFonts w:ascii="Garamond" w:hAnsi="Garamond"/>
          <w:sz w:val="24"/>
        </w:rPr>
        <w:t>olf Tournament Committee. The LSS</w:t>
      </w:r>
      <w:r w:rsidRPr="00076F36">
        <w:rPr>
          <w:rFonts w:ascii="Garamond" w:hAnsi="Garamond"/>
          <w:sz w:val="24"/>
        </w:rPr>
        <w:t xml:space="preserve"> VP Activities shall</w:t>
      </w:r>
      <w:r>
        <w:rPr>
          <w:rFonts w:ascii="Garamond" w:hAnsi="Garamond"/>
          <w:sz w:val="24"/>
        </w:rPr>
        <w:t xml:space="preserve"> serve as liaison between the LSS</w:t>
      </w:r>
      <w:r w:rsidRPr="00076F36">
        <w:rPr>
          <w:rFonts w:ascii="Garamond" w:hAnsi="Garamond"/>
          <w:sz w:val="24"/>
        </w:rPr>
        <w:t xml:space="preserve"> and the Golf Tournament Committee. This committee should be selected before Winter Reading Week each year. Special consideration will be given to the winner of the Golf Tournament. The outgoing chair will act as an advisor to the new Committee and provide support as needed.</w:t>
      </w:r>
    </w:p>
    <w:p w14:paraId="24188635" w14:textId="7761B1BE" w:rsidR="006A163F" w:rsidRDefault="006A163F" w:rsidP="00076F36">
      <w:pPr>
        <w:rPr>
          <w:rFonts w:ascii="Garamond" w:hAnsi="Garamond"/>
          <w:sz w:val="24"/>
        </w:rPr>
      </w:pPr>
    </w:p>
    <w:p w14:paraId="702D6DAF" w14:textId="77777777" w:rsidR="006A163F" w:rsidRPr="006A163F" w:rsidRDefault="006A163F" w:rsidP="006A163F">
      <w:pPr>
        <w:rPr>
          <w:rFonts w:ascii="Garamond" w:hAnsi="Garamond"/>
          <w:sz w:val="24"/>
          <w:lang w:val="en-CA"/>
        </w:rPr>
      </w:pPr>
      <w:r w:rsidRPr="006A163F">
        <w:rPr>
          <w:rFonts w:ascii="Garamond" w:hAnsi="Garamond"/>
          <w:b/>
          <w:bCs/>
          <w:sz w:val="24"/>
          <w:lang w:val="en-CA"/>
        </w:rPr>
        <w:t>4.22 Semi-Formal Committee</w:t>
      </w:r>
    </w:p>
    <w:p w14:paraId="4DA48EC3" w14:textId="19D5C405" w:rsidR="004F7230" w:rsidRPr="00042945" w:rsidRDefault="006A163F" w:rsidP="006A163F">
      <w:pPr>
        <w:rPr>
          <w:rFonts w:ascii="Garamond" w:eastAsiaTheme="majorEastAsia" w:hAnsi="Garamond"/>
          <w:b/>
          <w:kern w:val="32"/>
          <w:sz w:val="24"/>
        </w:rPr>
      </w:pPr>
      <w:r w:rsidRPr="006A163F">
        <w:rPr>
          <w:rFonts w:ascii="Garamond" w:hAnsi="Garamond"/>
          <w:sz w:val="24"/>
          <w:lang w:val="en-CA"/>
        </w:rPr>
        <w:t>The L.S.S. Vice-President Activities and other members selected by the Nominations Committee after consultation with the outgoing chairperson shall constitute the Semi-Formal Committee. The number of members constituting the Semi-Formal Committee shall be at the discretion of the Nominations Committee. The chair of the Semi-Formal Committee shall be appointed from among the selected Committee members by a consensus of the Committee. The outgoing chair will act as an advisor to the new Committee and provide support as needed.</w:t>
      </w:r>
      <w:r w:rsidR="004F7230" w:rsidRPr="00042945">
        <w:rPr>
          <w:rFonts w:ascii="Garamond" w:hAnsi="Garamond"/>
          <w:sz w:val="24"/>
        </w:rPr>
        <w:br w:type="page"/>
      </w:r>
    </w:p>
    <w:p w14:paraId="3C2CE8D4" w14:textId="44CFFAB1" w:rsidR="006A2CF0" w:rsidRPr="002F3AAF" w:rsidRDefault="004F7230" w:rsidP="00042945">
      <w:pPr>
        <w:pStyle w:val="Heading1"/>
        <w:numPr>
          <w:ilvl w:val="0"/>
          <w:numId w:val="0"/>
        </w:numPr>
        <w:spacing w:before="0" w:after="0"/>
        <w:jc w:val="center"/>
        <w:rPr>
          <w:rFonts w:ascii="Garamond" w:hAnsi="Garamond" w:cs="Arial"/>
          <w:b w:val="0"/>
        </w:rPr>
      </w:pPr>
      <w:bookmarkStart w:id="13" w:name="_Toc473623497"/>
      <w:bookmarkStart w:id="14" w:name="_Toc474857658"/>
      <w:bookmarkStart w:id="15" w:name="_Toc473623627"/>
      <w:r w:rsidRPr="002F3AAF">
        <w:rPr>
          <w:rFonts w:ascii="Garamond" w:hAnsi="Garamond" w:cs="Arial"/>
        </w:rPr>
        <w:lastRenderedPageBreak/>
        <w:t xml:space="preserve">POLICY 5: </w:t>
      </w:r>
      <w:r w:rsidR="006A2CF0" w:rsidRPr="002F3AAF">
        <w:rPr>
          <w:rFonts w:ascii="Garamond" w:hAnsi="Garamond" w:cs="Arial"/>
        </w:rPr>
        <w:t>AWARDS</w:t>
      </w:r>
      <w:bookmarkEnd w:id="13"/>
      <w:bookmarkEnd w:id="14"/>
      <w:bookmarkEnd w:id="15"/>
      <w:r w:rsidR="006A2CF0" w:rsidRPr="002F3AAF">
        <w:rPr>
          <w:rFonts w:ascii="Garamond" w:hAnsi="Garamond" w:cs="Arial"/>
        </w:rPr>
        <w:t xml:space="preserve"> </w:t>
      </w:r>
    </w:p>
    <w:p w14:paraId="5F951347" w14:textId="77777777" w:rsidR="006A2CF0" w:rsidRPr="002F3AAF" w:rsidRDefault="006A2CF0">
      <w:pPr>
        <w:rPr>
          <w:rFonts w:ascii="Garamond" w:hAnsi="Garamond"/>
          <w:sz w:val="24"/>
          <w:szCs w:val="24"/>
        </w:rPr>
      </w:pPr>
    </w:p>
    <w:p w14:paraId="06C19291" w14:textId="152567D7" w:rsidR="00142930" w:rsidRPr="000A5213" w:rsidRDefault="007B1762">
      <w:pPr>
        <w:rPr>
          <w:rFonts w:ascii="Garamond" w:hAnsi="Garamond"/>
          <w:b/>
          <w:sz w:val="24"/>
          <w:szCs w:val="24"/>
        </w:rPr>
      </w:pPr>
      <w:r w:rsidRPr="000A5213">
        <w:rPr>
          <w:rFonts w:ascii="Garamond" w:hAnsi="Garamond"/>
          <w:b/>
          <w:sz w:val="24"/>
          <w:szCs w:val="24"/>
        </w:rPr>
        <w:t>5</w:t>
      </w:r>
      <w:r w:rsidR="00142930" w:rsidRPr="000A5213">
        <w:rPr>
          <w:rFonts w:ascii="Garamond" w:hAnsi="Garamond"/>
          <w:b/>
          <w:sz w:val="24"/>
          <w:szCs w:val="24"/>
        </w:rPr>
        <w:t>.1 Mandate</w:t>
      </w:r>
    </w:p>
    <w:p w14:paraId="4B20753B" w14:textId="703A2824" w:rsidR="00142930" w:rsidRPr="000A5213" w:rsidRDefault="00142930">
      <w:pPr>
        <w:rPr>
          <w:rFonts w:ascii="Garamond" w:hAnsi="Garamond"/>
          <w:sz w:val="24"/>
          <w:szCs w:val="24"/>
        </w:rPr>
      </w:pPr>
      <w:r w:rsidRPr="000A5213">
        <w:rPr>
          <w:rFonts w:ascii="Garamond" w:hAnsi="Garamond"/>
          <w:sz w:val="24"/>
          <w:szCs w:val="24"/>
        </w:rPr>
        <w:t xml:space="preserve">The following are the primary set of guidelines for assessing </w:t>
      </w:r>
      <w:r w:rsidR="00C0383F" w:rsidRPr="002F3AAF">
        <w:rPr>
          <w:rFonts w:ascii="Garamond" w:hAnsi="Garamond"/>
          <w:sz w:val="24"/>
          <w:szCs w:val="24"/>
        </w:rPr>
        <w:t xml:space="preserve">LSS </w:t>
      </w:r>
      <w:r w:rsidR="00447C73" w:rsidRPr="002F3AAF">
        <w:rPr>
          <w:rFonts w:ascii="Garamond" w:hAnsi="Garamond"/>
          <w:sz w:val="24"/>
          <w:szCs w:val="24"/>
        </w:rPr>
        <w:t>award</w:t>
      </w:r>
      <w:r w:rsidR="00C0383F" w:rsidRPr="002F3AAF">
        <w:rPr>
          <w:rFonts w:ascii="Garamond" w:hAnsi="Garamond"/>
          <w:sz w:val="24"/>
          <w:szCs w:val="24"/>
        </w:rPr>
        <w:t>s</w:t>
      </w:r>
      <w:r w:rsidRPr="000A5213">
        <w:rPr>
          <w:rFonts w:ascii="Garamond" w:hAnsi="Garamond"/>
          <w:sz w:val="24"/>
          <w:szCs w:val="24"/>
        </w:rPr>
        <w:t xml:space="preserve">. </w:t>
      </w:r>
      <w:r w:rsidR="00C0383F" w:rsidRPr="002F3AAF">
        <w:rPr>
          <w:rFonts w:ascii="Garamond" w:hAnsi="Garamond"/>
          <w:sz w:val="24"/>
          <w:szCs w:val="24"/>
        </w:rPr>
        <w:t>This Policy shall be administered by the appropriate LSS Committee as established in the LSS policy on Standing Committees.</w:t>
      </w:r>
      <w:r w:rsidRPr="000A5213">
        <w:rPr>
          <w:rFonts w:ascii="Garamond" w:hAnsi="Garamond"/>
          <w:sz w:val="24"/>
          <w:szCs w:val="24"/>
        </w:rPr>
        <w:t xml:space="preserve"> </w:t>
      </w:r>
    </w:p>
    <w:p w14:paraId="373E26E2" w14:textId="77777777" w:rsidR="00142930" w:rsidRPr="000A5213" w:rsidRDefault="00142930">
      <w:pPr>
        <w:rPr>
          <w:rFonts w:ascii="Garamond" w:hAnsi="Garamond"/>
          <w:sz w:val="24"/>
          <w:szCs w:val="24"/>
        </w:rPr>
      </w:pPr>
    </w:p>
    <w:p w14:paraId="3F50B330" w14:textId="70DB9F52" w:rsidR="00B50156" w:rsidRPr="000A5213" w:rsidRDefault="00447C73">
      <w:pPr>
        <w:rPr>
          <w:rFonts w:ascii="Garamond" w:hAnsi="Garamond"/>
          <w:sz w:val="24"/>
          <w:szCs w:val="24"/>
        </w:rPr>
      </w:pPr>
      <w:r w:rsidRPr="000A5213">
        <w:rPr>
          <w:rFonts w:ascii="Garamond" w:hAnsi="Garamond"/>
          <w:sz w:val="24"/>
          <w:szCs w:val="24"/>
        </w:rPr>
        <w:t>This P</w:t>
      </w:r>
      <w:r w:rsidR="00B50156" w:rsidRPr="000A5213">
        <w:rPr>
          <w:rFonts w:ascii="Garamond" w:hAnsi="Garamond"/>
          <w:sz w:val="24"/>
          <w:szCs w:val="24"/>
        </w:rPr>
        <w:t>olicy shall be administered in accordance with the LSS Constitution</w:t>
      </w:r>
      <w:r w:rsidRPr="000A5213">
        <w:rPr>
          <w:rFonts w:ascii="Garamond" w:hAnsi="Garamond"/>
          <w:sz w:val="24"/>
          <w:szCs w:val="24"/>
        </w:rPr>
        <w:t>, LSS polic</w:t>
      </w:r>
      <w:r w:rsidR="003B51E6" w:rsidRPr="000A5213">
        <w:rPr>
          <w:rFonts w:ascii="Garamond" w:hAnsi="Garamond"/>
          <w:sz w:val="24"/>
          <w:szCs w:val="24"/>
        </w:rPr>
        <w:t>i</w:t>
      </w:r>
      <w:r w:rsidRPr="000A5213">
        <w:rPr>
          <w:rFonts w:ascii="Garamond" w:hAnsi="Garamond"/>
          <w:sz w:val="24"/>
          <w:szCs w:val="24"/>
        </w:rPr>
        <w:t>es</w:t>
      </w:r>
      <w:r w:rsidR="00B50156" w:rsidRPr="000A5213">
        <w:rPr>
          <w:rFonts w:ascii="Garamond" w:hAnsi="Garamond"/>
          <w:sz w:val="24"/>
          <w:szCs w:val="24"/>
        </w:rPr>
        <w:t xml:space="preserve"> and Queen’s University Policies.</w:t>
      </w:r>
    </w:p>
    <w:p w14:paraId="7358C144" w14:textId="77777777" w:rsidR="00142930" w:rsidRPr="000A5213" w:rsidRDefault="00142930">
      <w:pPr>
        <w:widowControl w:val="0"/>
        <w:autoSpaceDE w:val="0"/>
        <w:autoSpaceDN w:val="0"/>
        <w:adjustRightInd w:val="0"/>
        <w:rPr>
          <w:rFonts w:ascii="Garamond" w:hAnsi="Garamond"/>
          <w:b/>
          <w:sz w:val="24"/>
          <w:szCs w:val="24"/>
        </w:rPr>
      </w:pPr>
    </w:p>
    <w:p w14:paraId="75116740" w14:textId="4C2C1532" w:rsidR="006A2CF0" w:rsidRPr="002F3AAF" w:rsidRDefault="000067F6">
      <w:pPr>
        <w:widowControl w:val="0"/>
        <w:autoSpaceDE w:val="0"/>
        <w:autoSpaceDN w:val="0"/>
        <w:adjustRightInd w:val="0"/>
        <w:rPr>
          <w:rFonts w:ascii="Garamond" w:eastAsia="MS Mincho" w:hAnsi="Garamond" w:cs="MS Mincho"/>
          <w:b/>
          <w:bCs/>
          <w:sz w:val="24"/>
          <w:szCs w:val="24"/>
        </w:rPr>
      </w:pPr>
      <w:r w:rsidRPr="002F3AAF">
        <w:rPr>
          <w:rFonts w:ascii="Garamond" w:hAnsi="Garamond"/>
          <w:b/>
          <w:sz w:val="24"/>
          <w:szCs w:val="24"/>
        </w:rPr>
        <w:t>5</w:t>
      </w:r>
      <w:r w:rsidR="006A2CF0" w:rsidRPr="002F3AAF">
        <w:rPr>
          <w:rFonts w:ascii="Garamond" w:hAnsi="Garamond"/>
          <w:b/>
          <w:sz w:val="24"/>
          <w:szCs w:val="24"/>
        </w:rPr>
        <w:t>.</w:t>
      </w:r>
      <w:r w:rsidR="007B1762" w:rsidRPr="000A5213">
        <w:rPr>
          <w:rFonts w:ascii="Garamond" w:hAnsi="Garamond"/>
          <w:b/>
          <w:sz w:val="24"/>
          <w:szCs w:val="24"/>
        </w:rPr>
        <w:t>2</w:t>
      </w:r>
      <w:r w:rsidR="006A2CF0" w:rsidRPr="002F3AAF">
        <w:rPr>
          <w:rFonts w:ascii="Garamond" w:hAnsi="Garamond"/>
          <w:b/>
          <w:sz w:val="24"/>
          <w:szCs w:val="24"/>
        </w:rPr>
        <w:t xml:space="preserve"> </w:t>
      </w:r>
      <w:r w:rsidR="006A2CF0" w:rsidRPr="002F3AAF">
        <w:rPr>
          <w:rFonts w:ascii="Garamond" w:hAnsi="Garamond" w:cs="Times"/>
          <w:b/>
          <w:bCs/>
          <w:sz w:val="24"/>
          <w:szCs w:val="24"/>
        </w:rPr>
        <w:t>Gavel Award</w:t>
      </w:r>
    </w:p>
    <w:p w14:paraId="37B307FF" w14:textId="66B7F828"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Th</w:t>
      </w:r>
      <w:r w:rsidR="00E8109E" w:rsidRPr="000A5213">
        <w:rPr>
          <w:rFonts w:ascii="Garamond" w:hAnsi="Garamond"/>
          <w:sz w:val="24"/>
          <w:szCs w:val="24"/>
        </w:rPr>
        <w:t>e Gavel</w:t>
      </w:r>
      <w:r w:rsidRPr="002F3AAF">
        <w:rPr>
          <w:rFonts w:ascii="Garamond" w:hAnsi="Garamond"/>
          <w:sz w:val="24"/>
          <w:szCs w:val="24"/>
        </w:rPr>
        <w:t xml:space="preserve"> </w:t>
      </w:r>
      <w:r w:rsidR="0047449A" w:rsidRPr="000A5213">
        <w:rPr>
          <w:rFonts w:ascii="Garamond" w:hAnsi="Garamond"/>
          <w:sz w:val="24"/>
          <w:szCs w:val="24"/>
        </w:rPr>
        <w:t>A</w:t>
      </w:r>
      <w:r w:rsidRPr="002F3AAF">
        <w:rPr>
          <w:rFonts w:ascii="Garamond" w:hAnsi="Garamond"/>
          <w:sz w:val="24"/>
          <w:szCs w:val="24"/>
        </w:rPr>
        <w:t xml:space="preserve">ward shall be presented annually to a student in </w:t>
      </w:r>
      <w:r w:rsidR="00E8109E" w:rsidRPr="000A5213">
        <w:rPr>
          <w:rFonts w:ascii="Garamond" w:hAnsi="Garamond"/>
          <w:sz w:val="24"/>
          <w:szCs w:val="24"/>
        </w:rPr>
        <w:t>their</w:t>
      </w:r>
      <w:r w:rsidRPr="002F3AAF">
        <w:rPr>
          <w:rFonts w:ascii="Garamond" w:hAnsi="Garamond"/>
          <w:sz w:val="24"/>
          <w:szCs w:val="24"/>
        </w:rPr>
        <w:t xml:space="preserve"> graduating year who contributed the most to student affairs during </w:t>
      </w:r>
      <w:r w:rsidR="00E8109E" w:rsidRPr="000A5213">
        <w:rPr>
          <w:rFonts w:ascii="Garamond" w:hAnsi="Garamond"/>
          <w:sz w:val="24"/>
          <w:szCs w:val="24"/>
        </w:rPr>
        <w:t>the student’s time at Queen’s Law</w:t>
      </w:r>
      <w:r w:rsidRPr="002F3AAF">
        <w:rPr>
          <w:rFonts w:ascii="Garamond" w:hAnsi="Garamond"/>
          <w:sz w:val="24"/>
          <w:szCs w:val="24"/>
        </w:rPr>
        <w:t xml:space="preserve">. The qualifying criteria shall be participation, dedication, leadership and excellence in such areas as: </w:t>
      </w:r>
    </w:p>
    <w:p w14:paraId="6A46A451" w14:textId="6DB0C24D" w:rsidR="006A2CF0" w:rsidRPr="002F3AAF" w:rsidRDefault="00150167" w:rsidP="002F3AAF">
      <w:pPr>
        <w:pStyle w:val="ListParagraph"/>
        <w:numPr>
          <w:ilvl w:val="0"/>
          <w:numId w:val="81"/>
        </w:numPr>
        <w:ind w:left="992" w:hanging="635"/>
        <w:rPr>
          <w:rFonts w:ascii="Garamond" w:hAnsi="Garamond"/>
          <w:sz w:val="24"/>
          <w:szCs w:val="24"/>
        </w:rPr>
      </w:pPr>
      <w:r w:rsidRPr="000A5213">
        <w:rPr>
          <w:rFonts w:ascii="Garamond" w:hAnsi="Garamond"/>
          <w:sz w:val="24"/>
          <w:szCs w:val="24"/>
        </w:rPr>
        <w:t>s</w:t>
      </w:r>
      <w:r w:rsidR="006A2CF0" w:rsidRPr="002F3AAF">
        <w:rPr>
          <w:rFonts w:ascii="Garamond" w:hAnsi="Garamond"/>
          <w:sz w:val="24"/>
          <w:szCs w:val="24"/>
        </w:rPr>
        <w:t>tudent and faculty government;</w:t>
      </w:r>
    </w:p>
    <w:p w14:paraId="331A99BC" w14:textId="74D24036" w:rsidR="006A2CF0" w:rsidRPr="002F3AAF" w:rsidRDefault="00150167" w:rsidP="002F3AAF">
      <w:pPr>
        <w:pStyle w:val="ListParagraph"/>
        <w:numPr>
          <w:ilvl w:val="0"/>
          <w:numId w:val="81"/>
        </w:numPr>
        <w:ind w:left="992" w:hanging="635"/>
        <w:rPr>
          <w:rFonts w:ascii="Garamond" w:hAnsi="Garamond"/>
          <w:sz w:val="24"/>
          <w:szCs w:val="24"/>
        </w:rPr>
      </w:pPr>
      <w:r w:rsidRPr="000A5213">
        <w:rPr>
          <w:rFonts w:ascii="Garamond" w:hAnsi="Garamond"/>
          <w:sz w:val="24"/>
          <w:szCs w:val="24"/>
        </w:rPr>
        <w:t>s</w:t>
      </w:r>
      <w:r w:rsidR="006A2CF0" w:rsidRPr="002F3AAF">
        <w:rPr>
          <w:rFonts w:ascii="Garamond" w:hAnsi="Garamond"/>
          <w:sz w:val="24"/>
          <w:szCs w:val="24"/>
        </w:rPr>
        <w:t>ocial activities;</w:t>
      </w:r>
    </w:p>
    <w:p w14:paraId="1E8880C3" w14:textId="45464874" w:rsidR="006A2CF0" w:rsidRPr="002F3AAF" w:rsidRDefault="00150167" w:rsidP="002F3AAF">
      <w:pPr>
        <w:pStyle w:val="ListParagraph"/>
        <w:numPr>
          <w:ilvl w:val="0"/>
          <w:numId w:val="81"/>
        </w:numPr>
        <w:ind w:left="992" w:hanging="635"/>
        <w:rPr>
          <w:rFonts w:ascii="Garamond" w:hAnsi="Garamond"/>
          <w:sz w:val="24"/>
          <w:szCs w:val="24"/>
        </w:rPr>
      </w:pPr>
      <w:r w:rsidRPr="000A5213">
        <w:rPr>
          <w:rFonts w:ascii="Garamond" w:hAnsi="Garamond"/>
          <w:sz w:val="24"/>
          <w:szCs w:val="24"/>
        </w:rPr>
        <w:t>e</w:t>
      </w:r>
      <w:r w:rsidR="006A2CF0" w:rsidRPr="002F3AAF">
        <w:rPr>
          <w:rFonts w:ascii="Garamond" w:hAnsi="Garamond"/>
          <w:sz w:val="24"/>
          <w:szCs w:val="24"/>
        </w:rPr>
        <w:t>xtracurricular clubs, societies and organizations;</w:t>
      </w:r>
    </w:p>
    <w:p w14:paraId="75C08CE8" w14:textId="70A28D39" w:rsidR="006A2CF0" w:rsidRPr="002F3AAF" w:rsidRDefault="00150167" w:rsidP="002F3AAF">
      <w:pPr>
        <w:pStyle w:val="ListParagraph"/>
        <w:numPr>
          <w:ilvl w:val="0"/>
          <w:numId w:val="81"/>
        </w:numPr>
        <w:ind w:left="992" w:hanging="635"/>
        <w:rPr>
          <w:rFonts w:ascii="Garamond" w:hAnsi="Garamond"/>
          <w:sz w:val="24"/>
          <w:szCs w:val="24"/>
        </w:rPr>
      </w:pPr>
      <w:r w:rsidRPr="000A5213">
        <w:rPr>
          <w:rFonts w:ascii="Garamond" w:hAnsi="Garamond"/>
          <w:sz w:val="24"/>
          <w:szCs w:val="24"/>
        </w:rPr>
        <w:t>a</w:t>
      </w:r>
      <w:r w:rsidR="006A2CF0" w:rsidRPr="002F3AAF">
        <w:rPr>
          <w:rFonts w:ascii="Garamond" w:hAnsi="Garamond"/>
          <w:sz w:val="24"/>
          <w:szCs w:val="24"/>
        </w:rPr>
        <w:t>thletic competition; and</w:t>
      </w:r>
    </w:p>
    <w:p w14:paraId="76EA98D6" w14:textId="49DC6BF2" w:rsidR="006A2CF0" w:rsidRPr="002F3AAF" w:rsidRDefault="00150167" w:rsidP="002F3AAF">
      <w:pPr>
        <w:pStyle w:val="ListParagraph"/>
        <w:numPr>
          <w:ilvl w:val="0"/>
          <w:numId w:val="81"/>
        </w:numPr>
        <w:ind w:left="992" w:hanging="635"/>
        <w:rPr>
          <w:rFonts w:ascii="Garamond" w:hAnsi="Garamond"/>
          <w:sz w:val="24"/>
          <w:szCs w:val="24"/>
        </w:rPr>
      </w:pPr>
      <w:r w:rsidRPr="000A5213">
        <w:rPr>
          <w:rFonts w:ascii="Garamond" w:hAnsi="Garamond"/>
          <w:sz w:val="24"/>
          <w:szCs w:val="24"/>
        </w:rPr>
        <w:t>a</w:t>
      </w:r>
      <w:r w:rsidR="006A2CF0" w:rsidRPr="002F3AAF">
        <w:rPr>
          <w:rFonts w:ascii="Garamond" w:hAnsi="Garamond"/>
          <w:sz w:val="24"/>
          <w:szCs w:val="24"/>
        </w:rPr>
        <w:t xml:space="preserve">cademic achievement. </w:t>
      </w:r>
    </w:p>
    <w:p w14:paraId="20F653FD" w14:textId="77777777" w:rsidR="006A2CF0" w:rsidRPr="002F3AAF" w:rsidRDefault="006A2CF0">
      <w:pPr>
        <w:pStyle w:val="ListParagraph"/>
        <w:widowControl w:val="0"/>
        <w:autoSpaceDE w:val="0"/>
        <w:autoSpaceDN w:val="0"/>
        <w:adjustRightInd w:val="0"/>
        <w:rPr>
          <w:rFonts w:ascii="Garamond" w:eastAsia="MS Mincho" w:hAnsi="Garamond" w:cs="MS Mincho"/>
          <w:sz w:val="24"/>
          <w:szCs w:val="24"/>
        </w:rPr>
      </w:pPr>
    </w:p>
    <w:p w14:paraId="2500C955" w14:textId="4EB349A3" w:rsidR="006A2CF0" w:rsidRPr="002F3AAF" w:rsidRDefault="006A2CF0">
      <w:pPr>
        <w:widowControl w:val="0"/>
        <w:autoSpaceDE w:val="0"/>
        <w:autoSpaceDN w:val="0"/>
        <w:adjustRightInd w:val="0"/>
        <w:rPr>
          <w:rFonts w:ascii="Garamond" w:hAnsi="Garamond"/>
          <w:sz w:val="24"/>
          <w:szCs w:val="24"/>
        </w:rPr>
      </w:pPr>
      <w:r w:rsidRPr="002F3AAF">
        <w:rPr>
          <w:rFonts w:ascii="Garamond" w:hAnsi="Garamond"/>
          <w:sz w:val="24"/>
          <w:szCs w:val="24"/>
        </w:rPr>
        <w:t xml:space="preserve">Outstanding contribution in any combination in these areas is sufficient for receipt of this </w:t>
      </w:r>
      <w:r w:rsidR="0047449A" w:rsidRPr="000A5213">
        <w:rPr>
          <w:rFonts w:ascii="Garamond" w:hAnsi="Garamond"/>
          <w:sz w:val="24"/>
          <w:szCs w:val="24"/>
        </w:rPr>
        <w:t>A</w:t>
      </w:r>
      <w:r w:rsidRPr="002F3AAF">
        <w:rPr>
          <w:rFonts w:ascii="Garamond" w:hAnsi="Garamond"/>
          <w:sz w:val="24"/>
          <w:szCs w:val="24"/>
        </w:rPr>
        <w:t xml:space="preserve">ward, but weight shall be given to all-around achievement. Any student may submit nominations for the </w:t>
      </w:r>
      <w:r w:rsidR="007B1762" w:rsidRPr="000A5213">
        <w:rPr>
          <w:rFonts w:ascii="Garamond" w:hAnsi="Garamond"/>
          <w:sz w:val="24"/>
          <w:szCs w:val="24"/>
        </w:rPr>
        <w:t>A</w:t>
      </w:r>
      <w:r w:rsidRPr="002F3AAF">
        <w:rPr>
          <w:rFonts w:ascii="Garamond" w:hAnsi="Garamond"/>
          <w:sz w:val="24"/>
          <w:szCs w:val="24"/>
        </w:rPr>
        <w:t xml:space="preserve">ward. </w:t>
      </w:r>
    </w:p>
    <w:p w14:paraId="77F1B87B" w14:textId="77777777" w:rsidR="006A2CF0" w:rsidRPr="002F3AAF" w:rsidRDefault="006A2CF0">
      <w:pPr>
        <w:rPr>
          <w:rFonts w:ascii="Garamond" w:hAnsi="Garamond"/>
          <w:sz w:val="24"/>
          <w:szCs w:val="24"/>
        </w:rPr>
      </w:pPr>
    </w:p>
    <w:p w14:paraId="0F3F301C" w14:textId="006C4B62" w:rsidR="006A2CF0" w:rsidRPr="002F3AAF" w:rsidRDefault="000067F6">
      <w:pPr>
        <w:widowControl w:val="0"/>
        <w:autoSpaceDE w:val="0"/>
        <w:autoSpaceDN w:val="0"/>
        <w:adjustRightInd w:val="0"/>
        <w:rPr>
          <w:rFonts w:ascii="Garamond" w:eastAsia="MS Mincho" w:hAnsi="Garamond" w:cs="MS Mincho"/>
          <w:b/>
          <w:bCs/>
          <w:sz w:val="24"/>
          <w:szCs w:val="24"/>
        </w:rPr>
      </w:pPr>
      <w:r w:rsidRPr="002F3AAF">
        <w:rPr>
          <w:rFonts w:ascii="Garamond" w:hAnsi="Garamond"/>
          <w:b/>
          <w:sz w:val="24"/>
          <w:szCs w:val="24"/>
        </w:rPr>
        <w:t>5</w:t>
      </w:r>
      <w:r w:rsidR="006A2CF0" w:rsidRPr="002F3AAF">
        <w:rPr>
          <w:rFonts w:ascii="Garamond" w:hAnsi="Garamond"/>
          <w:b/>
          <w:sz w:val="24"/>
          <w:szCs w:val="24"/>
        </w:rPr>
        <w:t>.</w:t>
      </w:r>
      <w:r w:rsidR="007B1762" w:rsidRPr="000A5213">
        <w:rPr>
          <w:rFonts w:ascii="Garamond" w:hAnsi="Garamond"/>
          <w:b/>
          <w:sz w:val="24"/>
          <w:szCs w:val="24"/>
        </w:rPr>
        <w:t>3</w:t>
      </w:r>
      <w:r w:rsidR="006A2CF0" w:rsidRPr="002F3AAF">
        <w:rPr>
          <w:rFonts w:ascii="Garamond" w:hAnsi="Garamond"/>
          <w:b/>
          <w:sz w:val="24"/>
          <w:szCs w:val="24"/>
        </w:rPr>
        <w:t xml:space="preserve"> </w:t>
      </w:r>
      <w:r w:rsidR="006A2CF0" w:rsidRPr="002F3AAF">
        <w:rPr>
          <w:rFonts w:ascii="Garamond" w:hAnsi="Garamond" w:cs="Times"/>
          <w:b/>
          <w:bCs/>
          <w:sz w:val="24"/>
          <w:szCs w:val="24"/>
        </w:rPr>
        <w:t>Spirit Award</w:t>
      </w:r>
      <w:r w:rsidR="006A2CF0" w:rsidRPr="002F3AAF">
        <w:rPr>
          <w:rFonts w:ascii="MS Mincho" w:eastAsia="MS Mincho" w:hAnsi="MS Mincho" w:cs="MS Mincho"/>
          <w:b/>
          <w:bCs/>
          <w:sz w:val="24"/>
          <w:szCs w:val="24"/>
        </w:rPr>
        <w:t> </w:t>
      </w:r>
    </w:p>
    <w:p w14:paraId="06256B88" w14:textId="4A832C24"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Th</w:t>
      </w:r>
      <w:r w:rsidR="0047449A" w:rsidRPr="000A5213">
        <w:rPr>
          <w:rFonts w:ascii="Garamond" w:hAnsi="Garamond"/>
          <w:sz w:val="24"/>
          <w:szCs w:val="24"/>
        </w:rPr>
        <w:t>e Sprit</w:t>
      </w:r>
      <w:r w:rsidRPr="002F3AAF">
        <w:rPr>
          <w:rFonts w:ascii="Garamond" w:hAnsi="Garamond"/>
          <w:sz w:val="24"/>
          <w:szCs w:val="24"/>
        </w:rPr>
        <w:t xml:space="preserve"> </w:t>
      </w:r>
      <w:r w:rsidR="0047449A" w:rsidRPr="000A5213">
        <w:rPr>
          <w:rFonts w:ascii="Garamond" w:hAnsi="Garamond"/>
          <w:sz w:val="24"/>
          <w:szCs w:val="24"/>
        </w:rPr>
        <w:t>A</w:t>
      </w:r>
      <w:r w:rsidRPr="002F3AAF">
        <w:rPr>
          <w:rFonts w:ascii="Garamond" w:hAnsi="Garamond"/>
          <w:sz w:val="24"/>
          <w:szCs w:val="24"/>
        </w:rPr>
        <w:t xml:space="preserve">ward shall be presented annually to a student in </w:t>
      </w:r>
      <w:r w:rsidR="007B1762" w:rsidRPr="000A5213">
        <w:rPr>
          <w:rFonts w:ascii="Garamond" w:hAnsi="Garamond"/>
          <w:sz w:val="24"/>
          <w:szCs w:val="24"/>
        </w:rPr>
        <w:t>their</w:t>
      </w:r>
      <w:r w:rsidRPr="002F3AAF">
        <w:rPr>
          <w:rFonts w:ascii="Garamond" w:hAnsi="Garamond"/>
          <w:sz w:val="24"/>
          <w:szCs w:val="24"/>
        </w:rPr>
        <w:t xml:space="preserve"> graduating year who has most contributed to the spirit of </w:t>
      </w:r>
      <w:r w:rsidR="007B1762" w:rsidRPr="000A5213">
        <w:rPr>
          <w:rFonts w:ascii="Garamond" w:hAnsi="Garamond"/>
          <w:sz w:val="24"/>
          <w:szCs w:val="24"/>
        </w:rPr>
        <w:t>Queen’s Law</w:t>
      </w:r>
      <w:r w:rsidR="007B1762" w:rsidRPr="000A5213" w:rsidDel="007B1762">
        <w:rPr>
          <w:rFonts w:ascii="Garamond" w:hAnsi="Garamond"/>
          <w:sz w:val="24"/>
          <w:szCs w:val="24"/>
        </w:rPr>
        <w:t xml:space="preserve"> </w:t>
      </w:r>
      <w:r w:rsidRPr="002F3AAF">
        <w:rPr>
          <w:rFonts w:ascii="Garamond" w:hAnsi="Garamond"/>
          <w:sz w:val="24"/>
          <w:szCs w:val="24"/>
        </w:rPr>
        <w:t xml:space="preserve">in a positive way. The qualifying criteria shall be: </w:t>
      </w:r>
    </w:p>
    <w:p w14:paraId="649AED36" w14:textId="5397F2B5" w:rsidR="006A2CF0" w:rsidRPr="002F3AAF" w:rsidRDefault="00150167" w:rsidP="002F3AAF">
      <w:pPr>
        <w:pStyle w:val="ListParagraph"/>
        <w:numPr>
          <w:ilvl w:val="0"/>
          <w:numId w:val="82"/>
        </w:numPr>
        <w:ind w:left="992" w:hanging="635"/>
        <w:rPr>
          <w:rFonts w:ascii="Garamond" w:hAnsi="Garamond"/>
          <w:sz w:val="24"/>
          <w:szCs w:val="24"/>
        </w:rPr>
      </w:pPr>
      <w:r w:rsidRPr="000A5213">
        <w:rPr>
          <w:rFonts w:ascii="Garamond" w:hAnsi="Garamond"/>
          <w:sz w:val="24"/>
          <w:szCs w:val="24"/>
        </w:rPr>
        <w:t>r</w:t>
      </w:r>
      <w:r w:rsidR="006A2CF0" w:rsidRPr="002F3AAF">
        <w:rPr>
          <w:rFonts w:ascii="Garamond" w:hAnsi="Garamond"/>
          <w:sz w:val="24"/>
          <w:szCs w:val="24"/>
        </w:rPr>
        <w:t xml:space="preserve">eadiness to participate in </w:t>
      </w:r>
      <w:r w:rsidR="007B1762" w:rsidRPr="000A5213">
        <w:rPr>
          <w:rFonts w:ascii="Garamond" w:hAnsi="Garamond"/>
          <w:sz w:val="24"/>
          <w:szCs w:val="24"/>
        </w:rPr>
        <w:t>Queen’s Law</w:t>
      </w:r>
      <w:r w:rsidR="007B1762" w:rsidRPr="000A5213" w:rsidDel="007B1762">
        <w:rPr>
          <w:rFonts w:ascii="Garamond" w:hAnsi="Garamond"/>
          <w:sz w:val="24"/>
          <w:szCs w:val="24"/>
        </w:rPr>
        <w:t xml:space="preserve"> </w:t>
      </w:r>
      <w:r w:rsidR="006A2CF0" w:rsidRPr="002F3AAF">
        <w:rPr>
          <w:rFonts w:ascii="Garamond" w:hAnsi="Garamond"/>
          <w:sz w:val="24"/>
          <w:szCs w:val="24"/>
        </w:rPr>
        <w:t>activities;</w:t>
      </w:r>
      <w:r w:rsidR="007B1762" w:rsidRPr="000A5213">
        <w:rPr>
          <w:rFonts w:ascii="Garamond" w:hAnsi="Garamond"/>
          <w:sz w:val="24"/>
          <w:szCs w:val="24"/>
        </w:rPr>
        <w:t xml:space="preserve"> </w:t>
      </w:r>
    </w:p>
    <w:p w14:paraId="268B2249" w14:textId="47E35561" w:rsidR="006A2CF0" w:rsidRPr="002F3AAF" w:rsidRDefault="00150167" w:rsidP="002F3AAF">
      <w:pPr>
        <w:pStyle w:val="ListParagraph"/>
        <w:numPr>
          <w:ilvl w:val="0"/>
          <w:numId w:val="82"/>
        </w:numPr>
        <w:ind w:left="992" w:hanging="635"/>
        <w:rPr>
          <w:rFonts w:ascii="Garamond" w:hAnsi="Garamond"/>
          <w:sz w:val="24"/>
          <w:szCs w:val="24"/>
        </w:rPr>
      </w:pPr>
      <w:r w:rsidRPr="000A5213">
        <w:rPr>
          <w:rFonts w:ascii="Garamond" w:hAnsi="Garamond"/>
          <w:sz w:val="24"/>
          <w:szCs w:val="24"/>
        </w:rPr>
        <w:t>r</w:t>
      </w:r>
      <w:r w:rsidR="006A2CF0" w:rsidRPr="002F3AAF">
        <w:rPr>
          <w:rFonts w:ascii="Garamond" w:hAnsi="Garamond"/>
          <w:sz w:val="24"/>
          <w:szCs w:val="24"/>
        </w:rPr>
        <w:t xml:space="preserve">eadiness to volunteer assistance where assistance is needed; and </w:t>
      </w:r>
    </w:p>
    <w:p w14:paraId="42AF130D" w14:textId="36C2A723" w:rsidR="006A2CF0" w:rsidRPr="002F3AAF" w:rsidRDefault="00150167" w:rsidP="002F3AAF">
      <w:pPr>
        <w:pStyle w:val="ListParagraph"/>
        <w:numPr>
          <w:ilvl w:val="0"/>
          <w:numId w:val="82"/>
        </w:numPr>
        <w:ind w:left="992" w:hanging="635"/>
        <w:rPr>
          <w:rFonts w:ascii="Garamond" w:hAnsi="Garamond"/>
          <w:sz w:val="24"/>
          <w:szCs w:val="24"/>
        </w:rPr>
      </w:pPr>
      <w:r w:rsidRPr="000A5213">
        <w:rPr>
          <w:rFonts w:ascii="Garamond" w:hAnsi="Garamond"/>
          <w:sz w:val="24"/>
          <w:szCs w:val="24"/>
        </w:rPr>
        <w:t>g</w:t>
      </w:r>
      <w:r w:rsidR="006A2CF0" w:rsidRPr="002F3AAF">
        <w:rPr>
          <w:rFonts w:ascii="Garamond" w:hAnsi="Garamond"/>
          <w:sz w:val="24"/>
          <w:szCs w:val="24"/>
        </w:rPr>
        <w:t xml:space="preserve">eneral enthusiasm to enter into the community of </w:t>
      </w:r>
      <w:r w:rsidR="007B1762" w:rsidRPr="000A5213">
        <w:rPr>
          <w:rFonts w:ascii="Garamond" w:hAnsi="Garamond"/>
          <w:sz w:val="24"/>
          <w:szCs w:val="24"/>
        </w:rPr>
        <w:t>Queen’s Law</w:t>
      </w:r>
      <w:r w:rsidR="006A2CF0" w:rsidRPr="002F3AAF">
        <w:rPr>
          <w:rFonts w:ascii="Garamond" w:hAnsi="Garamond"/>
          <w:sz w:val="24"/>
          <w:szCs w:val="24"/>
        </w:rPr>
        <w:t>.</w:t>
      </w:r>
    </w:p>
    <w:p w14:paraId="517AACF8" w14:textId="77777777" w:rsidR="006A2CF0" w:rsidRPr="002F3AAF" w:rsidRDefault="006A2CF0">
      <w:pPr>
        <w:pStyle w:val="ListParagraph"/>
        <w:widowControl w:val="0"/>
        <w:autoSpaceDE w:val="0"/>
        <w:autoSpaceDN w:val="0"/>
        <w:adjustRightInd w:val="0"/>
        <w:rPr>
          <w:rFonts w:ascii="Garamond" w:hAnsi="Garamond" w:cs="Times"/>
          <w:sz w:val="24"/>
          <w:szCs w:val="24"/>
        </w:rPr>
      </w:pPr>
      <w:r w:rsidRPr="002F3AAF">
        <w:rPr>
          <w:rFonts w:ascii="Garamond" w:hAnsi="Garamond"/>
          <w:sz w:val="24"/>
          <w:szCs w:val="24"/>
        </w:rPr>
        <w:t xml:space="preserve"> </w:t>
      </w:r>
    </w:p>
    <w:p w14:paraId="6A4A785D" w14:textId="77777777" w:rsidR="006A2CF0" w:rsidRPr="002F3AAF" w:rsidRDefault="006A2CF0">
      <w:pPr>
        <w:widowControl w:val="0"/>
        <w:autoSpaceDE w:val="0"/>
        <w:autoSpaceDN w:val="0"/>
        <w:adjustRightInd w:val="0"/>
        <w:rPr>
          <w:rFonts w:ascii="Garamond" w:hAnsi="Garamond"/>
          <w:sz w:val="24"/>
          <w:szCs w:val="24"/>
        </w:rPr>
      </w:pPr>
      <w:r w:rsidRPr="002F3AAF">
        <w:rPr>
          <w:rFonts w:ascii="Garamond" w:hAnsi="Garamond"/>
          <w:sz w:val="24"/>
          <w:szCs w:val="24"/>
        </w:rPr>
        <w:t>The recipient of the Spirit Award cannot receive any other awards in the same year. Any student may submit nominations for the award.</w:t>
      </w:r>
    </w:p>
    <w:p w14:paraId="710CA6B9" w14:textId="77777777" w:rsidR="006A2CF0" w:rsidRPr="002F3AAF" w:rsidRDefault="006A2CF0" w:rsidP="002F3AAF">
      <w:pPr>
        <w:widowControl w:val="0"/>
        <w:autoSpaceDE w:val="0"/>
        <w:autoSpaceDN w:val="0"/>
        <w:adjustRightInd w:val="0"/>
        <w:rPr>
          <w:rFonts w:ascii="Garamond" w:hAnsi="Garamond"/>
          <w:sz w:val="24"/>
          <w:szCs w:val="24"/>
        </w:rPr>
      </w:pPr>
    </w:p>
    <w:p w14:paraId="0D650790" w14:textId="6B3674B4" w:rsidR="006A2CF0" w:rsidRPr="002F3AAF" w:rsidRDefault="00E8109E">
      <w:pPr>
        <w:widowControl w:val="0"/>
        <w:autoSpaceDE w:val="0"/>
        <w:autoSpaceDN w:val="0"/>
        <w:adjustRightInd w:val="0"/>
        <w:rPr>
          <w:rFonts w:ascii="Garamond" w:eastAsia="MS Mincho" w:hAnsi="Garamond" w:cs="MS Mincho"/>
          <w:b/>
          <w:bCs/>
          <w:sz w:val="24"/>
          <w:szCs w:val="24"/>
        </w:rPr>
      </w:pPr>
      <w:r w:rsidRPr="000A5213">
        <w:rPr>
          <w:rFonts w:ascii="Garamond" w:hAnsi="Garamond"/>
          <w:b/>
          <w:sz w:val="24"/>
          <w:szCs w:val="24"/>
        </w:rPr>
        <w:t>5.</w:t>
      </w:r>
      <w:r w:rsidR="007B1762" w:rsidRPr="000A5213">
        <w:rPr>
          <w:rFonts w:ascii="Garamond" w:hAnsi="Garamond"/>
          <w:b/>
          <w:sz w:val="24"/>
          <w:szCs w:val="24"/>
        </w:rPr>
        <w:t>4</w:t>
      </w:r>
      <w:r w:rsidR="006A2CF0" w:rsidRPr="002F3AAF">
        <w:rPr>
          <w:rFonts w:ascii="Garamond" w:hAnsi="Garamond"/>
          <w:b/>
          <w:sz w:val="24"/>
          <w:szCs w:val="24"/>
        </w:rPr>
        <w:t xml:space="preserve"> </w:t>
      </w:r>
      <w:r w:rsidR="006A2CF0" w:rsidRPr="002F3AAF">
        <w:rPr>
          <w:rFonts w:ascii="Garamond" w:hAnsi="Garamond" w:cs="Times"/>
          <w:b/>
          <w:bCs/>
          <w:sz w:val="24"/>
          <w:szCs w:val="24"/>
        </w:rPr>
        <w:t>Mary Alice Murray Awards</w:t>
      </w:r>
    </w:p>
    <w:p w14:paraId="77DFD8A1" w14:textId="28A2CC2E" w:rsidR="006A2CF0" w:rsidRPr="002F3AAF" w:rsidRDefault="006A2CF0">
      <w:pPr>
        <w:widowControl w:val="0"/>
        <w:autoSpaceDE w:val="0"/>
        <w:autoSpaceDN w:val="0"/>
        <w:adjustRightInd w:val="0"/>
        <w:rPr>
          <w:rFonts w:ascii="Garamond" w:hAnsi="Garamond"/>
          <w:sz w:val="24"/>
          <w:szCs w:val="24"/>
        </w:rPr>
      </w:pPr>
      <w:r w:rsidRPr="002F3AAF">
        <w:rPr>
          <w:rFonts w:ascii="Garamond" w:hAnsi="Garamond"/>
          <w:sz w:val="24"/>
          <w:szCs w:val="24"/>
        </w:rPr>
        <w:t>Th</w:t>
      </w:r>
      <w:r w:rsidR="007B1762" w:rsidRPr="000A5213">
        <w:rPr>
          <w:rFonts w:ascii="Garamond" w:hAnsi="Garamond"/>
          <w:sz w:val="24"/>
          <w:szCs w:val="24"/>
        </w:rPr>
        <w:t>ese</w:t>
      </w:r>
      <w:r w:rsidRPr="002F3AAF">
        <w:rPr>
          <w:rFonts w:ascii="Garamond" w:hAnsi="Garamond"/>
          <w:sz w:val="24"/>
          <w:szCs w:val="24"/>
        </w:rPr>
        <w:t xml:space="preserve"> </w:t>
      </w:r>
      <w:r w:rsidR="007B1762" w:rsidRPr="000A5213">
        <w:rPr>
          <w:rFonts w:ascii="Garamond" w:hAnsi="Garamond"/>
          <w:sz w:val="24"/>
          <w:szCs w:val="24"/>
        </w:rPr>
        <w:t>A</w:t>
      </w:r>
      <w:r w:rsidRPr="002F3AAF">
        <w:rPr>
          <w:rFonts w:ascii="Garamond" w:hAnsi="Garamond"/>
          <w:sz w:val="24"/>
          <w:szCs w:val="24"/>
        </w:rPr>
        <w:t>ward</w:t>
      </w:r>
      <w:r w:rsidR="007B1762" w:rsidRPr="000A5213">
        <w:rPr>
          <w:rFonts w:ascii="Garamond" w:hAnsi="Garamond"/>
          <w:sz w:val="24"/>
          <w:szCs w:val="24"/>
        </w:rPr>
        <w:t>s</w:t>
      </w:r>
      <w:r w:rsidRPr="002F3AAF">
        <w:rPr>
          <w:rFonts w:ascii="Garamond" w:hAnsi="Garamond"/>
          <w:sz w:val="24"/>
          <w:szCs w:val="24"/>
        </w:rPr>
        <w:t xml:space="preserve"> shall be presented annually to two students, one male and one female, in their graduating year who contributed most to the athletic life of the law school during their three years. Any student may submit nominations for the </w:t>
      </w:r>
      <w:r w:rsidR="007B1762" w:rsidRPr="000A5213">
        <w:rPr>
          <w:rFonts w:ascii="Garamond" w:hAnsi="Garamond"/>
          <w:sz w:val="24"/>
          <w:szCs w:val="24"/>
        </w:rPr>
        <w:t>A</w:t>
      </w:r>
      <w:r w:rsidRPr="002F3AAF">
        <w:rPr>
          <w:rFonts w:ascii="Garamond" w:hAnsi="Garamond"/>
          <w:sz w:val="24"/>
          <w:szCs w:val="24"/>
        </w:rPr>
        <w:t>ward</w:t>
      </w:r>
      <w:r w:rsidR="007B1762" w:rsidRPr="000A5213">
        <w:rPr>
          <w:rFonts w:ascii="Garamond" w:hAnsi="Garamond"/>
          <w:sz w:val="24"/>
          <w:szCs w:val="24"/>
        </w:rPr>
        <w:t>s</w:t>
      </w:r>
      <w:r w:rsidRPr="002F3AAF">
        <w:rPr>
          <w:rFonts w:ascii="Garamond" w:hAnsi="Garamond"/>
          <w:sz w:val="24"/>
          <w:szCs w:val="24"/>
        </w:rPr>
        <w:t xml:space="preserve">. </w:t>
      </w:r>
    </w:p>
    <w:p w14:paraId="54D2D4B7" w14:textId="77777777" w:rsidR="006A2CF0" w:rsidRPr="002F3AAF" w:rsidRDefault="006A2CF0">
      <w:pPr>
        <w:rPr>
          <w:rFonts w:ascii="Garamond" w:hAnsi="Garamond"/>
          <w:sz w:val="24"/>
          <w:szCs w:val="24"/>
        </w:rPr>
      </w:pPr>
    </w:p>
    <w:p w14:paraId="37374A05" w14:textId="45FE0BA4" w:rsidR="006A2CF0" w:rsidRPr="002F3AAF" w:rsidRDefault="006A2CF0">
      <w:pPr>
        <w:widowControl w:val="0"/>
        <w:autoSpaceDE w:val="0"/>
        <w:autoSpaceDN w:val="0"/>
        <w:adjustRightInd w:val="0"/>
        <w:rPr>
          <w:rFonts w:ascii="Garamond" w:eastAsia="MS Mincho" w:hAnsi="Garamond" w:cs="MS Mincho"/>
          <w:b/>
          <w:bCs/>
          <w:sz w:val="24"/>
          <w:szCs w:val="24"/>
        </w:rPr>
      </w:pPr>
      <w:r w:rsidRPr="002F3AAF">
        <w:rPr>
          <w:rFonts w:ascii="Garamond" w:hAnsi="Garamond"/>
          <w:b/>
          <w:sz w:val="24"/>
          <w:szCs w:val="24"/>
        </w:rPr>
        <w:t>5.</w:t>
      </w:r>
      <w:r w:rsidR="007B1762" w:rsidRPr="000A5213">
        <w:rPr>
          <w:rFonts w:ascii="Garamond" w:hAnsi="Garamond"/>
          <w:b/>
          <w:sz w:val="24"/>
          <w:szCs w:val="24"/>
        </w:rPr>
        <w:t>5</w:t>
      </w:r>
      <w:r w:rsidRPr="002F3AAF">
        <w:rPr>
          <w:rFonts w:ascii="Garamond" w:hAnsi="Garamond"/>
          <w:sz w:val="24"/>
          <w:szCs w:val="24"/>
        </w:rPr>
        <w:t xml:space="preserve"> </w:t>
      </w:r>
      <w:r w:rsidRPr="002F3AAF">
        <w:rPr>
          <w:rFonts w:ascii="Garamond" w:hAnsi="Garamond" w:cs="Times"/>
          <w:b/>
          <w:bCs/>
          <w:sz w:val="24"/>
          <w:szCs w:val="24"/>
        </w:rPr>
        <w:t>Denis Marshall Contribution Awards</w:t>
      </w:r>
    </w:p>
    <w:p w14:paraId="5F1F7DFA" w14:textId="3DAFB416" w:rsidR="006A2CF0" w:rsidRPr="002F3AAF" w:rsidRDefault="006A2CF0">
      <w:pPr>
        <w:widowControl w:val="0"/>
        <w:autoSpaceDE w:val="0"/>
        <w:autoSpaceDN w:val="0"/>
        <w:adjustRightInd w:val="0"/>
        <w:rPr>
          <w:rFonts w:ascii="Garamond" w:hAnsi="Garamond"/>
          <w:sz w:val="24"/>
          <w:szCs w:val="24"/>
        </w:rPr>
      </w:pPr>
      <w:r w:rsidRPr="002F3AAF">
        <w:rPr>
          <w:rFonts w:ascii="Garamond" w:hAnsi="Garamond"/>
          <w:sz w:val="24"/>
          <w:szCs w:val="24"/>
        </w:rPr>
        <w:t xml:space="preserve">These </w:t>
      </w:r>
      <w:r w:rsidR="007B1762" w:rsidRPr="000A5213">
        <w:rPr>
          <w:rFonts w:ascii="Garamond" w:hAnsi="Garamond"/>
          <w:sz w:val="24"/>
          <w:szCs w:val="24"/>
        </w:rPr>
        <w:t>A</w:t>
      </w:r>
      <w:r w:rsidRPr="002F3AAF">
        <w:rPr>
          <w:rFonts w:ascii="Garamond" w:hAnsi="Garamond"/>
          <w:sz w:val="24"/>
          <w:szCs w:val="24"/>
        </w:rPr>
        <w:t xml:space="preserve">wards shall be presented annually to five students in their graduating year whose outstanding contributions to the life of the faculty, the university or the broader community have left a memorable imprint. Any student may submit nominations for the </w:t>
      </w:r>
      <w:r w:rsidR="007B1762" w:rsidRPr="000A5213">
        <w:rPr>
          <w:rFonts w:ascii="Garamond" w:hAnsi="Garamond"/>
          <w:sz w:val="24"/>
          <w:szCs w:val="24"/>
        </w:rPr>
        <w:t>A</w:t>
      </w:r>
      <w:r w:rsidRPr="002F3AAF">
        <w:rPr>
          <w:rFonts w:ascii="Garamond" w:hAnsi="Garamond"/>
          <w:sz w:val="24"/>
          <w:szCs w:val="24"/>
        </w:rPr>
        <w:t>ward</w:t>
      </w:r>
      <w:r w:rsidR="007B1762" w:rsidRPr="000A5213">
        <w:rPr>
          <w:rFonts w:ascii="Garamond" w:hAnsi="Garamond"/>
          <w:sz w:val="24"/>
          <w:szCs w:val="24"/>
        </w:rPr>
        <w:t>s</w:t>
      </w:r>
      <w:r w:rsidRPr="002F3AAF">
        <w:rPr>
          <w:rFonts w:ascii="Garamond" w:hAnsi="Garamond"/>
          <w:sz w:val="24"/>
          <w:szCs w:val="24"/>
        </w:rPr>
        <w:t xml:space="preserve">. </w:t>
      </w:r>
    </w:p>
    <w:p w14:paraId="04E2E9CA" w14:textId="77777777" w:rsidR="006A2CF0" w:rsidRPr="002F3AAF" w:rsidRDefault="006A2CF0">
      <w:pPr>
        <w:rPr>
          <w:rFonts w:ascii="Garamond" w:hAnsi="Garamond"/>
          <w:sz w:val="24"/>
          <w:szCs w:val="24"/>
        </w:rPr>
      </w:pPr>
    </w:p>
    <w:p w14:paraId="102FA02F" w14:textId="5A6CDF49" w:rsidR="006A2CF0" w:rsidRPr="002F3AAF" w:rsidRDefault="00E8109E">
      <w:pPr>
        <w:widowControl w:val="0"/>
        <w:autoSpaceDE w:val="0"/>
        <w:autoSpaceDN w:val="0"/>
        <w:adjustRightInd w:val="0"/>
        <w:rPr>
          <w:rFonts w:ascii="Garamond" w:eastAsia="MS Mincho" w:hAnsi="Garamond" w:cs="MS Mincho"/>
          <w:b/>
          <w:bCs/>
          <w:sz w:val="24"/>
          <w:szCs w:val="24"/>
        </w:rPr>
      </w:pPr>
      <w:r w:rsidRPr="000A5213">
        <w:rPr>
          <w:rFonts w:ascii="Garamond" w:hAnsi="Garamond"/>
          <w:b/>
          <w:sz w:val="24"/>
          <w:szCs w:val="24"/>
        </w:rPr>
        <w:t>5.</w:t>
      </w:r>
      <w:r w:rsidR="007B1762" w:rsidRPr="000A5213">
        <w:rPr>
          <w:rFonts w:ascii="Garamond" w:hAnsi="Garamond"/>
          <w:b/>
          <w:sz w:val="24"/>
          <w:szCs w:val="24"/>
        </w:rPr>
        <w:t>6</w:t>
      </w:r>
      <w:r w:rsidR="006A2CF0" w:rsidRPr="002F3AAF">
        <w:rPr>
          <w:rFonts w:ascii="Garamond" w:hAnsi="Garamond"/>
          <w:b/>
          <w:sz w:val="24"/>
          <w:szCs w:val="24"/>
        </w:rPr>
        <w:t xml:space="preserve"> </w:t>
      </w:r>
      <w:r w:rsidR="006A2CF0" w:rsidRPr="002F3AAF">
        <w:rPr>
          <w:rFonts w:ascii="Garamond" w:hAnsi="Garamond" w:cs="Times"/>
          <w:b/>
          <w:bCs/>
          <w:sz w:val="24"/>
          <w:szCs w:val="24"/>
        </w:rPr>
        <w:t>Spark Award</w:t>
      </w:r>
    </w:p>
    <w:p w14:paraId="0E20EE97" w14:textId="1F9249E1"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This </w:t>
      </w:r>
      <w:r w:rsidR="007B1762" w:rsidRPr="000A5213">
        <w:rPr>
          <w:rFonts w:ascii="Garamond" w:hAnsi="Garamond"/>
          <w:sz w:val="24"/>
          <w:szCs w:val="24"/>
        </w:rPr>
        <w:t>A</w:t>
      </w:r>
      <w:r w:rsidRPr="002F3AAF">
        <w:rPr>
          <w:rFonts w:ascii="Garamond" w:hAnsi="Garamond"/>
          <w:sz w:val="24"/>
          <w:szCs w:val="24"/>
        </w:rPr>
        <w:t xml:space="preserve">ward shall be presented annually to a student in </w:t>
      </w:r>
      <w:r w:rsidR="007B1762" w:rsidRPr="000A5213">
        <w:rPr>
          <w:rFonts w:ascii="Garamond" w:hAnsi="Garamond"/>
          <w:sz w:val="24"/>
          <w:szCs w:val="24"/>
        </w:rPr>
        <w:t>their</w:t>
      </w:r>
      <w:r w:rsidRPr="002F3AAF">
        <w:rPr>
          <w:rFonts w:ascii="Garamond" w:hAnsi="Garamond"/>
          <w:sz w:val="24"/>
          <w:szCs w:val="24"/>
        </w:rPr>
        <w:t xml:space="preserve"> first year who has best demonstrated commitment to the </w:t>
      </w:r>
      <w:r w:rsidR="007B1762" w:rsidRPr="000A5213">
        <w:rPr>
          <w:rFonts w:ascii="Garamond" w:hAnsi="Garamond"/>
          <w:sz w:val="24"/>
          <w:szCs w:val="24"/>
        </w:rPr>
        <w:t>Queen’s Law</w:t>
      </w:r>
      <w:r w:rsidRPr="002F3AAF">
        <w:rPr>
          <w:rFonts w:ascii="Garamond" w:hAnsi="Garamond"/>
          <w:sz w:val="24"/>
          <w:szCs w:val="24"/>
        </w:rPr>
        <w:t xml:space="preserve">. The qualifying criteria shall be participation and dedication in </w:t>
      </w:r>
      <w:r w:rsidRPr="002F3AAF">
        <w:rPr>
          <w:rFonts w:ascii="Garamond" w:hAnsi="Garamond"/>
          <w:sz w:val="24"/>
          <w:szCs w:val="24"/>
        </w:rPr>
        <w:lastRenderedPageBreak/>
        <w:t xml:space="preserve">such as areas as: </w:t>
      </w:r>
    </w:p>
    <w:p w14:paraId="206DBD39" w14:textId="6C56BC69" w:rsidR="006A2CF0" w:rsidRPr="002F3AAF" w:rsidRDefault="00150167" w:rsidP="002F3AAF">
      <w:pPr>
        <w:pStyle w:val="ListParagraph"/>
        <w:numPr>
          <w:ilvl w:val="0"/>
          <w:numId w:val="83"/>
        </w:numPr>
        <w:ind w:left="992" w:hanging="635"/>
        <w:rPr>
          <w:rFonts w:ascii="Garamond" w:hAnsi="Garamond"/>
          <w:sz w:val="24"/>
          <w:szCs w:val="24"/>
        </w:rPr>
      </w:pPr>
      <w:r w:rsidRPr="000A5213">
        <w:rPr>
          <w:rFonts w:ascii="Garamond" w:hAnsi="Garamond"/>
          <w:sz w:val="24"/>
          <w:szCs w:val="24"/>
        </w:rPr>
        <w:t>s</w:t>
      </w:r>
      <w:r w:rsidR="006A2CF0" w:rsidRPr="002F3AAF">
        <w:rPr>
          <w:rFonts w:ascii="Garamond" w:hAnsi="Garamond"/>
          <w:sz w:val="24"/>
          <w:szCs w:val="24"/>
        </w:rPr>
        <w:t>tudent and faculty government;</w:t>
      </w:r>
    </w:p>
    <w:p w14:paraId="2D00E72F" w14:textId="15D68A64" w:rsidR="006A2CF0" w:rsidRPr="002F3AAF" w:rsidRDefault="00150167" w:rsidP="002F3AAF">
      <w:pPr>
        <w:pStyle w:val="ListParagraph"/>
        <w:numPr>
          <w:ilvl w:val="0"/>
          <w:numId w:val="83"/>
        </w:numPr>
        <w:ind w:left="992" w:hanging="635"/>
        <w:rPr>
          <w:rFonts w:ascii="Garamond" w:hAnsi="Garamond"/>
          <w:sz w:val="24"/>
          <w:szCs w:val="24"/>
        </w:rPr>
      </w:pPr>
      <w:r w:rsidRPr="000A5213">
        <w:rPr>
          <w:rFonts w:ascii="Garamond" w:hAnsi="Garamond"/>
          <w:sz w:val="24"/>
          <w:szCs w:val="24"/>
        </w:rPr>
        <w:t>s</w:t>
      </w:r>
      <w:r w:rsidR="006A2CF0" w:rsidRPr="002F3AAF">
        <w:rPr>
          <w:rFonts w:ascii="Garamond" w:hAnsi="Garamond"/>
          <w:sz w:val="24"/>
          <w:szCs w:val="24"/>
        </w:rPr>
        <w:t>ocial activities;</w:t>
      </w:r>
    </w:p>
    <w:p w14:paraId="16B1C7C0" w14:textId="12152027" w:rsidR="006A2CF0" w:rsidRPr="002F3AAF" w:rsidRDefault="00150167" w:rsidP="002F3AAF">
      <w:pPr>
        <w:pStyle w:val="ListParagraph"/>
        <w:numPr>
          <w:ilvl w:val="0"/>
          <w:numId w:val="83"/>
        </w:numPr>
        <w:ind w:left="992" w:hanging="635"/>
        <w:rPr>
          <w:rFonts w:ascii="Garamond" w:hAnsi="Garamond"/>
          <w:sz w:val="24"/>
          <w:szCs w:val="24"/>
        </w:rPr>
      </w:pPr>
      <w:r w:rsidRPr="000A5213">
        <w:rPr>
          <w:rFonts w:ascii="Garamond" w:hAnsi="Garamond"/>
          <w:sz w:val="24"/>
          <w:szCs w:val="24"/>
        </w:rPr>
        <w:t>e</w:t>
      </w:r>
      <w:r w:rsidR="006A2CF0" w:rsidRPr="002F3AAF">
        <w:rPr>
          <w:rFonts w:ascii="Garamond" w:hAnsi="Garamond"/>
          <w:sz w:val="24"/>
          <w:szCs w:val="24"/>
        </w:rPr>
        <w:t>xtracurricular clubs, societies and organizations;</w:t>
      </w:r>
    </w:p>
    <w:p w14:paraId="3D48C3C7" w14:textId="603262A6" w:rsidR="006A2CF0" w:rsidRPr="002F3AAF" w:rsidRDefault="00150167" w:rsidP="002F3AAF">
      <w:pPr>
        <w:pStyle w:val="ListParagraph"/>
        <w:numPr>
          <w:ilvl w:val="0"/>
          <w:numId w:val="83"/>
        </w:numPr>
        <w:ind w:left="992" w:hanging="635"/>
        <w:rPr>
          <w:rFonts w:ascii="Garamond" w:hAnsi="Garamond"/>
          <w:sz w:val="24"/>
          <w:szCs w:val="24"/>
        </w:rPr>
      </w:pPr>
      <w:r w:rsidRPr="000A5213">
        <w:rPr>
          <w:rFonts w:ascii="Garamond" w:hAnsi="Garamond"/>
          <w:sz w:val="24"/>
          <w:szCs w:val="24"/>
        </w:rPr>
        <w:t>a</w:t>
      </w:r>
      <w:r w:rsidR="006A2CF0" w:rsidRPr="002F3AAF">
        <w:rPr>
          <w:rFonts w:ascii="Garamond" w:hAnsi="Garamond"/>
          <w:sz w:val="24"/>
          <w:szCs w:val="24"/>
        </w:rPr>
        <w:t>thletic competition;</w:t>
      </w:r>
    </w:p>
    <w:p w14:paraId="2B8B7785" w14:textId="6DDDCC7A" w:rsidR="006A2CF0" w:rsidRPr="002F3AAF" w:rsidRDefault="00150167" w:rsidP="002F3AAF">
      <w:pPr>
        <w:pStyle w:val="ListParagraph"/>
        <w:numPr>
          <w:ilvl w:val="0"/>
          <w:numId w:val="83"/>
        </w:numPr>
        <w:ind w:left="992" w:hanging="635"/>
        <w:rPr>
          <w:rFonts w:ascii="Garamond" w:hAnsi="Garamond"/>
          <w:sz w:val="24"/>
          <w:szCs w:val="24"/>
        </w:rPr>
      </w:pPr>
      <w:r w:rsidRPr="000A5213">
        <w:rPr>
          <w:rFonts w:ascii="Garamond" w:hAnsi="Garamond"/>
          <w:sz w:val="24"/>
          <w:szCs w:val="24"/>
        </w:rPr>
        <w:t>r</w:t>
      </w:r>
      <w:r w:rsidR="006A2CF0" w:rsidRPr="002F3AAF">
        <w:rPr>
          <w:rFonts w:ascii="Garamond" w:hAnsi="Garamond"/>
          <w:sz w:val="24"/>
          <w:szCs w:val="24"/>
        </w:rPr>
        <w:t>eadiness to participate in law school activities;</w:t>
      </w:r>
    </w:p>
    <w:p w14:paraId="2074F512" w14:textId="4CB94AD9" w:rsidR="006A2CF0" w:rsidRPr="002F3AAF" w:rsidRDefault="00150167" w:rsidP="002F3AAF">
      <w:pPr>
        <w:pStyle w:val="ListParagraph"/>
        <w:numPr>
          <w:ilvl w:val="0"/>
          <w:numId w:val="83"/>
        </w:numPr>
        <w:ind w:left="992" w:hanging="635"/>
        <w:rPr>
          <w:rFonts w:ascii="Garamond" w:hAnsi="Garamond"/>
          <w:sz w:val="24"/>
          <w:szCs w:val="24"/>
        </w:rPr>
      </w:pPr>
      <w:r w:rsidRPr="000A5213">
        <w:rPr>
          <w:rFonts w:ascii="Garamond" w:hAnsi="Garamond"/>
          <w:sz w:val="24"/>
          <w:szCs w:val="24"/>
        </w:rPr>
        <w:t>r</w:t>
      </w:r>
      <w:r w:rsidR="006A2CF0" w:rsidRPr="002F3AAF">
        <w:rPr>
          <w:rFonts w:ascii="Garamond" w:hAnsi="Garamond"/>
          <w:sz w:val="24"/>
          <w:szCs w:val="24"/>
        </w:rPr>
        <w:t>eadiness to volunteer assistance where needed; and</w:t>
      </w:r>
    </w:p>
    <w:p w14:paraId="41EA7F84" w14:textId="7745460C" w:rsidR="006A2CF0" w:rsidRPr="002F3AAF" w:rsidRDefault="00150167" w:rsidP="002F3AAF">
      <w:pPr>
        <w:pStyle w:val="ListParagraph"/>
        <w:numPr>
          <w:ilvl w:val="0"/>
          <w:numId w:val="83"/>
        </w:numPr>
        <w:ind w:left="992" w:hanging="635"/>
        <w:rPr>
          <w:rFonts w:ascii="Garamond" w:hAnsi="Garamond"/>
          <w:sz w:val="24"/>
          <w:szCs w:val="24"/>
        </w:rPr>
      </w:pPr>
      <w:r w:rsidRPr="000A5213">
        <w:rPr>
          <w:rFonts w:ascii="Garamond" w:hAnsi="Garamond"/>
          <w:sz w:val="24"/>
          <w:szCs w:val="24"/>
        </w:rPr>
        <w:t>g</w:t>
      </w:r>
      <w:r w:rsidR="006A2CF0" w:rsidRPr="002F3AAF">
        <w:rPr>
          <w:rFonts w:ascii="Garamond" w:hAnsi="Garamond"/>
          <w:sz w:val="24"/>
          <w:szCs w:val="24"/>
        </w:rPr>
        <w:t xml:space="preserve">eneral enthusiasm to enter into the community of </w:t>
      </w:r>
      <w:r w:rsidR="007B1762" w:rsidRPr="000A5213">
        <w:rPr>
          <w:rFonts w:ascii="Garamond" w:hAnsi="Garamond"/>
          <w:sz w:val="24"/>
          <w:szCs w:val="24"/>
        </w:rPr>
        <w:t>Queen’s Law</w:t>
      </w:r>
      <w:r w:rsidR="006A2CF0" w:rsidRPr="002F3AAF">
        <w:rPr>
          <w:rFonts w:ascii="Garamond" w:hAnsi="Garamond"/>
          <w:sz w:val="24"/>
          <w:szCs w:val="24"/>
        </w:rPr>
        <w:t>.</w:t>
      </w:r>
    </w:p>
    <w:p w14:paraId="5C2ACBD6" w14:textId="77777777" w:rsidR="006A2CF0" w:rsidRPr="002F3AAF" w:rsidRDefault="006A2CF0">
      <w:pPr>
        <w:pStyle w:val="ListParagraph"/>
        <w:widowControl w:val="0"/>
        <w:autoSpaceDE w:val="0"/>
        <w:autoSpaceDN w:val="0"/>
        <w:adjustRightInd w:val="0"/>
        <w:rPr>
          <w:rFonts w:ascii="Garamond" w:hAnsi="Garamond" w:cs="Times"/>
          <w:sz w:val="24"/>
          <w:szCs w:val="24"/>
        </w:rPr>
      </w:pPr>
      <w:r w:rsidRPr="002F3AAF">
        <w:rPr>
          <w:rFonts w:ascii="Garamond" w:hAnsi="Garamond"/>
          <w:sz w:val="24"/>
          <w:szCs w:val="24"/>
        </w:rPr>
        <w:t xml:space="preserve"> </w:t>
      </w:r>
    </w:p>
    <w:p w14:paraId="70DAA542" w14:textId="6B37D487" w:rsidR="006A2CF0" w:rsidRPr="002F3AAF" w:rsidRDefault="006A2CF0">
      <w:pPr>
        <w:widowControl w:val="0"/>
        <w:autoSpaceDE w:val="0"/>
        <w:autoSpaceDN w:val="0"/>
        <w:adjustRightInd w:val="0"/>
        <w:rPr>
          <w:rFonts w:ascii="Garamond" w:hAnsi="Garamond"/>
          <w:sz w:val="24"/>
          <w:szCs w:val="24"/>
        </w:rPr>
      </w:pPr>
      <w:r w:rsidRPr="002F3AAF">
        <w:rPr>
          <w:rFonts w:ascii="Garamond" w:hAnsi="Garamond"/>
          <w:sz w:val="24"/>
          <w:szCs w:val="24"/>
        </w:rPr>
        <w:t xml:space="preserve">Any student may submit nominations for this </w:t>
      </w:r>
      <w:r w:rsidR="007B1762" w:rsidRPr="000A5213">
        <w:rPr>
          <w:rFonts w:ascii="Garamond" w:hAnsi="Garamond"/>
          <w:sz w:val="24"/>
          <w:szCs w:val="24"/>
        </w:rPr>
        <w:t>A</w:t>
      </w:r>
      <w:r w:rsidRPr="002F3AAF">
        <w:rPr>
          <w:rFonts w:ascii="Garamond" w:hAnsi="Garamond"/>
          <w:sz w:val="24"/>
          <w:szCs w:val="24"/>
        </w:rPr>
        <w:t xml:space="preserve">ward. Upon determining the recipient, the </w:t>
      </w:r>
      <w:r w:rsidR="009C65F0" w:rsidRPr="000A5213">
        <w:rPr>
          <w:rFonts w:ascii="Garamond" w:hAnsi="Garamond"/>
          <w:sz w:val="24"/>
          <w:szCs w:val="24"/>
        </w:rPr>
        <w:t>LSS</w:t>
      </w:r>
      <w:r w:rsidRPr="002F3AAF">
        <w:rPr>
          <w:rFonts w:ascii="Garamond" w:hAnsi="Garamond"/>
          <w:sz w:val="24"/>
          <w:szCs w:val="24"/>
        </w:rPr>
        <w:t xml:space="preserve"> President will contact an individual at the Law Society of Upper Canada who is the trustee for the funds awarded to the recipient and provide the </w:t>
      </w:r>
      <w:r w:rsidR="007B1762" w:rsidRPr="000A5213">
        <w:rPr>
          <w:rFonts w:ascii="Garamond" w:hAnsi="Garamond"/>
          <w:sz w:val="24"/>
          <w:szCs w:val="24"/>
        </w:rPr>
        <w:t>t</w:t>
      </w:r>
      <w:r w:rsidRPr="002F3AAF">
        <w:rPr>
          <w:rFonts w:ascii="Garamond" w:hAnsi="Garamond"/>
          <w:sz w:val="24"/>
          <w:szCs w:val="24"/>
        </w:rPr>
        <w:t xml:space="preserve">rustee with the name and address of the recipient in order to forward them the monetary component of the </w:t>
      </w:r>
      <w:r w:rsidR="007B1762" w:rsidRPr="000A5213">
        <w:rPr>
          <w:rFonts w:ascii="Garamond" w:hAnsi="Garamond"/>
          <w:sz w:val="24"/>
          <w:szCs w:val="24"/>
        </w:rPr>
        <w:t>A</w:t>
      </w:r>
      <w:r w:rsidRPr="002F3AAF">
        <w:rPr>
          <w:rFonts w:ascii="Garamond" w:hAnsi="Garamond"/>
          <w:sz w:val="24"/>
          <w:szCs w:val="24"/>
        </w:rPr>
        <w:t>ward.</w:t>
      </w:r>
    </w:p>
    <w:p w14:paraId="79399469" w14:textId="5A5EB2D4" w:rsidR="006A2CF0" w:rsidRPr="002F3AAF" w:rsidRDefault="006A2CF0" w:rsidP="002F3AAF">
      <w:pPr>
        <w:widowControl w:val="0"/>
        <w:autoSpaceDE w:val="0"/>
        <w:autoSpaceDN w:val="0"/>
        <w:adjustRightInd w:val="0"/>
        <w:rPr>
          <w:rFonts w:ascii="Garamond" w:hAnsi="Garamond"/>
          <w:sz w:val="24"/>
          <w:szCs w:val="24"/>
        </w:rPr>
      </w:pPr>
      <w:r w:rsidRPr="002F3AAF">
        <w:rPr>
          <w:rFonts w:ascii="Garamond" w:hAnsi="Garamond"/>
          <w:sz w:val="24"/>
          <w:szCs w:val="24"/>
        </w:rPr>
        <w:t xml:space="preserve"> </w:t>
      </w:r>
    </w:p>
    <w:p w14:paraId="30FF679F" w14:textId="46052672" w:rsidR="006A2CF0" w:rsidRPr="002F3AAF" w:rsidRDefault="00E8109E">
      <w:pPr>
        <w:widowControl w:val="0"/>
        <w:autoSpaceDE w:val="0"/>
        <w:autoSpaceDN w:val="0"/>
        <w:adjustRightInd w:val="0"/>
        <w:rPr>
          <w:rFonts w:ascii="Garamond" w:eastAsia="MS Mincho" w:hAnsi="Garamond" w:cs="MS Mincho"/>
          <w:b/>
          <w:bCs/>
          <w:sz w:val="24"/>
          <w:szCs w:val="24"/>
        </w:rPr>
      </w:pPr>
      <w:r w:rsidRPr="000A5213">
        <w:rPr>
          <w:rFonts w:ascii="Garamond" w:hAnsi="Garamond"/>
          <w:b/>
          <w:sz w:val="24"/>
          <w:szCs w:val="24"/>
        </w:rPr>
        <w:t>5.</w:t>
      </w:r>
      <w:r w:rsidR="007B1762" w:rsidRPr="000A5213">
        <w:rPr>
          <w:rFonts w:ascii="Garamond" w:hAnsi="Garamond"/>
          <w:b/>
          <w:sz w:val="24"/>
          <w:szCs w:val="24"/>
        </w:rPr>
        <w:t>7</w:t>
      </w:r>
      <w:r w:rsidR="006A2CF0" w:rsidRPr="002F3AAF">
        <w:rPr>
          <w:rFonts w:ascii="Garamond" w:hAnsi="Garamond"/>
          <w:sz w:val="24"/>
          <w:szCs w:val="24"/>
        </w:rPr>
        <w:t xml:space="preserve"> </w:t>
      </w:r>
      <w:r w:rsidR="006A2CF0" w:rsidRPr="002F3AAF">
        <w:rPr>
          <w:rFonts w:ascii="Garamond" w:hAnsi="Garamond" w:cs="Times"/>
          <w:b/>
          <w:bCs/>
          <w:sz w:val="24"/>
          <w:szCs w:val="24"/>
        </w:rPr>
        <w:t>Millennium Award</w:t>
      </w:r>
    </w:p>
    <w:p w14:paraId="513712C1" w14:textId="379D38C4" w:rsidR="006A2CF0" w:rsidRPr="002F3AAF" w:rsidRDefault="006A2CF0">
      <w:pPr>
        <w:widowControl w:val="0"/>
        <w:autoSpaceDE w:val="0"/>
        <w:autoSpaceDN w:val="0"/>
        <w:adjustRightInd w:val="0"/>
        <w:rPr>
          <w:rFonts w:ascii="Garamond" w:hAnsi="Garamond"/>
          <w:sz w:val="24"/>
          <w:szCs w:val="24"/>
        </w:rPr>
      </w:pPr>
      <w:r w:rsidRPr="002F3AAF">
        <w:rPr>
          <w:rFonts w:ascii="Garamond" w:hAnsi="Garamond"/>
          <w:sz w:val="24"/>
          <w:szCs w:val="24"/>
        </w:rPr>
        <w:t xml:space="preserve">This </w:t>
      </w:r>
      <w:r w:rsidR="007B1762" w:rsidRPr="000A5213">
        <w:rPr>
          <w:rFonts w:ascii="Garamond" w:hAnsi="Garamond"/>
          <w:sz w:val="24"/>
          <w:szCs w:val="24"/>
        </w:rPr>
        <w:t>A</w:t>
      </w:r>
      <w:r w:rsidRPr="002F3AAF">
        <w:rPr>
          <w:rFonts w:ascii="Garamond" w:hAnsi="Garamond"/>
          <w:sz w:val="24"/>
          <w:szCs w:val="24"/>
        </w:rPr>
        <w:t xml:space="preserve">ward shall be presented annually to a student in </w:t>
      </w:r>
      <w:r w:rsidR="007B1762" w:rsidRPr="000A5213">
        <w:rPr>
          <w:rFonts w:ascii="Garamond" w:hAnsi="Garamond"/>
          <w:sz w:val="24"/>
          <w:szCs w:val="24"/>
        </w:rPr>
        <w:t>their</w:t>
      </w:r>
      <w:r w:rsidRPr="002F3AAF">
        <w:rPr>
          <w:rFonts w:ascii="Garamond" w:hAnsi="Garamond"/>
          <w:sz w:val="24"/>
          <w:szCs w:val="24"/>
        </w:rPr>
        <w:t xml:space="preserve"> second year who has demonstrated a contribution and participation in the events and activities that defined the </w:t>
      </w:r>
      <w:r w:rsidR="00C63445">
        <w:rPr>
          <w:rFonts w:ascii="Garamond" w:hAnsi="Garamond"/>
          <w:sz w:val="24"/>
          <w:szCs w:val="24"/>
        </w:rPr>
        <w:t>2L</w:t>
      </w:r>
      <w:r w:rsidRPr="002F3AAF">
        <w:rPr>
          <w:rFonts w:ascii="Garamond" w:hAnsi="Garamond"/>
          <w:sz w:val="24"/>
          <w:szCs w:val="24"/>
        </w:rPr>
        <w:t xml:space="preserve"> </w:t>
      </w:r>
      <w:r w:rsidR="007B1762" w:rsidRPr="000A5213">
        <w:rPr>
          <w:rFonts w:ascii="Garamond" w:hAnsi="Garamond"/>
          <w:sz w:val="24"/>
          <w:szCs w:val="24"/>
        </w:rPr>
        <w:t>C</w:t>
      </w:r>
      <w:r w:rsidRPr="002F3AAF">
        <w:rPr>
          <w:rFonts w:ascii="Garamond" w:hAnsi="Garamond"/>
          <w:sz w:val="24"/>
          <w:szCs w:val="24"/>
        </w:rPr>
        <w:t xml:space="preserve">lass. Any student may submit nominations for the </w:t>
      </w:r>
      <w:r w:rsidR="007B1762" w:rsidRPr="000A5213">
        <w:rPr>
          <w:rFonts w:ascii="Garamond" w:hAnsi="Garamond"/>
          <w:sz w:val="24"/>
          <w:szCs w:val="24"/>
        </w:rPr>
        <w:t>A</w:t>
      </w:r>
      <w:r w:rsidRPr="002F3AAF">
        <w:rPr>
          <w:rFonts w:ascii="Garamond" w:hAnsi="Garamond"/>
          <w:sz w:val="24"/>
          <w:szCs w:val="24"/>
        </w:rPr>
        <w:t>ward.</w:t>
      </w:r>
    </w:p>
    <w:p w14:paraId="46F270F3" w14:textId="77777777" w:rsidR="006A2CF0" w:rsidRPr="002F3AAF" w:rsidRDefault="006A2CF0" w:rsidP="002F3AAF">
      <w:pPr>
        <w:widowControl w:val="0"/>
        <w:autoSpaceDE w:val="0"/>
        <w:autoSpaceDN w:val="0"/>
        <w:adjustRightInd w:val="0"/>
        <w:rPr>
          <w:rFonts w:ascii="Garamond" w:hAnsi="Garamond"/>
          <w:sz w:val="24"/>
          <w:szCs w:val="24"/>
        </w:rPr>
      </w:pPr>
    </w:p>
    <w:p w14:paraId="5DE3E31B" w14:textId="3F6865B2" w:rsidR="006A2CF0" w:rsidRPr="002F3AAF" w:rsidRDefault="00E8109E">
      <w:pPr>
        <w:widowControl w:val="0"/>
        <w:autoSpaceDE w:val="0"/>
        <w:autoSpaceDN w:val="0"/>
        <w:adjustRightInd w:val="0"/>
        <w:rPr>
          <w:rFonts w:ascii="Garamond" w:eastAsia="MS Mincho" w:hAnsi="Garamond" w:cs="MS Mincho"/>
          <w:b/>
          <w:bCs/>
          <w:sz w:val="24"/>
          <w:szCs w:val="24"/>
        </w:rPr>
      </w:pPr>
      <w:r w:rsidRPr="000A5213">
        <w:rPr>
          <w:rFonts w:ascii="Garamond" w:hAnsi="Garamond"/>
          <w:b/>
          <w:sz w:val="24"/>
          <w:szCs w:val="24"/>
        </w:rPr>
        <w:t>5.</w:t>
      </w:r>
      <w:r w:rsidR="007B1762" w:rsidRPr="000A5213">
        <w:rPr>
          <w:rFonts w:ascii="Garamond" w:hAnsi="Garamond"/>
          <w:b/>
          <w:sz w:val="24"/>
          <w:szCs w:val="24"/>
        </w:rPr>
        <w:t>8</w:t>
      </w:r>
      <w:r w:rsidR="006A2CF0" w:rsidRPr="002F3AAF">
        <w:rPr>
          <w:rFonts w:ascii="Garamond" w:hAnsi="Garamond"/>
          <w:sz w:val="24"/>
          <w:szCs w:val="24"/>
        </w:rPr>
        <w:t xml:space="preserve"> </w:t>
      </w:r>
      <w:r w:rsidR="006A2CF0" w:rsidRPr="002F3AAF">
        <w:rPr>
          <w:rFonts w:ascii="Garamond" w:hAnsi="Garamond" w:cs="Times"/>
          <w:b/>
          <w:bCs/>
          <w:sz w:val="24"/>
          <w:szCs w:val="24"/>
        </w:rPr>
        <w:t>Camaraderie Award</w:t>
      </w:r>
    </w:p>
    <w:p w14:paraId="0A8C71EE" w14:textId="23123B07" w:rsidR="006A2CF0" w:rsidRPr="002F3AAF" w:rsidRDefault="006A2CF0">
      <w:pPr>
        <w:widowControl w:val="0"/>
        <w:autoSpaceDE w:val="0"/>
        <w:autoSpaceDN w:val="0"/>
        <w:adjustRightInd w:val="0"/>
        <w:rPr>
          <w:rFonts w:ascii="Garamond" w:hAnsi="Garamond" w:cs="Times"/>
          <w:sz w:val="24"/>
          <w:szCs w:val="24"/>
        </w:rPr>
      </w:pPr>
      <w:r w:rsidRPr="002F3AAF">
        <w:rPr>
          <w:rFonts w:ascii="Garamond" w:hAnsi="Garamond"/>
          <w:sz w:val="24"/>
          <w:szCs w:val="24"/>
        </w:rPr>
        <w:t xml:space="preserve">This </w:t>
      </w:r>
      <w:r w:rsidR="007B1762" w:rsidRPr="000A5213">
        <w:rPr>
          <w:rFonts w:ascii="Garamond" w:hAnsi="Garamond"/>
          <w:sz w:val="24"/>
          <w:szCs w:val="24"/>
        </w:rPr>
        <w:t>A</w:t>
      </w:r>
      <w:r w:rsidRPr="002F3AAF">
        <w:rPr>
          <w:rFonts w:ascii="Garamond" w:hAnsi="Garamond"/>
          <w:sz w:val="24"/>
          <w:szCs w:val="24"/>
        </w:rPr>
        <w:t xml:space="preserve">ward shall be presented annually to an organized group of law students who has best demonstrated initiative, contribution, participation and organization of events and activities to further the Queen’s Law community spirit. The qualifying criteria shall be: </w:t>
      </w:r>
    </w:p>
    <w:p w14:paraId="48FB793F" w14:textId="3F5CCA6E" w:rsidR="006A2CF0" w:rsidRPr="002F3AAF" w:rsidRDefault="00150167" w:rsidP="002F3AAF">
      <w:pPr>
        <w:pStyle w:val="ListParagraph"/>
        <w:numPr>
          <w:ilvl w:val="0"/>
          <w:numId w:val="84"/>
        </w:numPr>
        <w:ind w:left="992" w:hanging="635"/>
        <w:rPr>
          <w:rFonts w:ascii="Garamond" w:hAnsi="Garamond"/>
          <w:sz w:val="24"/>
          <w:szCs w:val="24"/>
        </w:rPr>
      </w:pPr>
      <w:r w:rsidRPr="000A5213">
        <w:rPr>
          <w:rFonts w:ascii="Garamond" w:hAnsi="Garamond"/>
          <w:sz w:val="24"/>
          <w:szCs w:val="24"/>
        </w:rPr>
        <w:t>w</w:t>
      </w:r>
      <w:r w:rsidR="006A2CF0" w:rsidRPr="002F3AAF">
        <w:rPr>
          <w:rFonts w:ascii="Garamond" w:hAnsi="Garamond"/>
          <w:sz w:val="24"/>
          <w:szCs w:val="24"/>
        </w:rPr>
        <w:t xml:space="preserve">orking hard to establish familiarity and sociability within the law school; and </w:t>
      </w:r>
    </w:p>
    <w:p w14:paraId="72675228" w14:textId="48792D9B" w:rsidR="006A2CF0" w:rsidRPr="002F3AAF" w:rsidRDefault="00150167" w:rsidP="002F3AAF">
      <w:pPr>
        <w:pStyle w:val="ListParagraph"/>
        <w:numPr>
          <w:ilvl w:val="0"/>
          <w:numId w:val="84"/>
        </w:numPr>
        <w:ind w:left="992" w:hanging="635"/>
        <w:rPr>
          <w:rFonts w:ascii="Garamond" w:hAnsi="Garamond"/>
          <w:sz w:val="24"/>
          <w:szCs w:val="24"/>
        </w:rPr>
      </w:pPr>
      <w:r w:rsidRPr="000A5213">
        <w:rPr>
          <w:rFonts w:ascii="Garamond" w:hAnsi="Garamond"/>
          <w:sz w:val="24"/>
          <w:szCs w:val="24"/>
        </w:rPr>
        <w:t>e</w:t>
      </w:r>
      <w:r w:rsidR="006A2CF0" w:rsidRPr="002F3AAF">
        <w:rPr>
          <w:rFonts w:ascii="Garamond" w:hAnsi="Garamond"/>
          <w:sz w:val="24"/>
          <w:szCs w:val="24"/>
        </w:rPr>
        <w:t>stablishing a feeling of goodwill and light-heartedness between peers.</w:t>
      </w:r>
    </w:p>
    <w:p w14:paraId="00C7B46F" w14:textId="77777777" w:rsidR="006A2CF0" w:rsidRPr="002F3AAF" w:rsidRDefault="006A2CF0">
      <w:pPr>
        <w:pStyle w:val="ListParagraph"/>
        <w:widowControl w:val="0"/>
        <w:autoSpaceDE w:val="0"/>
        <w:autoSpaceDN w:val="0"/>
        <w:adjustRightInd w:val="0"/>
        <w:rPr>
          <w:rFonts w:ascii="Garamond" w:hAnsi="Garamond" w:cs="Times"/>
          <w:sz w:val="24"/>
          <w:szCs w:val="24"/>
        </w:rPr>
      </w:pPr>
      <w:r w:rsidRPr="002F3AAF">
        <w:rPr>
          <w:rFonts w:ascii="Garamond" w:hAnsi="Garamond"/>
          <w:sz w:val="24"/>
          <w:szCs w:val="24"/>
        </w:rPr>
        <w:t xml:space="preserve"> </w:t>
      </w:r>
    </w:p>
    <w:p w14:paraId="0861A905" w14:textId="4E1DEC59" w:rsidR="006A2CF0" w:rsidRPr="002F3AAF" w:rsidRDefault="006A2CF0">
      <w:pPr>
        <w:widowControl w:val="0"/>
        <w:autoSpaceDE w:val="0"/>
        <w:autoSpaceDN w:val="0"/>
        <w:adjustRightInd w:val="0"/>
        <w:rPr>
          <w:rFonts w:ascii="Garamond" w:hAnsi="Garamond"/>
          <w:sz w:val="24"/>
          <w:szCs w:val="24"/>
        </w:rPr>
      </w:pPr>
      <w:r w:rsidRPr="002F3AAF">
        <w:rPr>
          <w:rFonts w:ascii="Garamond" w:hAnsi="Garamond"/>
          <w:sz w:val="24"/>
          <w:szCs w:val="24"/>
        </w:rPr>
        <w:t>Recognition can be for a single event or multiple events held throughout the academic year. Any student group shall be eligible for consideration and the term ‘student group’ shall be interpreted broadly, but where group members received academic credit and/or financial compensation</w:t>
      </w:r>
      <w:r w:rsidR="007B1762" w:rsidRPr="000A5213">
        <w:rPr>
          <w:rFonts w:ascii="Garamond" w:hAnsi="Garamond"/>
          <w:sz w:val="24"/>
          <w:szCs w:val="24"/>
        </w:rPr>
        <w:t>,</w:t>
      </w:r>
      <w:r w:rsidRPr="002F3AAF">
        <w:rPr>
          <w:rFonts w:ascii="Garamond" w:hAnsi="Garamond"/>
          <w:sz w:val="24"/>
          <w:szCs w:val="24"/>
        </w:rPr>
        <w:t xml:space="preserve"> the group may be excluded at the discretion of the Awards Committee. Any student, staff, or faculty members within the law school may submit nominations.</w:t>
      </w:r>
    </w:p>
    <w:p w14:paraId="747A859F" w14:textId="0E3C99A8" w:rsidR="006A2CF0" w:rsidRPr="002F3AAF" w:rsidRDefault="006A2CF0" w:rsidP="002F3AAF">
      <w:pPr>
        <w:widowControl w:val="0"/>
        <w:autoSpaceDE w:val="0"/>
        <w:autoSpaceDN w:val="0"/>
        <w:adjustRightInd w:val="0"/>
        <w:rPr>
          <w:rFonts w:ascii="Garamond" w:hAnsi="Garamond"/>
          <w:sz w:val="24"/>
          <w:szCs w:val="24"/>
        </w:rPr>
      </w:pPr>
    </w:p>
    <w:p w14:paraId="0F202DE5" w14:textId="6631E964" w:rsidR="006A2CF0" w:rsidRPr="002F3AAF" w:rsidRDefault="00E8109E">
      <w:pPr>
        <w:widowControl w:val="0"/>
        <w:autoSpaceDE w:val="0"/>
        <w:autoSpaceDN w:val="0"/>
        <w:adjustRightInd w:val="0"/>
        <w:rPr>
          <w:rFonts w:ascii="Garamond" w:eastAsia="MS Mincho" w:hAnsi="Garamond" w:cs="MS Mincho"/>
          <w:b/>
          <w:bCs/>
          <w:sz w:val="24"/>
          <w:szCs w:val="24"/>
        </w:rPr>
      </w:pPr>
      <w:r w:rsidRPr="000A5213">
        <w:rPr>
          <w:rFonts w:ascii="Garamond" w:hAnsi="Garamond"/>
          <w:b/>
          <w:sz w:val="24"/>
          <w:szCs w:val="24"/>
        </w:rPr>
        <w:t>5.</w:t>
      </w:r>
      <w:r w:rsidR="007B1762" w:rsidRPr="000A5213">
        <w:rPr>
          <w:rFonts w:ascii="Garamond" w:hAnsi="Garamond"/>
          <w:b/>
          <w:sz w:val="24"/>
          <w:szCs w:val="24"/>
        </w:rPr>
        <w:t>9</w:t>
      </w:r>
      <w:r w:rsidR="000067F6" w:rsidRPr="002F3AAF">
        <w:rPr>
          <w:rFonts w:ascii="Garamond" w:hAnsi="Garamond"/>
          <w:b/>
          <w:sz w:val="24"/>
          <w:szCs w:val="24"/>
        </w:rPr>
        <w:t xml:space="preserve"> </w:t>
      </w:r>
      <w:r w:rsidR="006A2CF0" w:rsidRPr="002F3AAF">
        <w:rPr>
          <w:rFonts w:ascii="Garamond" w:hAnsi="Garamond" w:cs="Times"/>
          <w:b/>
          <w:bCs/>
          <w:sz w:val="24"/>
          <w:szCs w:val="24"/>
        </w:rPr>
        <w:t>Professional Excellence Award</w:t>
      </w:r>
    </w:p>
    <w:p w14:paraId="608D7245" w14:textId="23D38E33" w:rsidR="006A2CF0" w:rsidRPr="002F3AAF" w:rsidRDefault="006A2CF0">
      <w:pPr>
        <w:widowControl w:val="0"/>
        <w:autoSpaceDE w:val="0"/>
        <w:autoSpaceDN w:val="0"/>
        <w:adjustRightInd w:val="0"/>
        <w:rPr>
          <w:rFonts w:ascii="Garamond" w:hAnsi="Garamond"/>
          <w:sz w:val="24"/>
          <w:szCs w:val="24"/>
        </w:rPr>
      </w:pPr>
      <w:r w:rsidRPr="002F3AAF">
        <w:rPr>
          <w:rFonts w:ascii="Garamond" w:hAnsi="Garamond"/>
          <w:sz w:val="24"/>
          <w:szCs w:val="24"/>
        </w:rPr>
        <w:t xml:space="preserve">This </w:t>
      </w:r>
      <w:r w:rsidR="007B1762" w:rsidRPr="000A5213">
        <w:rPr>
          <w:rFonts w:ascii="Garamond" w:hAnsi="Garamond"/>
          <w:sz w:val="24"/>
          <w:szCs w:val="24"/>
        </w:rPr>
        <w:t>A</w:t>
      </w:r>
      <w:r w:rsidRPr="002F3AAF">
        <w:rPr>
          <w:rFonts w:ascii="Garamond" w:hAnsi="Garamond"/>
          <w:sz w:val="24"/>
          <w:szCs w:val="24"/>
        </w:rPr>
        <w:t xml:space="preserve">ward shall be presented annually to an organized group of law students who has best demonstrated initiative, contribution, participation and involvement in activities and events that promote educational and professional excellence. Emphasis shall be placed on initiatives that have worked hard to go beyond the status quo. Recognition can be for a single event or multiple events held throughout the academic year. Any student group shall be eligible for consideration and the term ‘student group’ shall be interpreted broadly, but where group members received academic credit and/or financial compensation the group may be excluded at the discretion of the Awards Committee. Any student, staff, or faculty members within the law school may submit nominations. </w:t>
      </w:r>
    </w:p>
    <w:p w14:paraId="2D65B73B" w14:textId="77777777" w:rsidR="006A2CF0" w:rsidRPr="002F3AAF" w:rsidRDefault="006A2CF0">
      <w:pPr>
        <w:rPr>
          <w:rFonts w:ascii="Garamond" w:hAnsi="Garamond"/>
          <w:sz w:val="24"/>
          <w:szCs w:val="24"/>
        </w:rPr>
      </w:pPr>
    </w:p>
    <w:p w14:paraId="142A773C" w14:textId="7088D08E" w:rsidR="000A5213" w:rsidRPr="002F3AAF" w:rsidRDefault="000A5213">
      <w:pPr>
        <w:rPr>
          <w:rFonts w:ascii="Garamond" w:hAnsi="Garamond" w:cs="Times"/>
          <w:sz w:val="24"/>
          <w:szCs w:val="24"/>
        </w:rPr>
      </w:pPr>
      <w:r w:rsidRPr="002F3AAF">
        <w:rPr>
          <w:rFonts w:ascii="Garamond" w:hAnsi="Garamond" w:cs="Times"/>
          <w:sz w:val="24"/>
          <w:szCs w:val="24"/>
        </w:rPr>
        <w:br w:type="page"/>
      </w:r>
    </w:p>
    <w:p w14:paraId="1752B285" w14:textId="77777777" w:rsidR="000A5213" w:rsidRPr="000A5213" w:rsidRDefault="000A5213" w:rsidP="002F3AAF">
      <w:pPr>
        <w:pStyle w:val="Heading1"/>
        <w:numPr>
          <w:ilvl w:val="0"/>
          <w:numId w:val="0"/>
        </w:numPr>
        <w:spacing w:before="0" w:after="0"/>
        <w:jc w:val="center"/>
        <w:rPr>
          <w:rFonts w:ascii="Garamond" w:hAnsi="Garamond" w:cs="Arial"/>
          <w:b w:val="0"/>
        </w:rPr>
      </w:pPr>
      <w:bookmarkStart w:id="16" w:name="_Toc474857659"/>
      <w:r w:rsidRPr="000A5213">
        <w:rPr>
          <w:rFonts w:ascii="Garamond" w:hAnsi="Garamond" w:cs="Arial"/>
        </w:rPr>
        <w:lastRenderedPageBreak/>
        <w:t>POLICY 6: EVENT SANCTIONING</w:t>
      </w:r>
      <w:bookmarkEnd w:id="16"/>
    </w:p>
    <w:p w14:paraId="5A9749EB" w14:textId="77777777" w:rsidR="000A5213" w:rsidRPr="000A5213" w:rsidRDefault="000A5213">
      <w:pPr>
        <w:jc w:val="center"/>
        <w:rPr>
          <w:rFonts w:ascii="Garamond" w:hAnsi="Garamond"/>
          <w:b/>
          <w:sz w:val="24"/>
          <w:szCs w:val="24"/>
        </w:rPr>
      </w:pPr>
    </w:p>
    <w:p w14:paraId="78FB9FA6" w14:textId="77777777" w:rsidR="000A5213" w:rsidRPr="000A5213" w:rsidRDefault="000A5213">
      <w:pPr>
        <w:rPr>
          <w:rFonts w:ascii="Garamond" w:hAnsi="Garamond"/>
          <w:b/>
          <w:sz w:val="24"/>
          <w:szCs w:val="24"/>
        </w:rPr>
      </w:pPr>
      <w:r w:rsidRPr="000A5213">
        <w:rPr>
          <w:rFonts w:ascii="Garamond" w:hAnsi="Garamond"/>
          <w:b/>
          <w:sz w:val="24"/>
          <w:szCs w:val="24"/>
        </w:rPr>
        <w:t>6.1 Mandate</w:t>
      </w:r>
    </w:p>
    <w:p w14:paraId="682896FE" w14:textId="77777777" w:rsidR="000A5213" w:rsidRPr="000A5213" w:rsidRDefault="000A5213">
      <w:pPr>
        <w:rPr>
          <w:rFonts w:ascii="Garamond" w:hAnsi="Garamond"/>
          <w:sz w:val="24"/>
          <w:szCs w:val="24"/>
        </w:rPr>
      </w:pPr>
      <w:r w:rsidRPr="000A5213">
        <w:rPr>
          <w:rFonts w:ascii="Garamond" w:hAnsi="Garamond"/>
          <w:sz w:val="24"/>
          <w:szCs w:val="24"/>
        </w:rPr>
        <w:t xml:space="preserve">The following are the primary set of LSS guidelines with respect to Event Sanctioning. Interpretation of these guidelines is at the discretion of the LSS Vice-President Activities, subject to orders of the LSS Core, LSS Council, Queen’s Hospitality Services or the Society of Graduate and Professional Students. </w:t>
      </w:r>
    </w:p>
    <w:p w14:paraId="7835797E" w14:textId="77777777" w:rsidR="000A5213" w:rsidRPr="000A5213" w:rsidRDefault="000A5213">
      <w:pPr>
        <w:rPr>
          <w:rFonts w:ascii="Garamond" w:hAnsi="Garamond"/>
          <w:sz w:val="24"/>
          <w:szCs w:val="24"/>
        </w:rPr>
      </w:pPr>
    </w:p>
    <w:p w14:paraId="3682D434" w14:textId="77777777" w:rsidR="000A5213" w:rsidRPr="000A5213" w:rsidRDefault="000A5213">
      <w:pPr>
        <w:rPr>
          <w:rFonts w:ascii="Garamond" w:hAnsi="Garamond"/>
          <w:sz w:val="24"/>
          <w:szCs w:val="24"/>
        </w:rPr>
      </w:pPr>
      <w:r w:rsidRPr="000A5213">
        <w:rPr>
          <w:rFonts w:ascii="Garamond" w:hAnsi="Garamond"/>
          <w:sz w:val="24"/>
          <w:szCs w:val="24"/>
        </w:rPr>
        <w:t>This Policy shall be administered in accordance with the LSS Constitution, LSS policies, Society of Graduate and Professional Students Policies, Queen’s Hospitality Services Policies and Queen’s University Policies.</w:t>
      </w:r>
    </w:p>
    <w:p w14:paraId="5413AB6D" w14:textId="77777777" w:rsidR="000A5213" w:rsidRPr="000A5213" w:rsidRDefault="000A5213">
      <w:pPr>
        <w:rPr>
          <w:rFonts w:ascii="Garamond" w:hAnsi="Garamond" w:cs="Arial"/>
          <w:b/>
          <w:sz w:val="24"/>
          <w:szCs w:val="24"/>
        </w:rPr>
      </w:pPr>
    </w:p>
    <w:p w14:paraId="11A45AF4" w14:textId="77777777" w:rsidR="000A5213" w:rsidRPr="000A5213" w:rsidRDefault="000A5213">
      <w:pPr>
        <w:rPr>
          <w:rFonts w:ascii="Garamond" w:hAnsi="Garamond" w:cs="Arial"/>
          <w:sz w:val="24"/>
          <w:szCs w:val="24"/>
        </w:rPr>
      </w:pPr>
      <w:r w:rsidRPr="000A5213">
        <w:rPr>
          <w:rFonts w:ascii="Garamond" w:hAnsi="Garamond" w:cs="Arial"/>
          <w:b/>
          <w:sz w:val="24"/>
          <w:szCs w:val="24"/>
        </w:rPr>
        <w:t xml:space="preserve">6.2 Definitions </w:t>
      </w:r>
    </w:p>
    <w:p w14:paraId="6941FAC2" w14:textId="77777777" w:rsidR="000A5213" w:rsidRPr="000A5213" w:rsidRDefault="000A5213">
      <w:pPr>
        <w:widowControl w:val="0"/>
        <w:autoSpaceDE w:val="0"/>
        <w:autoSpaceDN w:val="0"/>
        <w:adjustRightInd w:val="0"/>
        <w:rPr>
          <w:rFonts w:ascii="Garamond" w:hAnsi="Garamond"/>
          <w:sz w:val="24"/>
          <w:szCs w:val="24"/>
        </w:rPr>
      </w:pPr>
      <w:r w:rsidRPr="000A5213">
        <w:rPr>
          <w:rFonts w:ascii="Garamond" w:hAnsi="Garamond"/>
          <w:sz w:val="24"/>
          <w:szCs w:val="24"/>
        </w:rPr>
        <w:t>The following definitions apply to the Event Sanctioning Policy:</w:t>
      </w:r>
    </w:p>
    <w:p w14:paraId="233DE68E" w14:textId="77777777" w:rsidR="000A5213" w:rsidRPr="000A5213" w:rsidRDefault="000A5213">
      <w:pPr>
        <w:widowControl w:val="0"/>
        <w:autoSpaceDE w:val="0"/>
        <w:autoSpaceDN w:val="0"/>
        <w:adjustRightInd w:val="0"/>
        <w:rPr>
          <w:rFonts w:ascii="Garamond" w:hAnsi="Garamond"/>
          <w:sz w:val="24"/>
          <w:szCs w:val="24"/>
        </w:rPr>
      </w:pPr>
    </w:p>
    <w:p w14:paraId="18C295A7" w14:textId="77777777" w:rsidR="000A5213" w:rsidRPr="000A5213" w:rsidRDefault="000A5213" w:rsidP="002F3AAF">
      <w:pPr>
        <w:widowControl w:val="0"/>
        <w:autoSpaceDE w:val="0"/>
        <w:autoSpaceDN w:val="0"/>
        <w:adjustRightInd w:val="0"/>
        <w:rPr>
          <w:rFonts w:ascii="Garamond" w:hAnsi="Garamond" w:cs="Arial"/>
          <w:sz w:val="24"/>
          <w:szCs w:val="24"/>
        </w:rPr>
      </w:pPr>
      <w:r w:rsidRPr="000A5213">
        <w:rPr>
          <w:rFonts w:ascii="Garamond" w:hAnsi="Garamond" w:cs="Times"/>
          <w:b/>
          <w:sz w:val="24"/>
          <w:szCs w:val="24"/>
        </w:rPr>
        <w:t>“</w:t>
      </w:r>
      <w:r w:rsidRPr="000A5213">
        <w:rPr>
          <w:rFonts w:ascii="Garamond" w:hAnsi="Garamond" w:cs="Arial"/>
          <w:b/>
          <w:sz w:val="24"/>
          <w:szCs w:val="24"/>
        </w:rPr>
        <w:t xml:space="preserve">CDO &amp; LSS Club Event Partnership Form” </w:t>
      </w:r>
      <w:r w:rsidRPr="000A5213">
        <w:rPr>
          <w:rFonts w:ascii="Garamond" w:hAnsi="Garamond" w:cs="Arial"/>
          <w:sz w:val="24"/>
          <w:szCs w:val="24"/>
        </w:rPr>
        <w:t>means the Career Development Office &amp; LSS Club Event Partnership form administered by the Career Development Office;</w:t>
      </w:r>
    </w:p>
    <w:p w14:paraId="5CA71607" w14:textId="77777777" w:rsidR="000A5213" w:rsidRPr="000A5213" w:rsidRDefault="000A5213" w:rsidP="002F3AAF">
      <w:pPr>
        <w:widowControl w:val="0"/>
        <w:autoSpaceDE w:val="0"/>
        <w:autoSpaceDN w:val="0"/>
        <w:adjustRightInd w:val="0"/>
        <w:rPr>
          <w:rFonts w:ascii="Garamond" w:hAnsi="Garamond" w:cs="Times"/>
          <w:sz w:val="24"/>
          <w:szCs w:val="24"/>
        </w:rPr>
      </w:pPr>
    </w:p>
    <w:p w14:paraId="7BF3E6C1" w14:textId="77777777" w:rsidR="000A5213" w:rsidRPr="000A5213" w:rsidRDefault="000A5213" w:rsidP="002F3AAF">
      <w:pPr>
        <w:widowControl w:val="0"/>
        <w:autoSpaceDE w:val="0"/>
        <w:autoSpaceDN w:val="0"/>
        <w:adjustRightInd w:val="0"/>
        <w:rPr>
          <w:rFonts w:ascii="Garamond" w:hAnsi="Garamond" w:cs="Times"/>
          <w:sz w:val="24"/>
          <w:szCs w:val="24"/>
        </w:rPr>
      </w:pPr>
      <w:r w:rsidRPr="000A5213">
        <w:rPr>
          <w:rFonts w:ascii="Garamond" w:hAnsi="Garamond"/>
          <w:b/>
          <w:sz w:val="24"/>
          <w:szCs w:val="24"/>
        </w:rPr>
        <w:t>“</w:t>
      </w:r>
      <w:r w:rsidRPr="000A5213">
        <w:rPr>
          <w:rFonts w:ascii="Garamond" w:hAnsi="Garamond" w:cs="Times"/>
          <w:b/>
          <w:sz w:val="24"/>
          <w:szCs w:val="24"/>
        </w:rPr>
        <w:t>Event Sanctioning Form”</w:t>
      </w:r>
      <w:r w:rsidRPr="000A5213">
        <w:rPr>
          <w:rFonts w:ascii="Garamond" w:hAnsi="Garamond" w:cs="Times"/>
          <w:sz w:val="24"/>
          <w:szCs w:val="24"/>
        </w:rPr>
        <w:t xml:space="preserve"> means the online event sanctioning application form administered by the SGPS;</w:t>
      </w:r>
    </w:p>
    <w:p w14:paraId="7AE5CAEE" w14:textId="77777777" w:rsidR="000A5213" w:rsidRPr="000A5213" w:rsidRDefault="000A5213" w:rsidP="002F3AAF">
      <w:pPr>
        <w:widowControl w:val="0"/>
        <w:autoSpaceDE w:val="0"/>
        <w:autoSpaceDN w:val="0"/>
        <w:adjustRightInd w:val="0"/>
        <w:rPr>
          <w:rFonts w:ascii="Garamond" w:hAnsi="Garamond"/>
          <w:sz w:val="24"/>
          <w:szCs w:val="24"/>
        </w:rPr>
      </w:pPr>
    </w:p>
    <w:p w14:paraId="56E87811" w14:textId="77777777" w:rsidR="000A5213" w:rsidRPr="000A5213" w:rsidRDefault="000A5213" w:rsidP="002F3AAF">
      <w:pPr>
        <w:widowControl w:val="0"/>
        <w:autoSpaceDE w:val="0"/>
        <w:autoSpaceDN w:val="0"/>
        <w:adjustRightInd w:val="0"/>
        <w:rPr>
          <w:rFonts w:ascii="Garamond" w:hAnsi="Garamond"/>
          <w:sz w:val="24"/>
          <w:szCs w:val="24"/>
        </w:rPr>
      </w:pPr>
      <w:r w:rsidRPr="000A5213">
        <w:rPr>
          <w:rFonts w:ascii="Garamond" w:hAnsi="Garamond"/>
          <w:b/>
          <w:sz w:val="24"/>
          <w:szCs w:val="24"/>
        </w:rPr>
        <w:t xml:space="preserve">“Food Service Request Form” </w:t>
      </w:r>
      <w:r w:rsidRPr="000A5213">
        <w:rPr>
          <w:rFonts w:ascii="Garamond" w:hAnsi="Garamond"/>
          <w:sz w:val="24"/>
          <w:szCs w:val="24"/>
        </w:rPr>
        <w:t>means the food service request form administered by the Queen’s Hospitality Services Office;</w:t>
      </w:r>
    </w:p>
    <w:p w14:paraId="552EAE69" w14:textId="77777777" w:rsidR="000A5213" w:rsidRPr="000A5213" w:rsidRDefault="000A5213" w:rsidP="002F3AAF">
      <w:pPr>
        <w:widowControl w:val="0"/>
        <w:autoSpaceDE w:val="0"/>
        <w:autoSpaceDN w:val="0"/>
        <w:adjustRightInd w:val="0"/>
        <w:rPr>
          <w:rFonts w:ascii="Garamond" w:hAnsi="Garamond"/>
          <w:sz w:val="24"/>
          <w:szCs w:val="24"/>
        </w:rPr>
      </w:pPr>
    </w:p>
    <w:p w14:paraId="2F530B0E" w14:textId="77777777" w:rsidR="000A5213" w:rsidRPr="000A5213" w:rsidRDefault="000A5213" w:rsidP="002F3AAF">
      <w:pPr>
        <w:widowControl w:val="0"/>
        <w:autoSpaceDE w:val="0"/>
        <w:autoSpaceDN w:val="0"/>
        <w:adjustRightInd w:val="0"/>
        <w:rPr>
          <w:rFonts w:ascii="Garamond" w:hAnsi="Garamond"/>
          <w:sz w:val="24"/>
          <w:szCs w:val="24"/>
        </w:rPr>
      </w:pPr>
      <w:r w:rsidRPr="000A5213">
        <w:rPr>
          <w:rFonts w:ascii="Garamond" w:hAnsi="Garamond"/>
          <w:b/>
          <w:sz w:val="24"/>
          <w:szCs w:val="24"/>
        </w:rPr>
        <w:t xml:space="preserve">“LSS” </w:t>
      </w:r>
      <w:r w:rsidRPr="000A5213">
        <w:rPr>
          <w:rFonts w:ascii="Garamond" w:hAnsi="Garamond"/>
          <w:sz w:val="24"/>
          <w:szCs w:val="24"/>
        </w:rPr>
        <w:t>means the Law Students’ Society of Queen’s University;</w:t>
      </w:r>
    </w:p>
    <w:p w14:paraId="0DC4E26A" w14:textId="77777777" w:rsidR="000A5213" w:rsidRPr="000A5213" w:rsidRDefault="000A5213" w:rsidP="002F3AAF">
      <w:pPr>
        <w:widowControl w:val="0"/>
        <w:autoSpaceDE w:val="0"/>
        <w:autoSpaceDN w:val="0"/>
        <w:adjustRightInd w:val="0"/>
        <w:rPr>
          <w:rFonts w:ascii="Garamond" w:hAnsi="Garamond"/>
          <w:sz w:val="24"/>
          <w:szCs w:val="24"/>
        </w:rPr>
      </w:pPr>
    </w:p>
    <w:p w14:paraId="1FDBDAA0" w14:textId="77777777" w:rsidR="000A5213" w:rsidRPr="000A5213" w:rsidRDefault="000A5213" w:rsidP="002F3AAF">
      <w:pPr>
        <w:widowControl w:val="0"/>
        <w:autoSpaceDE w:val="0"/>
        <w:autoSpaceDN w:val="0"/>
        <w:adjustRightInd w:val="0"/>
        <w:rPr>
          <w:rFonts w:ascii="Garamond" w:hAnsi="Garamond"/>
          <w:sz w:val="24"/>
          <w:szCs w:val="24"/>
        </w:rPr>
      </w:pPr>
      <w:r w:rsidRPr="000A5213">
        <w:rPr>
          <w:rFonts w:ascii="Garamond" w:hAnsi="Garamond"/>
          <w:b/>
          <w:sz w:val="24"/>
          <w:szCs w:val="24"/>
        </w:rPr>
        <w:t>“LSS Club”</w:t>
      </w:r>
      <w:r w:rsidRPr="000A5213">
        <w:rPr>
          <w:rFonts w:ascii="Garamond" w:hAnsi="Garamond"/>
          <w:sz w:val="24"/>
          <w:szCs w:val="24"/>
        </w:rPr>
        <w:t xml:space="preserve"> means a group ratified in accordance with the LSS Club Regulations;</w:t>
      </w:r>
    </w:p>
    <w:p w14:paraId="1E430FE1" w14:textId="77777777" w:rsidR="000A5213" w:rsidRPr="000A5213" w:rsidRDefault="000A5213" w:rsidP="002F3AAF">
      <w:pPr>
        <w:widowControl w:val="0"/>
        <w:autoSpaceDE w:val="0"/>
        <w:autoSpaceDN w:val="0"/>
        <w:adjustRightInd w:val="0"/>
        <w:rPr>
          <w:rFonts w:ascii="Garamond" w:hAnsi="Garamond"/>
          <w:sz w:val="24"/>
          <w:szCs w:val="24"/>
        </w:rPr>
      </w:pPr>
    </w:p>
    <w:p w14:paraId="505EEAFD" w14:textId="77777777" w:rsidR="000A5213" w:rsidRPr="000A5213" w:rsidRDefault="000A5213" w:rsidP="002F3AAF">
      <w:pPr>
        <w:widowControl w:val="0"/>
        <w:autoSpaceDE w:val="0"/>
        <w:autoSpaceDN w:val="0"/>
        <w:adjustRightInd w:val="0"/>
        <w:rPr>
          <w:rFonts w:ascii="Garamond" w:hAnsi="Garamond"/>
          <w:sz w:val="24"/>
          <w:szCs w:val="24"/>
        </w:rPr>
      </w:pPr>
      <w:r w:rsidRPr="000A5213">
        <w:rPr>
          <w:rFonts w:ascii="Garamond" w:hAnsi="Garamond"/>
          <w:b/>
          <w:sz w:val="24"/>
          <w:szCs w:val="24"/>
        </w:rPr>
        <w:t xml:space="preserve">“On-Campus Caterer” </w:t>
      </w:r>
      <w:r w:rsidRPr="000A5213">
        <w:rPr>
          <w:rFonts w:ascii="Garamond" w:hAnsi="Garamond"/>
          <w:sz w:val="24"/>
          <w:szCs w:val="24"/>
        </w:rPr>
        <w:t>means any food vendor that is part of Queen’s Hospitality Services including both Dining Halls and Retail Food Outlets (i.e., vendors in the Athletics Recreation Centre, the Grad Club, etc.);</w:t>
      </w:r>
    </w:p>
    <w:p w14:paraId="7278C5A4" w14:textId="77777777" w:rsidR="000A5213" w:rsidRPr="000A5213" w:rsidRDefault="000A5213" w:rsidP="002F3AAF">
      <w:pPr>
        <w:widowControl w:val="0"/>
        <w:autoSpaceDE w:val="0"/>
        <w:autoSpaceDN w:val="0"/>
        <w:adjustRightInd w:val="0"/>
        <w:rPr>
          <w:rFonts w:ascii="Garamond" w:hAnsi="Garamond"/>
          <w:sz w:val="24"/>
          <w:szCs w:val="24"/>
        </w:rPr>
      </w:pPr>
    </w:p>
    <w:p w14:paraId="6469D4F5" w14:textId="77777777" w:rsidR="000A5213" w:rsidRPr="000A5213" w:rsidRDefault="000A5213" w:rsidP="002F3AAF">
      <w:pPr>
        <w:widowControl w:val="0"/>
        <w:autoSpaceDE w:val="0"/>
        <w:autoSpaceDN w:val="0"/>
        <w:adjustRightInd w:val="0"/>
        <w:rPr>
          <w:rFonts w:ascii="Garamond" w:hAnsi="Garamond"/>
          <w:sz w:val="24"/>
          <w:szCs w:val="24"/>
        </w:rPr>
      </w:pPr>
      <w:r w:rsidRPr="000A5213">
        <w:rPr>
          <w:rFonts w:ascii="Garamond" w:hAnsi="Garamond"/>
          <w:b/>
          <w:sz w:val="24"/>
          <w:szCs w:val="24"/>
        </w:rPr>
        <w:t>“Off-Campus Caterer”</w:t>
      </w:r>
      <w:r w:rsidRPr="000A5213">
        <w:rPr>
          <w:rFonts w:ascii="Garamond" w:hAnsi="Garamond"/>
          <w:sz w:val="24"/>
          <w:szCs w:val="24"/>
        </w:rPr>
        <w:t xml:space="preserve"> means any food vendor that is not part of Queen’s Hospitality Services;</w:t>
      </w:r>
    </w:p>
    <w:p w14:paraId="050D8375" w14:textId="77777777" w:rsidR="000A5213" w:rsidRPr="000A5213" w:rsidRDefault="000A5213" w:rsidP="002F3AAF">
      <w:pPr>
        <w:widowControl w:val="0"/>
        <w:autoSpaceDE w:val="0"/>
        <w:autoSpaceDN w:val="0"/>
        <w:adjustRightInd w:val="0"/>
        <w:rPr>
          <w:rFonts w:ascii="Garamond" w:hAnsi="Garamond"/>
          <w:sz w:val="24"/>
          <w:szCs w:val="24"/>
        </w:rPr>
      </w:pPr>
    </w:p>
    <w:p w14:paraId="4B1BAE2B" w14:textId="77777777" w:rsidR="000A5213" w:rsidRPr="000A5213" w:rsidRDefault="000A5213" w:rsidP="002F3AAF">
      <w:pPr>
        <w:widowControl w:val="0"/>
        <w:autoSpaceDE w:val="0"/>
        <w:autoSpaceDN w:val="0"/>
        <w:adjustRightInd w:val="0"/>
        <w:rPr>
          <w:rFonts w:ascii="Garamond" w:hAnsi="Garamond"/>
          <w:sz w:val="24"/>
          <w:szCs w:val="24"/>
        </w:rPr>
      </w:pPr>
      <w:r w:rsidRPr="000A5213">
        <w:rPr>
          <w:rFonts w:ascii="Garamond" w:hAnsi="Garamond"/>
          <w:b/>
          <w:sz w:val="24"/>
          <w:szCs w:val="24"/>
        </w:rPr>
        <w:t xml:space="preserve">“SGPS” </w:t>
      </w:r>
      <w:r w:rsidRPr="000A5213">
        <w:rPr>
          <w:rFonts w:ascii="Garamond" w:hAnsi="Garamond"/>
          <w:sz w:val="24"/>
          <w:szCs w:val="24"/>
        </w:rPr>
        <w:t xml:space="preserve">means the Society of Graduate and Professional Students; </w:t>
      </w:r>
    </w:p>
    <w:p w14:paraId="04BDEBD8" w14:textId="77777777" w:rsidR="000A5213" w:rsidRPr="000A5213" w:rsidRDefault="000A5213" w:rsidP="002F3AAF">
      <w:pPr>
        <w:widowControl w:val="0"/>
        <w:autoSpaceDE w:val="0"/>
        <w:autoSpaceDN w:val="0"/>
        <w:adjustRightInd w:val="0"/>
        <w:rPr>
          <w:rFonts w:ascii="Garamond" w:hAnsi="Garamond"/>
          <w:sz w:val="24"/>
          <w:szCs w:val="24"/>
        </w:rPr>
      </w:pPr>
    </w:p>
    <w:p w14:paraId="7FF5886D" w14:textId="77777777" w:rsidR="000A5213" w:rsidRPr="000A5213" w:rsidRDefault="000A5213" w:rsidP="002F3AAF">
      <w:pPr>
        <w:widowControl w:val="0"/>
        <w:autoSpaceDE w:val="0"/>
        <w:autoSpaceDN w:val="0"/>
        <w:adjustRightInd w:val="0"/>
        <w:rPr>
          <w:rFonts w:ascii="Garamond" w:hAnsi="Garamond" w:cs="Arial"/>
          <w:sz w:val="24"/>
          <w:szCs w:val="24"/>
        </w:rPr>
      </w:pPr>
      <w:r w:rsidRPr="000A5213">
        <w:rPr>
          <w:rFonts w:ascii="Garamond" w:hAnsi="Garamond" w:cs="Arial"/>
          <w:b/>
          <w:sz w:val="24"/>
          <w:szCs w:val="24"/>
        </w:rPr>
        <w:t>“SGPS Event Sanctioning”</w:t>
      </w:r>
      <w:r w:rsidRPr="000A5213">
        <w:rPr>
          <w:rFonts w:ascii="Garamond" w:hAnsi="Garamond" w:cs="Arial"/>
          <w:sz w:val="24"/>
          <w:szCs w:val="24"/>
        </w:rPr>
        <w:t xml:space="preserve"> means the status of an SGPS sanctioned event; and</w:t>
      </w:r>
    </w:p>
    <w:p w14:paraId="3B534655" w14:textId="77777777" w:rsidR="000A5213" w:rsidRPr="000A5213" w:rsidRDefault="000A5213" w:rsidP="002F3AAF">
      <w:pPr>
        <w:widowControl w:val="0"/>
        <w:autoSpaceDE w:val="0"/>
        <w:autoSpaceDN w:val="0"/>
        <w:adjustRightInd w:val="0"/>
        <w:rPr>
          <w:rFonts w:ascii="Garamond" w:hAnsi="Garamond"/>
          <w:b/>
          <w:sz w:val="24"/>
          <w:szCs w:val="24"/>
        </w:rPr>
      </w:pPr>
    </w:p>
    <w:p w14:paraId="097FB184" w14:textId="77777777" w:rsidR="000A5213" w:rsidRPr="000A5213" w:rsidRDefault="000A5213" w:rsidP="002F3AAF">
      <w:pPr>
        <w:widowControl w:val="0"/>
        <w:autoSpaceDE w:val="0"/>
        <w:autoSpaceDN w:val="0"/>
        <w:adjustRightInd w:val="0"/>
        <w:rPr>
          <w:rFonts w:ascii="Garamond" w:hAnsi="Garamond"/>
          <w:sz w:val="24"/>
          <w:szCs w:val="24"/>
        </w:rPr>
      </w:pPr>
      <w:r w:rsidRPr="000A5213">
        <w:rPr>
          <w:rFonts w:ascii="Garamond" w:hAnsi="Garamond"/>
          <w:b/>
          <w:sz w:val="24"/>
          <w:szCs w:val="24"/>
        </w:rPr>
        <w:t xml:space="preserve">“Student Listserv” </w:t>
      </w:r>
      <w:r w:rsidRPr="000A5213">
        <w:rPr>
          <w:rFonts w:ascii="Garamond" w:hAnsi="Garamond"/>
          <w:sz w:val="24"/>
          <w:szCs w:val="24"/>
        </w:rPr>
        <w:t>means the email list created by the Faculty of Law comprising of the emails of all students registered in the Faculty of Law.</w:t>
      </w:r>
    </w:p>
    <w:p w14:paraId="02C9C86F" w14:textId="77777777" w:rsidR="000A5213" w:rsidRPr="000A5213" w:rsidRDefault="000A5213">
      <w:pPr>
        <w:widowControl w:val="0"/>
        <w:autoSpaceDE w:val="0"/>
        <w:autoSpaceDN w:val="0"/>
        <w:adjustRightInd w:val="0"/>
        <w:rPr>
          <w:rFonts w:ascii="Garamond" w:hAnsi="Garamond" w:cs="Times"/>
          <w:sz w:val="24"/>
          <w:szCs w:val="24"/>
        </w:rPr>
      </w:pPr>
    </w:p>
    <w:p w14:paraId="121AF5A3" w14:textId="77777777" w:rsidR="000A5213" w:rsidRPr="000A5213" w:rsidRDefault="000A5213">
      <w:pPr>
        <w:rPr>
          <w:rFonts w:ascii="Garamond" w:hAnsi="Garamond" w:cs="Arial"/>
          <w:b/>
          <w:sz w:val="24"/>
          <w:szCs w:val="24"/>
        </w:rPr>
      </w:pPr>
      <w:r w:rsidRPr="000A5213">
        <w:rPr>
          <w:rFonts w:ascii="Garamond" w:hAnsi="Garamond" w:cs="Arial"/>
          <w:b/>
          <w:sz w:val="24"/>
          <w:szCs w:val="24"/>
        </w:rPr>
        <w:t xml:space="preserve">6.3 Eligibility </w:t>
      </w:r>
    </w:p>
    <w:p w14:paraId="2F4E213F" w14:textId="77777777" w:rsidR="000A5213" w:rsidRPr="000A5213" w:rsidRDefault="000A5213">
      <w:pPr>
        <w:rPr>
          <w:rFonts w:ascii="Garamond" w:hAnsi="Garamond"/>
          <w:sz w:val="24"/>
          <w:szCs w:val="24"/>
        </w:rPr>
      </w:pPr>
      <w:r w:rsidRPr="000A5213">
        <w:rPr>
          <w:rFonts w:ascii="Garamond" w:hAnsi="Garamond"/>
          <w:sz w:val="24"/>
          <w:szCs w:val="24"/>
        </w:rPr>
        <w:t xml:space="preserve">Only LSS Club’s may apply for SGPS Event Sanctioning. </w:t>
      </w:r>
    </w:p>
    <w:p w14:paraId="635E2CC0" w14:textId="77777777" w:rsidR="000A5213" w:rsidRPr="000A5213" w:rsidRDefault="000A5213">
      <w:pPr>
        <w:rPr>
          <w:rFonts w:ascii="Garamond" w:hAnsi="Garamond"/>
          <w:sz w:val="24"/>
          <w:szCs w:val="24"/>
        </w:rPr>
      </w:pPr>
    </w:p>
    <w:p w14:paraId="2EE7AACD" w14:textId="77777777" w:rsidR="000A5213" w:rsidRPr="000A5213" w:rsidRDefault="000A5213">
      <w:pPr>
        <w:rPr>
          <w:rFonts w:ascii="Garamond" w:hAnsi="Garamond" w:cs="Arial"/>
          <w:b/>
          <w:sz w:val="24"/>
          <w:szCs w:val="24"/>
        </w:rPr>
      </w:pPr>
      <w:r w:rsidRPr="000A5213">
        <w:rPr>
          <w:rFonts w:ascii="Garamond" w:hAnsi="Garamond" w:cs="Arial"/>
          <w:b/>
          <w:sz w:val="24"/>
          <w:szCs w:val="24"/>
        </w:rPr>
        <w:t xml:space="preserve">6.4 Event Sanctioning Application  </w:t>
      </w:r>
    </w:p>
    <w:p w14:paraId="08904747"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Upon ratification, the LSS Club will receive the link to the Event Sanctioning Form as well as the password. </w:t>
      </w:r>
    </w:p>
    <w:p w14:paraId="220B293D" w14:textId="77777777" w:rsidR="000A5213" w:rsidRPr="000A5213" w:rsidRDefault="000A5213">
      <w:pPr>
        <w:rPr>
          <w:rFonts w:ascii="Garamond" w:hAnsi="Garamond" w:cs="Arial"/>
          <w:b/>
          <w:sz w:val="24"/>
          <w:szCs w:val="24"/>
        </w:rPr>
      </w:pPr>
    </w:p>
    <w:p w14:paraId="2139D6B7"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The LSS </w:t>
      </w:r>
      <w:r w:rsidRPr="000A5213">
        <w:rPr>
          <w:rFonts w:ascii="Garamond" w:hAnsi="Garamond"/>
          <w:sz w:val="24"/>
          <w:szCs w:val="24"/>
        </w:rPr>
        <w:t>Vice-President</w:t>
      </w:r>
      <w:r w:rsidRPr="000A5213">
        <w:rPr>
          <w:rFonts w:ascii="Garamond" w:hAnsi="Garamond" w:cs="Arial"/>
          <w:sz w:val="24"/>
          <w:szCs w:val="24"/>
        </w:rPr>
        <w:t xml:space="preserve"> Activities must be listed as the Primary Contact on every Event Sanctioning Form. One of the members of the LSS Club hosting the event must be listed as the Sober Contact as defined in the Event Sanctioning Form.   </w:t>
      </w:r>
    </w:p>
    <w:p w14:paraId="42EEDDE2" w14:textId="77777777" w:rsidR="000A5213" w:rsidRPr="000A5213" w:rsidRDefault="000A5213">
      <w:pPr>
        <w:rPr>
          <w:rFonts w:ascii="Garamond" w:hAnsi="Garamond" w:cs="Arial"/>
          <w:sz w:val="24"/>
          <w:szCs w:val="24"/>
        </w:rPr>
      </w:pPr>
    </w:p>
    <w:p w14:paraId="60C2F1CE" w14:textId="77777777" w:rsidR="000A5213" w:rsidRPr="000A5213" w:rsidRDefault="000A5213">
      <w:pPr>
        <w:rPr>
          <w:rFonts w:ascii="Garamond" w:hAnsi="Garamond" w:cs="Arial"/>
          <w:b/>
          <w:sz w:val="24"/>
          <w:szCs w:val="24"/>
        </w:rPr>
      </w:pPr>
      <w:r w:rsidRPr="000A5213">
        <w:rPr>
          <w:rFonts w:ascii="Garamond" w:hAnsi="Garamond" w:cs="Arial"/>
          <w:b/>
          <w:sz w:val="24"/>
          <w:szCs w:val="24"/>
        </w:rPr>
        <w:t>6.4.1 Submission Deadline</w:t>
      </w:r>
    </w:p>
    <w:p w14:paraId="31C34959"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The Event Sanctioning Form must be completed and submitted a minimum of four weeks in advance of the event. </w:t>
      </w:r>
    </w:p>
    <w:p w14:paraId="2BE1A92F" w14:textId="77777777" w:rsidR="000A5213" w:rsidRPr="000A5213" w:rsidRDefault="000A5213">
      <w:pPr>
        <w:rPr>
          <w:rFonts w:ascii="Garamond" w:hAnsi="Garamond" w:cs="Arial"/>
          <w:b/>
          <w:sz w:val="24"/>
          <w:szCs w:val="24"/>
        </w:rPr>
      </w:pPr>
    </w:p>
    <w:p w14:paraId="0B243F5A" w14:textId="77777777" w:rsidR="000A5213" w:rsidRPr="000A5213" w:rsidRDefault="000A5213">
      <w:pPr>
        <w:rPr>
          <w:rFonts w:ascii="Garamond" w:hAnsi="Garamond" w:cs="Arial"/>
          <w:b/>
          <w:sz w:val="24"/>
          <w:szCs w:val="24"/>
        </w:rPr>
      </w:pPr>
      <w:r w:rsidRPr="000A5213">
        <w:rPr>
          <w:rFonts w:ascii="Garamond" w:hAnsi="Garamond" w:cs="Arial"/>
          <w:b/>
          <w:sz w:val="24"/>
          <w:szCs w:val="24"/>
        </w:rPr>
        <w:t>6.5 Event Sanctioning Compliance</w:t>
      </w:r>
    </w:p>
    <w:p w14:paraId="089F19EB"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All requirements imposed by the SGPS in regards to the sanctioning of an event must be adhered to in order maintain SGPS Event Sanctioning. </w:t>
      </w:r>
    </w:p>
    <w:p w14:paraId="5AB20504" w14:textId="77777777" w:rsidR="000A5213" w:rsidRPr="000A5213" w:rsidRDefault="000A5213">
      <w:pPr>
        <w:rPr>
          <w:rFonts w:ascii="Garamond" w:hAnsi="Garamond" w:cs="Arial"/>
          <w:sz w:val="24"/>
          <w:szCs w:val="24"/>
        </w:rPr>
      </w:pPr>
    </w:p>
    <w:p w14:paraId="7A775094" w14:textId="77777777" w:rsidR="000A5213" w:rsidRPr="000A5213" w:rsidRDefault="000A5213">
      <w:pPr>
        <w:rPr>
          <w:rFonts w:ascii="Garamond" w:hAnsi="Garamond" w:cs="Arial"/>
          <w:b/>
          <w:sz w:val="24"/>
          <w:szCs w:val="24"/>
        </w:rPr>
      </w:pPr>
      <w:r w:rsidRPr="000A5213">
        <w:rPr>
          <w:rFonts w:ascii="Garamond" w:hAnsi="Garamond" w:cs="Arial"/>
          <w:b/>
          <w:sz w:val="24"/>
          <w:szCs w:val="24"/>
        </w:rPr>
        <w:t>6.6 Failure to Obtain and/or Maintain SGPS Event Sanctioning</w:t>
      </w:r>
    </w:p>
    <w:p w14:paraId="4E5B2DB5"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If an LSS Club chooses to proceed with an event without obtaining SGPS Event Sanctioning or fails to comply with the requirements imposed by the SGPS to maintain SGPS Event Sanctioning, the following will result: </w:t>
      </w:r>
    </w:p>
    <w:p w14:paraId="1AF560FB" w14:textId="068EB4B0" w:rsidR="000A5213" w:rsidRPr="000A5213" w:rsidRDefault="000A5213">
      <w:pPr>
        <w:pStyle w:val="ListParagraph"/>
        <w:numPr>
          <w:ilvl w:val="0"/>
          <w:numId w:val="97"/>
        </w:numPr>
        <w:ind w:left="992" w:hanging="635"/>
        <w:rPr>
          <w:rFonts w:ascii="Garamond" w:hAnsi="Garamond" w:cs="Arial"/>
          <w:sz w:val="24"/>
          <w:szCs w:val="24"/>
        </w:rPr>
      </w:pPr>
      <w:r w:rsidRPr="000A5213">
        <w:rPr>
          <w:rFonts w:ascii="Garamond" w:hAnsi="Garamond" w:cs="Arial"/>
          <w:sz w:val="24"/>
          <w:szCs w:val="24"/>
        </w:rPr>
        <w:t>no Queen’s or LSS channels of communications can be used to advertise the event, including the Student Listserv;</w:t>
      </w:r>
    </w:p>
    <w:p w14:paraId="52964A0F" w14:textId="1197349D" w:rsidR="000A5213" w:rsidRPr="000A5213" w:rsidRDefault="000A5213">
      <w:pPr>
        <w:pStyle w:val="ListParagraph"/>
        <w:numPr>
          <w:ilvl w:val="0"/>
          <w:numId w:val="97"/>
        </w:numPr>
        <w:ind w:left="992" w:hanging="635"/>
        <w:rPr>
          <w:rFonts w:ascii="Garamond" w:hAnsi="Garamond" w:cs="Arial"/>
          <w:sz w:val="24"/>
          <w:szCs w:val="24"/>
        </w:rPr>
      </w:pPr>
      <w:r w:rsidRPr="000A5213">
        <w:rPr>
          <w:rFonts w:ascii="Garamond" w:hAnsi="Garamond" w:cs="Arial"/>
          <w:sz w:val="24"/>
          <w:szCs w:val="24"/>
        </w:rPr>
        <w:t>the event can in no way be connected to the Faculty of Law or the LSS, including use of the LSS Club’s name;</w:t>
      </w:r>
    </w:p>
    <w:p w14:paraId="6AA40939" w14:textId="17E13828" w:rsidR="000A5213" w:rsidRPr="000A5213" w:rsidRDefault="000A5213">
      <w:pPr>
        <w:pStyle w:val="ListParagraph"/>
        <w:numPr>
          <w:ilvl w:val="0"/>
          <w:numId w:val="97"/>
        </w:numPr>
        <w:ind w:left="992" w:hanging="635"/>
        <w:rPr>
          <w:rFonts w:ascii="Garamond" w:hAnsi="Garamond" w:cs="Arial"/>
          <w:sz w:val="24"/>
          <w:szCs w:val="24"/>
        </w:rPr>
      </w:pPr>
      <w:r w:rsidRPr="000A5213">
        <w:rPr>
          <w:rFonts w:ascii="Garamond" w:hAnsi="Garamond" w:cs="Arial"/>
          <w:sz w:val="24"/>
          <w:szCs w:val="24"/>
        </w:rPr>
        <w:t xml:space="preserve">the LSS will not reimburse the hosting LSS Club for any food, services or supplies; and </w:t>
      </w:r>
    </w:p>
    <w:p w14:paraId="3202BF80" w14:textId="08451FD0" w:rsidR="000A5213" w:rsidRPr="000A5213" w:rsidRDefault="000A5213">
      <w:pPr>
        <w:pStyle w:val="ListParagraph"/>
        <w:numPr>
          <w:ilvl w:val="0"/>
          <w:numId w:val="97"/>
        </w:numPr>
        <w:ind w:left="992" w:hanging="635"/>
        <w:rPr>
          <w:rFonts w:ascii="Garamond" w:hAnsi="Garamond" w:cs="Arial"/>
          <w:sz w:val="24"/>
          <w:szCs w:val="24"/>
        </w:rPr>
      </w:pPr>
      <w:r w:rsidRPr="000A5213">
        <w:rPr>
          <w:rFonts w:ascii="Garamond" w:hAnsi="Garamond" w:cs="Arial"/>
          <w:sz w:val="24"/>
          <w:szCs w:val="24"/>
        </w:rPr>
        <w:t>the members of the hosting LSS Club will be exposed to personal liability for any issues that arise from the unsanctioned event.</w:t>
      </w:r>
    </w:p>
    <w:p w14:paraId="2E796BA4" w14:textId="77777777" w:rsidR="000A5213" w:rsidRPr="000A5213" w:rsidRDefault="000A5213">
      <w:pPr>
        <w:rPr>
          <w:rFonts w:ascii="Garamond" w:hAnsi="Garamond" w:cs="Arial"/>
          <w:sz w:val="24"/>
          <w:szCs w:val="24"/>
        </w:rPr>
      </w:pPr>
    </w:p>
    <w:p w14:paraId="032339C4" w14:textId="77777777" w:rsidR="000A5213" w:rsidRPr="000A5213" w:rsidRDefault="000A5213">
      <w:pPr>
        <w:rPr>
          <w:rFonts w:ascii="Garamond" w:hAnsi="Garamond" w:cs="Arial"/>
          <w:b/>
          <w:sz w:val="24"/>
          <w:szCs w:val="24"/>
        </w:rPr>
      </w:pPr>
      <w:r w:rsidRPr="000A5213">
        <w:rPr>
          <w:rFonts w:ascii="Garamond" w:hAnsi="Garamond" w:cs="Arial"/>
          <w:b/>
          <w:sz w:val="24"/>
          <w:szCs w:val="24"/>
        </w:rPr>
        <w:t>6.7 Off-Campus Events</w:t>
      </w:r>
    </w:p>
    <w:p w14:paraId="796BB6BE"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Any events held off-campus will require that the hosting LSS Club provide copies of the insurance certificate for the venue to the SGPS, unless the SGPS already has that venue’s insurance certificate on file. </w:t>
      </w:r>
    </w:p>
    <w:p w14:paraId="344E8D1D" w14:textId="77777777" w:rsidR="000A5213" w:rsidRPr="000A5213" w:rsidRDefault="000A5213">
      <w:pPr>
        <w:rPr>
          <w:rFonts w:ascii="Garamond" w:hAnsi="Garamond" w:cs="Arial"/>
          <w:sz w:val="24"/>
          <w:szCs w:val="24"/>
        </w:rPr>
      </w:pPr>
    </w:p>
    <w:p w14:paraId="44886647" w14:textId="77777777" w:rsidR="000A5213" w:rsidRPr="000A5213" w:rsidRDefault="000A5213">
      <w:pPr>
        <w:rPr>
          <w:rFonts w:ascii="Garamond" w:hAnsi="Garamond" w:cs="Arial"/>
          <w:b/>
          <w:sz w:val="24"/>
          <w:szCs w:val="24"/>
        </w:rPr>
      </w:pPr>
      <w:r w:rsidRPr="000A5213">
        <w:rPr>
          <w:rFonts w:ascii="Garamond" w:hAnsi="Garamond" w:cs="Arial"/>
          <w:b/>
          <w:sz w:val="24"/>
          <w:szCs w:val="24"/>
        </w:rPr>
        <w:t>6.7.1 Off-Campus Events Travel Waiver</w:t>
      </w:r>
    </w:p>
    <w:p w14:paraId="3FC89C57" w14:textId="77777777" w:rsidR="000A5213" w:rsidRPr="000A5213" w:rsidRDefault="000A5213">
      <w:pPr>
        <w:rPr>
          <w:rFonts w:ascii="Garamond" w:hAnsi="Garamond" w:cs="Arial"/>
          <w:sz w:val="24"/>
          <w:szCs w:val="24"/>
        </w:rPr>
      </w:pPr>
      <w:r w:rsidRPr="000A5213">
        <w:rPr>
          <w:rFonts w:ascii="Garamond" w:hAnsi="Garamond" w:cs="Arial"/>
          <w:sz w:val="24"/>
          <w:szCs w:val="24"/>
        </w:rPr>
        <w:t>Advertising for off-campus events must include the following waiver: “The SGPS accepts no responsibility for any injuries or damages caused during travel.”</w:t>
      </w:r>
    </w:p>
    <w:p w14:paraId="0E229AB0" w14:textId="77777777" w:rsidR="000A5213" w:rsidRPr="000A5213" w:rsidRDefault="000A5213">
      <w:pPr>
        <w:rPr>
          <w:rFonts w:ascii="Garamond" w:hAnsi="Garamond" w:cs="Arial"/>
          <w:b/>
          <w:sz w:val="24"/>
          <w:szCs w:val="24"/>
        </w:rPr>
      </w:pPr>
    </w:p>
    <w:p w14:paraId="609506AF" w14:textId="77777777" w:rsidR="000A5213" w:rsidRPr="000A5213" w:rsidRDefault="000A5213">
      <w:pPr>
        <w:rPr>
          <w:rFonts w:ascii="Garamond" w:hAnsi="Garamond" w:cs="Arial"/>
          <w:b/>
          <w:sz w:val="24"/>
          <w:szCs w:val="24"/>
        </w:rPr>
      </w:pPr>
      <w:r w:rsidRPr="000A5213">
        <w:rPr>
          <w:rFonts w:ascii="Garamond" w:hAnsi="Garamond" w:cs="Arial"/>
          <w:b/>
          <w:sz w:val="24"/>
          <w:szCs w:val="24"/>
        </w:rPr>
        <w:t xml:space="preserve">6.7.2 Transportation </w:t>
      </w:r>
    </w:p>
    <w:p w14:paraId="502E62FB" w14:textId="77777777" w:rsidR="000A5213" w:rsidRPr="000A5213" w:rsidRDefault="000A5213">
      <w:pPr>
        <w:rPr>
          <w:rFonts w:ascii="Garamond" w:hAnsi="Garamond" w:cs="Arial"/>
          <w:sz w:val="24"/>
          <w:szCs w:val="24"/>
        </w:rPr>
      </w:pPr>
      <w:r w:rsidRPr="000A5213">
        <w:rPr>
          <w:rFonts w:ascii="Garamond" w:hAnsi="Garamond" w:cs="Arial"/>
          <w:sz w:val="24"/>
          <w:szCs w:val="24"/>
        </w:rPr>
        <w:t>If the hosting LSS Club plans to provide transportation to and/or from the event, only commercially insured transportation can be used. The hosting LSS Club will need to provide the SGPS with the transportation company’s certificate of insurance, unless the SGPS already has that transportation company’s insurance certificate on file.</w:t>
      </w:r>
    </w:p>
    <w:p w14:paraId="1E98173E" w14:textId="77777777" w:rsidR="000A5213" w:rsidRPr="000A5213" w:rsidRDefault="000A5213">
      <w:pPr>
        <w:rPr>
          <w:rFonts w:ascii="Garamond" w:hAnsi="Garamond" w:cs="Arial"/>
          <w:b/>
          <w:sz w:val="24"/>
          <w:szCs w:val="24"/>
        </w:rPr>
      </w:pPr>
    </w:p>
    <w:p w14:paraId="4BC07A1E" w14:textId="77777777" w:rsidR="000A5213" w:rsidRPr="000A5213" w:rsidRDefault="000A5213">
      <w:pPr>
        <w:rPr>
          <w:rFonts w:ascii="Garamond" w:hAnsi="Garamond" w:cs="Arial"/>
          <w:b/>
          <w:sz w:val="24"/>
          <w:szCs w:val="24"/>
        </w:rPr>
      </w:pPr>
      <w:r w:rsidRPr="000A5213">
        <w:rPr>
          <w:rFonts w:ascii="Garamond" w:hAnsi="Garamond" w:cs="Arial"/>
          <w:b/>
          <w:sz w:val="24"/>
          <w:szCs w:val="24"/>
        </w:rPr>
        <w:t>6.7.3 Events Outside of Ontario</w:t>
      </w:r>
    </w:p>
    <w:p w14:paraId="3219AD83"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The SGPS will not sanction out-of-province events. </w:t>
      </w:r>
    </w:p>
    <w:p w14:paraId="1E22418D" w14:textId="77777777" w:rsidR="000A5213" w:rsidRPr="000A5213" w:rsidRDefault="000A5213">
      <w:pPr>
        <w:rPr>
          <w:rFonts w:ascii="Garamond" w:hAnsi="Garamond" w:cs="Arial"/>
          <w:b/>
          <w:sz w:val="24"/>
          <w:szCs w:val="24"/>
        </w:rPr>
      </w:pPr>
    </w:p>
    <w:p w14:paraId="2339723A" w14:textId="77777777" w:rsidR="000A5213" w:rsidRPr="000A5213" w:rsidRDefault="000A5213">
      <w:pPr>
        <w:rPr>
          <w:rFonts w:ascii="Garamond" w:hAnsi="Garamond" w:cs="Arial"/>
          <w:b/>
          <w:sz w:val="24"/>
          <w:szCs w:val="24"/>
        </w:rPr>
      </w:pPr>
      <w:r w:rsidRPr="000A5213">
        <w:rPr>
          <w:rFonts w:ascii="Garamond" w:hAnsi="Garamond" w:cs="Arial"/>
          <w:b/>
          <w:sz w:val="24"/>
          <w:szCs w:val="24"/>
        </w:rPr>
        <w:t>6.8 Events Involving Food</w:t>
      </w:r>
    </w:p>
    <w:p w14:paraId="6DDFD0CB"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If an event involves food from an Off-Campus Caterer or pre-packaged food, the hosting LSS Club must complete and submit a Food Service Request Form to the Queen’s Hospitality Services Office either by email or in person a minimum of two weeks in advance of the event. The hosting LSS Club will need to provide Queen’s Hospitality Services with the caterer’s certificate of insurance, </w:t>
      </w:r>
      <w:r w:rsidRPr="000A5213">
        <w:rPr>
          <w:rFonts w:ascii="Garamond" w:hAnsi="Garamond" w:cs="Arial"/>
          <w:sz w:val="24"/>
          <w:szCs w:val="24"/>
        </w:rPr>
        <w:lastRenderedPageBreak/>
        <w:t xml:space="preserve">unless Queen’s Hospitality Services already has that caterer’s insurance certificate on file. The SGPS will not grant SGPS Event Sanctioning until they have received confirmation of approval by Queen’s Hospitality Services. </w:t>
      </w:r>
    </w:p>
    <w:p w14:paraId="3E59DEA7" w14:textId="77777777" w:rsidR="000A5213" w:rsidRPr="000A5213" w:rsidRDefault="000A5213">
      <w:pPr>
        <w:rPr>
          <w:rFonts w:ascii="Garamond" w:hAnsi="Garamond" w:cs="Arial"/>
          <w:sz w:val="24"/>
          <w:szCs w:val="24"/>
        </w:rPr>
      </w:pPr>
    </w:p>
    <w:p w14:paraId="18BF7D85"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If an event involves food from an On-Campus Caterer, a Food Service Request Form need not be submitted. </w:t>
      </w:r>
    </w:p>
    <w:p w14:paraId="053F0A6C" w14:textId="77777777" w:rsidR="000A5213" w:rsidRPr="000A5213" w:rsidRDefault="000A5213">
      <w:pPr>
        <w:rPr>
          <w:rFonts w:ascii="Garamond" w:hAnsi="Garamond" w:cs="Arial"/>
          <w:b/>
          <w:sz w:val="24"/>
          <w:szCs w:val="24"/>
        </w:rPr>
      </w:pPr>
    </w:p>
    <w:p w14:paraId="5E7F8010" w14:textId="77777777" w:rsidR="000A5213" w:rsidRPr="000A5213" w:rsidRDefault="000A5213">
      <w:pPr>
        <w:rPr>
          <w:rFonts w:ascii="Garamond" w:hAnsi="Garamond" w:cs="Arial"/>
          <w:b/>
          <w:sz w:val="24"/>
          <w:szCs w:val="24"/>
        </w:rPr>
      </w:pPr>
      <w:r w:rsidRPr="000A5213">
        <w:rPr>
          <w:rFonts w:ascii="Garamond" w:hAnsi="Garamond" w:cs="Arial"/>
          <w:b/>
          <w:sz w:val="24"/>
          <w:szCs w:val="24"/>
        </w:rPr>
        <w:t>6.9 Events Involving Alcohol</w:t>
      </w:r>
    </w:p>
    <w:p w14:paraId="5C60D3CE"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LSS Clubs may organize events involving alcohol however, the LSS will not reimburse LSS Clubs for any type of alcoholic beverage.  </w:t>
      </w:r>
    </w:p>
    <w:p w14:paraId="09AA788E" w14:textId="77777777" w:rsidR="000A5213" w:rsidRPr="000A5213" w:rsidRDefault="000A5213">
      <w:pPr>
        <w:rPr>
          <w:rFonts w:ascii="Garamond" w:hAnsi="Garamond" w:cs="Arial"/>
          <w:b/>
          <w:sz w:val="24"/>
          <w:szCs w:val="24"/>
        </w:rPr>
      </w:pPr>
    </w:p>
    <w:p w14:paraId="6BDF9695" w14:textId="77777777" w:rsidR="000A5213" w:rsidRPr="000A5213" w:rsidRDefault="000A5213">
      <w:pPr>
        <w:rPr>
          <w:rFonts w:ascii="Garamond" w:hAnsi="Garamond" w:cs="Arial"/>
          <w:b/>
          <w:sz w:val="24"/>
          <w:szCs w:val="24"/>
        </w:rPr>
      </w:pPr>
      <w:r w:rsidRPr="000A5213">
        <w:rPr>
          <w:rFonts w:ascii="Garamond" w:hAnsi="Garamond" w:cs="Arial"/>
          <w:b/>
          <w:sz w:val="24"/>
          <w:szCs w:val="24"/>
        </w:rPr>
        <w:t>6.10 Waiver for Events at Venues Serving Alcohol</w:t>
      </w:r>
    </w:p>
    <w:p w14:paraId="7BA0B867"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If an LSS Club hosts an event at a venue that serves alcohol, the following waiver must be instituted and accepted by every attendee: </w:t>
      </w:r>
    </w:p>
    <w:p w14:paraId="5FCF455F" w14:textId="77777777" w:rsidR="000A5213" w:rsidRPr="000A5213" w:rsidRDefault="000A5213">
      <w:pPr>
        <w:rPr>
          <w:rFonts w:ascii="Garamond" w:hAnsi="Garamond" w:cs="Arial"/>
          <w:sz w:val="24"/>
          <w:szCs w:val="24"/>
        </w:rPr>
      </w:pPr>
    </w:p>
    <w:p w14:paraId="2DA53464" w14:textId="77777777" w:rsidR="000A5213" w:rsidRPr="000A5213" w:rsidRDefault="000A5213">
      <w:pPr>
        <w:rPr>
          <w:rFonts w:ascii="Garamond" w:hAnsi="Garamond" w:cs="Arial"/>
          <w:sz w:val="24"/>
          <w:szCs w:val="24"/>
        </w:rPr>
      </w:pPr>
      <w:r w:rsidRPr="000A5213">
        <w:rPr>
          <w:rFonts w:ascii="Garamond" w:hAnsi="Garamond" w:cs="Arial"/>
          <w:sz w:val="24"/>
          <w:szCs w:val="24"/>
        </w:rPr>
        <w:t>“By registering for this event you declare your intentions to participate in the above listed activity/activities at your own understanding and risk. You specifically release on behalf of yourself, your heirs, personal representatives and next of kin, and hold harmless the Society of Graduate and Professional Students at Queen's University, its employees and volunteers from any responsibility regarding any loss or damage that you might suffer during your participation in these activities. You also agree to indemnify and hold the Society of Graduate and Professional Students at Queen's University harmless from any and all claims, actions, suits, procedures, costs, expenses, damages and liabilities, including attorney's fees brought as a result of your involvement in the above listed activity/activities and to reimburse them for any such expenses incurred.”</w:t>
      </w:r>
    </w:p>
    <w:p w14:paraId="35D7A2DE" w14:textId="77777777" w:rsidR="000A5213" w:rsidRPr="000A5213" w:rsidRDefault="000A5213">
      <w:pPr>
        <w:rPr>
          <w:rFonts w:ascii="Garamond" w:hAnsi="Garamond" w:cs="Arial"/>
          <w:b/>
          <w:sz w:val="24"/>
          <w:szCs w:val="24"/>
        </w:rPr>
      </w:pPr>
    </w:p>
    <w:p w14:paraId="2C8FDD84" w14:textId="77777777" w:rsidR="000A5213" w:rsidRPr="000A5213" w:rsidRDefault="000A5213">
      <w:pPr>
        <w:rPr>
          <w:rFonts w:ascii="Garamond" w:hAnsi="Garamond" w:cs="Arial"/>
          <w:b/>
          <w:sz w:val="24"/>
          <w:szCs w:val="24"/>
        </w:rPr>
      </w:pPr>
      <w:r w:rsidRPr="000A5213">
        <w:rPr>
          <w:rFonts w:ascii="Garamond" w:hAnsi="Garamond" w:cs="Arial"/>
          <w:b/>
          <w:sz w:val="24"/>
          <w:szCs w:val="24"/>
        </w:rPr>
        <w:t>6.11 Events Involving Sports</w:t>
      </w:r>
    </w:p>
    <w:p w14:paraId="2631D3A4"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LSS Clubs are allowed to organize events involving sports, subject to the requirements imposed by the SGPS, assessed on a case-by-case basis. This may include the need for Queen’s First Aid Services. </w:t>
      </w:r>
    </w:p>
    <w:p w14:paraId="60910761" w14:textId="77777777" w:rsidR="000A5213" w:rsidRPr="000A5213" w:rsidRDefault="000A5213">
      <w:pPr>
        <w:rPr>
          <w:rFonts w:ascii="Garamond" w:hAnsi="Garamond" w:cs="Arial"/>
          <w:b/>
          <w:sz w:val="24"/>
          <w:szCs w:val="24"/>
        </w:rPr>
      </w:pPr>
    </w:p>
    <w:p w14:paraId="36D4F50C" w14:textId="77777777" w:rsidR="000A5213" w:rsidRPr="000A5213" w:rsidRDefault="000A5213">
      <w:pPr>
        <w:rPr>
          <w:rFonts w:ascii="Garamond" w:hAnsi="Garamond" w:cs="Arial"/>
          <w:b/>
          <w:sz w:val="24"/>
          <w:szCs w:val="24"/>
        </w:rPr>
      </w:pPr>
      <w:r w:rsidRPr="000A5213">
        <w:rPr>
          <w:rFonts w:ascii="Garamond" w:hAnsi="Garamond" w:cs="Arial"/>
          <w:b/>
          <w:sz w:val="24"/>
          <w:szCs w:val="24"/>
        </w:rPr>
        <w:t>6.12 Events That Pose Unique Risks</w:t>
      </w:r>
    </w:p>
    <w:p w14:paraId="22C99AEA"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Events posing unique risks will likely require additional permissions and/or requirements from the SGPS, to be assessed on a case-by-case basis. </w:t>
      </w:r>
    </w:p>
    <w:p w14:paraId="2B48B669" w14:textId="77777777" w:rsidR="000A5213" w:rsidRPr="000A5213" w:rsidRDefault="000A5213">
      <w:pPr>
        <w:rPr>
          <w:rFonts w:ascii="Garamond" w:hAnsi="Garamond" w:cs="Arial"/>
          <w:b/>
          <w:sz w:val="24"/>
          <w:szCs w:val="24"/>
        </w:rPr>
      </w:pPr>
    </w:p>
    <w:p w14:paraId="1F8AA4DA" w14:textId="77777777" w:rsidR="000A5213" w:rsidRPr="000A5213" w:rsidRDefault="000A5213">
      <w:pPr>
        <w:rPr>
          <w:rFonts w:ascii="Garamond" w:hAnsi="Garamond" w:cs="Arial"/>
          <w:b/>
          <w:sz w:val="24"/>
          <w:szCs w:val="24"/>
        </w:rPr>
      </w:pPr>
      <w:r w:rsidRPr="000A5213">
        <w:rPr>
          <w:rFonts w:ascii="Garamond" w:hAnsi="Garamond" w:cs="Arial"/>
          <w:b/>
          <w:sz w:val="24"/>
          <w:szCs w:val="24"/>
        </w:rPr>
        <w:t>6.13 Career-Related Events</w:t>
      </w:r>
    </w:p>
    <w:p w14:paraId="24E2F658"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Hosting LSS Clubs may choose to coordinate with the Career Development Office to organize career-related events. Hosting LSS Clubs should obtain SGPS Event Sanctioning before filling out and submitting the CDO &amp; LSS Club Event Partnership Form. Proof of SGPS Event Sanctioning must be submitted with the CDO &amp; LSS Club Event Partnership Form.  </w:t>
      </w:r>
    </w:p>
    <w:p w14:paraId="32115BD2" w14:textId="77777777" w:rsidR="000A5213" w:rsidRPr="000A5213" w:rsidRDefault="000A5213">
      <w:pPr>
        <w:rPr>
          <w:rFonts w:ascii="Garamond" w:hAnsi="Garamond" w:cs="Arial"/>
          <w:b/>
          <w:sz w:val="24"/>
          <w:szCs w:val="24"/>
        </w:rPr>
      </w:pPr>
    </w:p>
    <w:p w14:paraId="5EFC5690" w14:textId="77777777" w:rsidR="000A5213" w:rsidRPr="000A5213" w:rsidRDefault="000A5213">
      <w:pPr>
        <w:rPr>
          <w:rFonts w:ascii="Garamond" w:hAnsi="Garamond" w:cs="Arial"/>
          <w:b/>
          <w:sz w:val="24"/>
          <w:szCs w:val="24"/>
        </w:rPr>
      </w:pPr>
      <w:r w:rsidRPr="000A5213">
        <w:rPr>
          <w:rFonts w:ascii="Garamond" w:hAnsi="Garamond" w:cs="Arial"/>
          <w:b/>
          <w:sz w:val="24"/>
          <w:szCs w:val="24"/>
        </w:rPr>
        <w:t>6.14 Sober Volunteers</w:t>
      </w:r>
    </w:p>
    <w:p w14:paraId="1191B2E6"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The SGPS requires a certain number of sober volunteers in order to grant SGPS Event Sanctioning. The number of sober volunteers required is dependent on the event and the contingencies in place, and will be assessed by the SGPS on a case-by-case basis. </w:t>
      </w:r>
    </w:p>
    <w:p w14:paraId="1D88DA34" w14:textId="77777777" w:rsidR="000A5213" w:rsidRPr="000A5213" w:rsidRDefault="000A5213">
      <w:pPr>
        <w:rPr>
          <w:rFonts w:ascii="Garamond" w:hAnsi="Garamond" w:cs="Arial"/>
          <w:sz w:val="24"/>
          <w:szCs w:val="24"/>
        </w:rPr>
      </w:pPr>
    </w:p>
    <w:p w14:paraId="2627BCA8"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If a sober volunteer becomes intoxicated, SGPS Event Sanctioning will be voided and the members of the hosting LSS Club will be exposed to personal liability for any issues that arise from the unsanctioned event. </w:t>
      </w:r>
    </w:p>
    <w:p w14:paraId="5D7D429C" w14:textId="77777777" w:rsidR="000A5213" w:rsidRPr="000A5213" w:rsidRDefault="000A5213">
      <w:pPr>
        <w:rPr>
          <w:rFonts w:ascii="Garamond" w:hAnsi="Garamond" w:cs="Arial"/>
          <w:sz w:val="24"/>
          <w:szCs w:val="24"/>
        </w:rPr>
      </w:pPr>
    </w:p>
    <w:p w14:paraId="297142C0" w14:textId="77777777" w:rsidR="000A5213" w:rsidRPr="000A5213" w:rsidRDefault="000A5213">
      <w:pPr>
        <w:rPr>
          <w:rFonts w:ascii="Garamond" w:hAnsi="Garamond" w:cs="Arial"/>
          <w:b/>
          <w:sz w:val="24"/>
          <w:szCs w:val="24"/>
        </w:rPr>
      </w:pPr>
      <w:r w:rsidRPr="000A5213">
        <w:rPr>
          <w:rFonts w:ascii="Garamond" w:hAnsi="Garamond" w:cs="Arial"/>
          <w:b/>
          <w:sz w:val="24"/>
          <w:szCs w:val="24"/>
        </w:rPr>
        <w:t>6.15 Contracts</w:t>
      </w:r>
    </w:p>
    <w:p w14:paraId="791A7EB0" w14:textId="77777777" w:rsidR="000A5213" w:rsidRPr="000A5213" w:rsidRDefault="000A5213">
      <w:pPr>
        <w:rPr>
          <w:rFonts w:ascii="Garamond" w:hAnsi="Garamond" w:cs="Arial"/>
          <w:sz w:val="24"/>
          <w:szCs w:val="24"/>
        </w:rPr>
      </w:pPr>
      <w:r w:rsidRPr="000A5213">
        <w:rPr>
          <w:rFonts w:ascii="Garamond" w:hAnsi="Garamond" w:cs="Arial"/>
          <w:sz w:val="24"/>
          <w:szCs w:val="24"/>
        </w:rPr>
        <w:t xml:space="preserve">If an event involves any type of contract, the hosting LSS Club must submit the contracts to the SGPS before they are signed. SGPS Event Sanctioning will not be granted or will be revoked if any contracts are signed without SGPS approval. In addition, the SGPS will notify all parties involved that the event has not been sanctioned and, therefore, the members of the hosting LSS Club will be exposed to personal liability for any issues that arise from the unsanctioned event.  </w:t>
      </w:r>
    </w:p>
    <w:p w14:paraId="1439305F" w14:textId="53C80AB4" w:rsidR="00234AB9" w:rsidRPr="00B90761" w:rsidRDefault="00234AB9">
      <w:pPr>
        <w:tabs>
          <w:tab w:val="left" w:pos="3494"/>
        </w:tabs>
      </w:pPr>
    </w:p>
    <w:sectPr w:rsidR="00234AB9" w:rsidRPr="00B90761" w:rsidSect="00234AB9">
      <w:headerReference w:type="default" r:id="rId12"/>
      <w:footerReference w:type="default" r:id="rId13"/>
      <w:pgSz w:w="12240" w:h="15840"/>
      <w:pgMar w:top="1440" w:right="1440" w:bottom="1440" w:left="1440" w:header="0" w:footer="759" w:gutter="0"/>
      <w:pgNumType w:start="1"/>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16FE5" w14:textId="77777777" w:rsidR="0009381F" w:rsidRDefault="0009381F">
      <w:r>
        <w:separator/>
      </w:r>
    </w:p>
  </w:endnote>
  <w:endnote w:type="continuationSeparator" w:id="0">
    <w:p w14:paraId="66F7D8F3" w14:textId="77777777" w:rsidR="0009381F" w:rsidRDefault="0009381F">
      <w:r>
        <w:continuationSeparator/>
      </w:r>
    </w:p>
  </w:endnote>
  <w:endnote w:type="continuationNotice" w:id="1">
    <w:p w14:paraId="479E16E1" w14:textId="77777777" w:rsidR="0009381F" w:rsidRDefault="000938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aramond">
    <w:panose1 w:val="02020404030301010803"/>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FAF2B" w14:textId="77777777" w:rsidR="00042945" w:rsidRDefault="00042945" w:rsidP="00202F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FFB566" w14:textId="77777777" w:rsidR="00042945" w:rsidRDefault="00042945" w:rsidP="00D72C7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F14C9" w14:textId="7F3A5172" w:rsidR="00042945" w:rsidRDefault="00042945" w:rsidP="00D72C72">
    <w:pPr>
      <w:spacing w:line="200" w:lineRule="exact"/>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4BCA5" w14:textId="552EBEB3" w:rsidR="00042945" w:rsidRDefault="00042945" w:rsidP="00202F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01EA7">
      <w:rPr>
        <w:rStyle w:val="PageNumber"/>
        <w:noProof/>
      </w:rPr>
      <w:t>7</w:t>
    </w:r>
    <w:r>
      <w:rPr>
        <w:rStyle w:val="PageNumber"/>
      </w:rPr>
      <w:fldChar w:fldCharType="end"/>
    </w:r>
  </w:p>
  <w:p w14:paraId="4185D943" w14:textId="3829B456" w:rsidR="00042945" w:rsidRDefault="00042945" w:rsidP="00D72C72">
    <w:pPr>
      <w:spacing w:line="200" w:lineRule="exact"/>
      <w:ind w:right="360"/>
    </w:pPr>
    <w:r>
      <w:rPr>
        <w:noProof/>
      </w:rPr>
      <mc:AlternateContent>
        <mc:Choice Requires="wps">
          <w:drawing>
            <wp:anchor distT="0" distB="0" distL="114300" distR="114300" simplePos="0" relativeHeight="251659776" behindDoc="1" locked="0" layoutInCell="1" allowOverlap="1" wp14:anchorId="46ECB894" wp14:editId="0271EC6C">
              <wp:simplePos x="0" y="0"/>
              <wp:positionH relativeFrom="page">
                <wp:posOffset>3785235</wp:posOffset>
              </wp:positionH>
              <wp:positionV relativeFrom="page">
                <wp:posOffset>9436100</wp:posOffset>
              </wp:positionV>
              <wp:extent cx="203200" cy="177800"/>
              <wp:effectExtent l="635"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3A316356" w14:textId="77777777" w:rsidR="006D4D43" w:rsidRDefault="006D4D4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ECB894" id="_x0000_t202" coordsize="21600,21600" o:spt="202" path="m0,0l0,21600,21600,21600,21600,0xe">
              <v:stroke joinstyle="miter"/>
              <v:path gradientshapeok="t" o:connecttype="rect"/>
            </v:shapetype>
            <v:shape id="Text Box 1" o:spid="_x0000_s1026" type="#_x0000_t202" style="position:absolute;margin-left:298.05pt;margin-top:743pt;width:16pt;height: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" filled="f" stroked="f">
              <v:textbox inset="0,0,0,0">
                <w:txbxContent>
                  <w:p w14:paraId="3A316356" w14:textId="77777777" w:rsidR="006D4D43" w:rsidRDefault="006D4D43"/>
                </w:txbxContent>
              </v:textbox>
              <w10:wrap anchorx="page" anchory="page"/>
            </v:shape>
          </w:pict>
        </mc:Fallback>
      </mc:AlternateContent>
    </w:r>
    <w:r>
      <w:rPr>
        <w:i/>
      </w:rPr>
      <w:t>Last updated on February 16</w:t>
    </w:r>
    <w:r w:rsidRPr="002F3AAF">
      <w:rPr>
        <w:i/>
      </w:rPr>
      <w:t xml:space="preserve">, </w:t>
    </w:r>
    <w:r>
      <w:rPr>
        <w:i/>
      </w:rPr>
      <w:t>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DF45B" w14:textId="77777777" w:rsidR="0009381F" w:rsidRDefault="0009381F">
      <w:r>
        <w:separator/>
      </w:r>
    </w:p>
  </w:footnote>
  <w:footnote w:type="continuationSeparator" w:id="0">
    <w:p w14:paraId="11964FC5" w14:textId="77777777" w:rsidR="0009381F" w:rsidRDefault="0009381F">
      <w:r>
        <w:continuationSeparator/>
      </w:r>
    </w:p>
  </w:footnote>
  <w:footnote w:type="continuationNotice" w:id="1">
    <w:p w14:paraId="763233AA" w14:textId="77777777" w:rsidR="0009381F" w:rsidRDefault="0009381F"/>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A2EF1" w14:textId="3FBDB557" w:rsidR="00042945" w:rsidRDefault="00042945" w:rsidP="00234AB9">
    <w:pPr>
      <w:pStyle w:val="Header"/>
      <w:tabs>
        <w:tab w:val="clear" w:pos="4320"/>
        <w:tab w:val="clear" w:pos="8640"/>
        <w:tab w:val="left" w:pos="3849"/>
      </w:tabs>
    </w:pPr>
    <w:r w:rsidRPr="006E029F">
      <w:rPr>
        <w:rFonts w:ascii="Garamond" w:hAnsi="Garamond"/>
        <w:b/>
        <w:noProof/>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53BDF" w14:textId="77777777" w:rsidR="00042945" w:rsidRDefault="00042945">
    <w:pPr>
      <w:pStyle w:val="Header"/>
    </w:pPr>
  </w:p>
  <w:p w14:paraId="5DC6D86A" w14:textId="01B500B6" w:rsidR="00042945" w:rsidRDefault="00042945" w:rsidP="00234AB9">
    <w:pPr>
      <w:pStyle w:val="Header"/>
      <w:pBdr>
        <w:bottom w:val="single" w:sz="4" w:space="1" w:color="auto"/>
      </w:pBdr>
      <w:tabs>
        <w:tab w:val="clear" w:pos="4320"/>
        <w:tab w:val="clear" w:pos="8640"/>
        <w:tab w:val="left" w:pos="3849"/>
      </w:tabs>
      <w:ind w:right="4"/>
    </w:pPr>
    <w:r w:rsidRPr="002D59E5">
      <w:rPr>
        <w:noProof/>
      </w:rPr>
      <w:t xml:space="preserve"> </w:t>
    </w:r>
    <w:r w:rsidRPr="002D59E5">
      <w:rPr>
        <w:noProof/>
      </w:rPr>
      <w:drawing>
        <wp:inline distT="0" distB="0" distL="0" distR="0" wp14:anchorId="25B7F1CF" wp14:editId="1CC465BF">
          <wp:extent cx="1170000" cy="52200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70000" cy="522000"/>
                  </a:xfrm>
                  <a:prstGeom prst="rect">
                    <a:avLst/>
                  </a:prstGeom>
                </pic:spPr>
              </pic:pic>
            </a:graphicData>
          </a:graphic>
        </wp:inline>
      </w:drawing>
    </w:r>
    <w:r>
      <w:rPr>
        <w:noProof/>
      </w:rPr>
      <w:t xml:space="preserve">  </w:t>
    </w:r>
    <w:r>
      <w:rPr>
        <w:noProof/>
      </w:rPr>
      <w:tab/>
    </w:r>
    <w:r>
      <w:rPr>
        <w:noProof/>
      </w:rPr>
      <w:tab/>
    </w:r>
    <w:r>
      <w:rPr>
        <w:noProof/>
      </w:rPr>
      <w:tab/>
      <w:t xml:space="preserve">                                  </w:t>
    </w:r>
    <w:r>
      <w:rPr>
        <w:rFonts w:ascii="Garamond" w:hAnsi="Garamond"/>
        <w:b/>
        <w:noProof/>
        <w:sz w:val="24"/>
        <w:szCs w:val="24"/>
      </w:rPr>
      <w:t>POLICIES</w:t>
    </w:r>
    <w:r w:rsidRPr="00234AB9">
      <w:rPr>
        <w:rFonts w:ascii="Garamond" w:hAnsi="Garamond"/>
        <w:b/>
        <w:noProof/>
        <w:sz w:val="24"/>
        <w:szCs w:val="24"/>
      </w:rPr>
      <w:t xml:space="preserve"> OF THE L</w:t>
    </w:r>
    <w:r w:rsidRPr="006E029F">
      <w:rPr>
        <w:rFonts w:ascii="Garamond" w:hAnsi="Garamond"/>
        <w:b/>
        <w:noProof/>
        <w:sz w:val="24"/>
        <w:szCs w:val="24"/>
      </w:rPr>
      <w:t>SS</w:t>
    </w:r>
    <w:r w:rsidRPr="006E029F">
      <w:rPr>
        <w:rFonts w:ascii="Garamond" w:hAnsi="Garamond"/>
        <w:b/>
        <w:noProof/>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02C0810"/>
    <w:lvl w:ilvl="0" w:tplc="A85C848E">
      <w:start w:val="1"/>
      <w:numFmt w:val="lowerLetter"/>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hybridMultilevel"/>
    <w:tmpl w:val="00000007"/>
    <w:lvl w:ilvl="0" w:tplc="00000259">
      <w:start w:val="1"/>
      <w:numFmt w:val="bullet"/>
      <w:lvlText w:val="."/>
      <w:lvlJc w:val="left"/>
      <w:pPr>
        <w:ind w:left="720" w:hanging="360"/>
      </w:pPr>
    </w:lvl>
    <w:lvl w:ilvl="1" w:tplc="0000025A">
      <w:start w:val="1"/>
      <w:numFmt w:val="lowerRoman"/>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31DB1"/>
    <w:multiLevelType w:val="hybridMultilevel"/>
    <w:tmpl w:val="9202D930"/>
    <w:lvl w:ilvl="0" w:tplc="B7024E34">
      <w:start w:val="1"/>
      <w:numFmt w:val="lowerRoman"/>
      <w:lvlText w:val="(%1)"/>
      <w:lvlJc w:val="left"/>
      <w:pPr>
        <w:ind w:left="1180" w:hanging="72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nsid w:val="01E615C9"/>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75A12"/>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A00CAE"/>
    <w:multiLevelType w:val="hybridMultilevel"/>
    <w:tmpl w:val="4ECC549C"/>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4E0728"/>
    <w:multiLevelType w:val="hybridMultilevel"/>
    <w:tmpl w:val="C738384E"/>
    <w:lvl w:ilvl="0" w:tplc="A85C848E">
      <w:start w:val="1"/>
      <w:numFmt w:val="lowerLetter"/>
      <w:lvlText w:val="(%1)"/>
      <w:lvlJc w:val="left"/>
      <w:pPr>
        <w:ind w:left="720" w:hanging="360"/>
      </w:pPr>
      <w:rPr>
        <w:rFonts w:asciiTheme="minorHAnsi" w:eastAsiaTheme="minorHAnsi" w:hAnsiTheme="minorHAnsi" w:cs="Times New Roman"/>
      </w:rPr>
    </w:lvl>
    <w:lvl w:ilvl="1" w:tplc="04090013">
      <w:start w:val="1"/>
      <w:numFmt w:val="upperRoman"/>
      <w:lvlText w:val="%2."/>
      <w:lvlJc w:val="righ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7713B81"/>
    <w:multiLevelType w:val="hybridMultilevel"/>
    <w:tmpl w:val="5EF42D42"/>
    <w:lvl w:ilvl="0" w:tplc="6B4EEC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99236A"/>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BF339E"/>
    <w:multiLevelType w:val="hybridMultilevel"/>
    <w:tmpl w:val="64404D04"/>
    <w:lvl w:ilvl="0" w:tplc="0E7625EE">
      <w:start w:val="1"/>
      <w:numFmt w:val="lowerLetter"/>
      <w:lvlText w:val="(%1)"/>
      <w:lvlJc w:val="left"/>
      <w:pPr>
        <w:ind w:left="720" w:hanging="360"/>
      </w:pPr>
      <w:rPr>
        <w:rFonts w:asciiTheme="minorHAnsi" w:eastAsiaTheme="minorHAnsi"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183F87"/>
    <w:multiLevelType w:val="hybridMultilevel"/>
    <w:tmpl w:val="DCA05ECC"/>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4023DB"/>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654291"/>
    <w:multiLevelType w:val="multilevel"/>
    <w:tmpl w:val="59C200E6"/>
    <w:lvl w:ilvl="0">
      <w:start w:val="1"/>
      <w:numFmt w:val="lowerRoman"/>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CCB7E8A"/>
    <w:multiLevelType w:val="hybridMultilevel"/>
    <w:tmpl w:val="1C5A33D6"/>
    <w:lvl w:ilvl="0" w:tplc="0D36257A">
      <w:start w:val="12"/>
      <w:numFmt w:val="bullet"/>
      <w:lvlText w:val="-"/>
      <w:lvlJc w:val="left"/>
      <w:pPr>
        <w:ind w:left="720" w:hanging="360"/>
      </w:pPr>
      <w:rPr>
        <w:rFonts w:ascii="Garamond" w:eastAsia="Times New Roman" w:hAnsi="Garamond"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062E15"/>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EA044E5"/>
    <w:multiLevelType w:val="hybridMultilevel"/>
    <w:tmpl w:val="AB9E5002"/>
    <w:lvl w:ilvl="0" w:tplc="9F5402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0C65B3"/>
    <w:multiLevelType w:val="hybridMultilevel"/>
    <w:tmpl w:val="BFCEDD2E"/>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AB046A"/>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631790"/>
    <w:multiLevelType w:val="hybridMultilevel"/>
    <w:tmpl w:val="199CDAB8"/>
    <w:lvl w:ilvl="0" w:tplc="9EE8B83A">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40292C"/>
    <w:multiLevelType w:val="hybridMultilevel"/>
    <w:tmpl w:val="8640AB54"/>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5732EC"/>
    <w:multiLevelType w:val="hybridMultilevel"/>
    <w:tmpl w:val="2F02C5D4"/>
    <w:lvl w:ilvl="0" w:tplc="FACAA3C4">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E10989"/>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471582"/>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976A18"/>
    <w:multiLevelType w:val="hybridMultilevel"/>
    <w:tmpl w:val="AE4ADAFA"/>
    <w:lvl w:ilvl="0" w:tplc="4BEC04BE">
      <w:start w:val="1"/>
      <w:numFmt w:val="lowerRoman"/>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A530670"/>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0C57B7"/>
    <w:multiLevelType w:val="hybridMultilevel"/>
    <w:tmpl w:val="602C0810"/>
    <w:lvl w:ilvl="0" w:tplc="A85C848E">
      <w:start w:val="1"/>
      <w:numFmt w:val="lowerLetter"/>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1FB475CE"/>
    <w:multiLevelType w:val="hybridMultilevel"/>
    <w:tmpl w:val="553A0EBE"/>
    <w:lvl w:ilvl="0" w:tplc="A7E8E608">
      <w:start w:val="1"/>
      <w:numFmt w:val="lowerLetter"/>
      <w:lvlText w:val="(%1)"/>
      <w:lvlJc w:val="lef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012418"/>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5F505B"/>
    <w:multiLevelType w:val="hybridMultilevel"/>
    <w:tmpl w:val="602C0810"/>
    <w:lvl w:ilvl="0" w:tplc="A85C848E">
      <w:start w:val="1"/>
      <w:numFmt w:val="lowerLetter"/>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269E2A4B"/>
    <w:multiLevelType w:val="hybridMultilevel"/>
    <w:tmpl w:val="4F780760"/>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7103E58"/>
    <w:multiLevelType w:val="hybridMultilevel"/>
    <w:tmpl w:val="827AF726"/>
    <w:lvl w:ilvl="0" w:tplc="B5E46C5E">
      <w:start w:val="1"/>
      <w:numFmt w:val="lowerRoman"/>
      <w:lvlText w:val="(%1)"/>
      <w:lvlJc w:val="left"/>
      <w:pPr>
        <w:ind w:left="1440" w:hanging="360"/>
      </w:pPr>
      <w:rPr>
        <w:rFonts w:hint="default"/>
      </w:rPr>
    </w:lvl>
    <w:lvl w:ilvl="1" w:tplc="F0DA9A22">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796550D"/>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AD7ECC"/>
    <w:multiLevelType w:val="hybridMultilevel"/>
    <w:tmpl w:val="AEBA86B2"/>
    <w:lvl w:ilvl="0" w:tplc="506464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C82201B"/>
    <w:multiLevelType w:val="hybridMultilevel"/>
    <w:tmpl w:val="AE4894C2"/>
    <w:lvl w:ilvl="0" w:tplc="B5E46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C82272E"/>
    <w:multiLevelType w:val="hybridMultilevel"/>
    <w:tmpl w:val="8F80CB42"/>
    <w:lvl w:ilvl="0" w:tplc="B5E46C5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E2F77FD"/>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E8E312D"/>
    <w:multiLevelType w:val="hybridMultilevel"/>
    <w:tmpl w:val="DD7A52A6"/>
    <w:lvl w:ilvl="0" w:tplc="270C49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EF36367"/>
    <w:multiLevelType w:val="hybridMultilevel"/>
    <w:tmpl w:val="51824B78"/>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185C9F"/>
    <w:multiLevelType w:val="hybridMultilevel"/>
    <w:tmpl w:val="0504B282"/>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0D87933"/>
    <w:multiLevelType w:val="hybridMultilevel"/>
    <w:tmpl w:val="CEAC2D6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2FA6199"/>
    <w:multiLevelType w:val="hybridMultilevel"/>
    <w:tmpl w:val="B09A790E"/>
    <w:lvl w:ilvl="0" w:tplc="72E8D084">
      <w:start w:val="1"/>
      <w:numFmt w:val="lowerRoman"/>
      <w:lvlText w:val="(%1)"/>
      <w:lvlJc w:val="left"/>
      <w:pPr>
        <w:ind w:left="720" w:hanging="360"/>
      </w:pPr>
      <w:rPr>
        <w:rFonts w:ascii="Garamond" w:eastAsiaTheme="minorHAnsi" w:hAnsi="Garamond"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34943AC"/>
    <w:multiLevelType w:val="hybridMultilevel"/>
    <w:tmpl w:val="B654529C"/>
    <w:lvl w:ilvl="0" w:tplc="F6B069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3726654F"/>
    <w:multiLevelType w:val="hybridMultilevel"/>
    <w:tmpl w:val="91CCA9E8"/>
    <w:lvl w:ilvl="0" w:tplc="ADB6C6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98B3813"/>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014FCA"/>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BA271F9"/>
    <w:multiLevelType w:val="hybridMultilevel"/>
    <w:tmpl w:val="BF7C88B2"/>
    <w:lvl w:ilvl="0" w:tplc="6C9033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BBF5551"/>
    <w:multiLevelType w:val="hybridMultilevel"/>
    <w:tmpl w:val="888E56F8"/>
    <w:lvl w:ilvl="0" w:tplc="B5E46C5E">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D8E2597"/>
    <w:multiLevelType w:val="hybridMultilevel"/>
    <w:tmpl w:val="893C34F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A35DD6"/>
    <w:multiLevelType w:val="hybridMultilevel"/>
    <w:tmpl w:val="4B489D80"/>
    <w:lvl w:ilvl="0" w:tplc="B5E46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E7A1FD9"/>
    <w:multiLevelType w:val="hybridMultilevel"/>
    <w:tmpl w:val="F968D80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F0617A1"/>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3B6D5D"/>
    <w:multiLevelType w:val="hybridMultilevel"/>
    <w:tmpl w:val="97B204FA"/>
    <w:lvl w:ilvl="0" w:tplc="B5E46C5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0856C3C"/>
    <w:multiLevelType w:val="hybridMultilevel"/>
    <w:tmpl w:val="03121BE2"/>
    <w:lvl w:ilvl="0" w:tplc="F0DA9A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12D2BB1"/>
    <w:multiLevelType w:val="hybridMultilevel"/>
    <w:tmpl w:val="E6FC151C"/>
    <w:lvl w:ilvl="0" w:tplc="ADB6C6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BB5F50"/>
    <w:multiLevelType w:val="hybridMultilevel"/>
    <w:tmpl w:val="939A2982"/>
    <w:lvl w:ilvl="0" w:tplc="B5E46C5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1FE6844"/>
    <w:multiLevelType w:val="hybridMultilevel"/>
    <w:tmpl w:val="602C0810"/>
    <w:lvl w:ilvl="0" w:tplc="A85C848E">
      <w:start w:val="1"/>
      <w:numFmt w:val="lowerLetter"/>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43125D3D"/>
    <w:multiLevelType w:val="hybridMultilevel"/>
    <w:tmpl w:val="55C6F652"/>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3350A8F"/>
    <w:multiLevelType w:val="hybridMultilevel"/>
    <w:tmpl w:val="8640AB54"/>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409602A"/>
    <w:multiLevelType w:val="hybridMultilevel"/>
    <w:tmpl w:val="C738384E"/>
    <w:lvl w:ilvl="0" w:tplc="A85C848E">
      <w:start w:val="1"/>
      <w:numFmt w:val="lowerLetter"/>
      <w:lvlText w:val="(%1)"/>
      <w:lvlJc w:val="left"/>
      <w:pPr>
        <w:ind w:left="720" w:hanging="360"/>
      </w:pPr>
      <w:rPr>
        <w:rFonts w:asciiTheme="minorHAnsi" w:eastAsiaTheme="minorHAnsi" w:hAnsiTheme="minorHAnsi" w:cs="Times New Roman"/>
      </w:rPr>
    </w:lvl>
    <w:lvl w:ilvl="1" w:tplc="04090013">
      <w:start w:val="1"/>
      <w:numFmt w:val="upperRoman"/>
      <w:lvlText w:val="%2."/>
      <w:lvlJc w:val="righ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4541115C"/>
    <w:multiLevelType w:val="hybridMultilevel"/>
    <w:tmpl w:val="3468088A"/>
    <w:lvl w:ilvl="0" w:tplc="B5E46C5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463104CB"/>
    <w:multiLevelType w:val="hybridMultilevel"/>
    <w:tmpl w:val="BEE4C036"/>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6E045BE"/>
    <w:multiLevelType w:val="hybridMultilevel"/>
    <w:tmpl w:val="AE4ADAFA"/>
    <w:lvl w:ilvl="0" w:tplc="4BEC04BE">
      <w:start w:val="1"/>
      <w:numFmt w:val="lowerRoman"/>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47B93F0A"/>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9EB03AA"/>
    <w:multiLevelType w:val="hybridMultilevel"/>
    <w:tmpl w:val="A5564D5E"/>
    <w:lvl w:ilvl="0" w:tplc="70F02B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B720625"/>
    <w:multiLevelType w:val="hybridMultilevel"/>
    <w:tmpl w:val="C738384E"/>
    <w:lvl w:ilvl="0" w:tplc="A85C848E">
      <w:start w:val="1"/>
      <w:numFmt w:val="lowerLetter"/>
      <w:lvlText w:val="(%1)"/>
      <w:lvlJc w:val="left"/>
      <w:pPr>
        <w:ind w:left="720" w:hanging="360"/>
      </w:pPr>
      <w:rPr>
        <w:rFonts w:asciiTheme="minorHAnsi" w:eastAsiaTheme="minorHAnsi" w:hAnsiTheme="minorHAnsi" w:cs="Times New Roman"/>
      </w:rPr>
    </w:lvl>
    <w:lvl w:ilvl="1" w:tplc="04090013">
      <w:start w:val="1"/>
      <w:numFmt w:val="upperRoman"/>
      <w:lvlText w:val="%2."/>
      <w:lvlJc w:val="right"/>
      <w:pPr>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4C8D0F00"/>
    <w:multiLevelType w:val="hybridMultilevel"/>
    <w:tmpl w:val="9050FA1A"/>
    <w:lvl w:ilvl="0" w:tplc="1E760A46">
      <w:start w:val="1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0480D91"/>
    <w:multiLevelType w:val="hybridMultilevel"/>
    <w:tmpl w:val="3CE8077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167357E"/>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2B06774"/>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381340A"/>
    <w:multiLevelType w:val="hybridMultilevel"/>
    <w:tmpl w:val="176CE9E0"/>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44F28EB"/>
    <w:multiLevelType w:val="hybridMultilevel"/>
    <w:tmpl w:val="6D3C12C8"/>
    <w:lvl w:ilvl="0" w:tplc="3B189B7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5A4320E"/>
    <w:multiLevelType w:val="hybridMultilevel"/>
    <w:tmpl w:val="E926DF64"/>
    <w:lvl w:ilvl="0" w:tplc="2BC229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70777D8"/>
    <w:multiLevelType w:val="hybridMultilevel"/>
    <w:tmpl w:val="3A682CC8"/>
    <w:lvl w:ilvl="0" w:tplc="4C14EF7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77F5B20"/>
    <w:multiLevelType w:val="hybridMultilevel"/>
    <w:tmpl w:val="836C6612"/>
    <w:lvl w:ilvl="0" w:tplc="472AAA36">
      <w:start w:val="1"/>
      <w:numFmt w:val="lowerRoman"/>
      <w:lvlText w:val="(%1)"/>
      <w:lvlJc w:val="left"/>
      <w:pPr>
        <w:ind w:left="1712" w:hanging="72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4">
    <w:nsid w:val="57C31294"/>
    <w:multiLevelType w:val="hybridMultilevel"/>
    <w:tmpl w:val="0AB0493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8DA73B9"/>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A8D13B8"/>
    <w:multiLevelType w:val="hybridMultilevel"/>
    <w:tmpl w:val="602C0810"/>
    <w:lvl w:ilvl="0" w:tplc="A85C848E">
      <w:start w:val="1"/>
      <w:numFmt w:val="lowerLetter"/>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5B4F1D40"/>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B7B5293"/>
    <w:multiLevelType w:val="hybridMultilevel"/>
    <w:tmpl w:val="602C0810"/>
    <w:lvl w:ilvl="0" w:tplc="A85C848E">
      <w:start w:val="1"/>
      <w:numFmt w:val="lowerLetter"/>
      <w:lvlText w:val="(%1)"/>
      <w:lvlJc w:val="left"/>
      <w:pPr>
        <w:ind w:left="720" w:hanging="360"/>
      </w:pPr>
      <w:rPr>
        <w:rFonts w:asciiTheme="minorHAnsi" w:eastAsiaTheme="minorHAnsi" w:hAnsiTheme="minorHAnsi" w:cs="Times New Roman"/>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66495BD5"/>
    <w:multiLevelType w:val="hybridMultilevel"/>
    <w:tmpl w:val="DF6E21B2"/>
    <w:lvl w:ilvl="0" w:tplc="B5E46C5E">
      <w:start w:val="1"/>
      <w:numFmt w:val="lowerRoman"/>
      <w:lvlText w:val="(%1)"/>
      <w:lvlJc w:val="left"/>
      <w:pPr>
        <w:ind w:left="720" w:hanging="360"/>
      </w:pPr>
      <w:rPr>
        <w:rFonts w:hint="default"/>
      </w:rPr>
    </w:lvl>
    <w:lvl w:ilvl="1" w:tplc="F0DA9A22">
      <w:start w:val="1"/>
      <w:numFmt w:val="lowerLetter"/>
      <w:lvlText w:val="(%2)"/>
      <w:lvlJc w:val="left"/>
      <w:pPr>
        <w:ind w:left="216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7515FA7"/>
    <w:multiLevelType w:val="hybridMultilevel"/>
    <w:tmpl w:val="3468088A"/>
    <w:lvl w:ilvl="0" w:tplc="B5E46C5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69AA636F"/>
    <w:multiLevelType w:val="hybridMultilevel"/>
    <w:tmpl w:val="B7D27FEC"/>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9E366A2"/>
    <w:multiLevelType w:val="hybridMultilevel"/>
    <w:tmpl w:val="BEE4C036"/>
    <w:lvl w:ilvl="0" w:tplc="ADB6C6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A921FC0"/>
    <w:multiLevelType w:val="hybridMultilevel"/>
    <w:tmpl w:val="768434B8"/>
    <w:lvl w:ilvl="0" w:tplc="B5E46C5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B8223AE"/>
    <w:multiLevelType w:val="hybridMultilevel"/>
    <w:tmpl w:val="888E56F8"/>
    <w:lvl w:ilvl="0" w:tplc="B5E46C5E">
      <w:start w:val="1"/>
      <w:numFmt w:val="low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EE105A0"/>
    <w:multiLevelType w:val="hybridMultilevel"/>
    <w:tmpl w:val="0AD6062A"/>
    <w:lvl w:ilvl="0" w:tplc="DE2CCC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23779A5"/>
    <w:multiLevelType w:val="multilevel"/>
    <w:tmpl w:val="042201B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7">
    <w:nsid w:val="75F467AF"/>
    <w:multiLevelType w:val="hybridMultilevel"/>
    <w:tmpl w:val="E7F08D6A"/>
    <w:lvl w:ilvl="0" w:tplc="B5E46C5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61F5EA7"/>
    <w:multiLevelType w:val="hybridMultilevel"/>
    <w:tmpl w:val="DD9C3502"/>
    <w:lvl w:ilvl="0" w:tplc="4BAC9A0C">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6B60702"/>
    <w:multiLevelType w:val="hybridMultilevel"/>
    <w:tmpl w:val="6BDC35B8"/>
    <w:lvl w:ilvl="0" w:tplc="B5E46C5E">
      <w:start w:val="1"/>
      <w:numFmt w:val="lowerRoman"/>
      <w:lvlText w:val="(%1)"/>
      <w:lvlJc w:val="lef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76F3107C"/>
    <w:multiLevelType w:val="hybridMultilevel"/>
    <w:tmpl w:val="0D8624FA"/>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7F70295"/>
    <w:multiLevelType w:val="hybridMultilevel"/>
    <w:tmpl w:val="85EADFA0"/>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81E6D74"/>
    <w:multiLevelType w:val="hybridMultilevel"/>
    <w:tmpl w:val="BEE4C036"/>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9185593"/>
    <w:multiLevelType w:val="hybridMultilevel"/>
    <w:tmpl w:val="B6CE756A"/>
    <w:lvl w:ilvl="0" w:tplc="D188E11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79557E4E"/>
    <w:multiLevelType w:val="hybridMultilevel"/>
    <w:tmpl w:val="719022AE"/>
    <w:lvl w:ilvl="0" w:tplc="4BAC9A0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B5F44F7"/>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E2516F9"/>
    <w:multiLevelType w:val="hybridMultilevel"/>
    <w:tmpl w:val="C1964736"/>
    <w:lvl w:ilvl="0" w:tplc="0C6AB59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F041EB3"/>
    <w:multiLevelType w:val="hybridMultilevel"/>
    <w:tmpl w:val="646CF960"/>
    <w:lvl w:ilvl="0" w:tplc="4BAC9A0C">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8">
    <w:nsid w:val="7F6803ED"/>
    <w:multiLevelType w:val="hybridMultilevel"/>
    <w:tmpl w:val="CA524BAA"/>
    <w:lvl w:ilvl="0" w:tplc="ADB6C65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FAB24F1"/>
    <w:multiLevelType w:val="hybridMultilevel"/>
    <w:tmpl w:val="53E029A2"/>
    <w:lvl w:ilvl="0" w:tplc="4BAC9A0C">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6"/>
  </w:num>
  <w:num w:numId="2">
    <w:abstractNumId w:val="97"/>
  </w:num>
  <w:num w:numId="3">
    <w:abstractNumId w:val="2"/>
  </w:num>
  <w:num w:numId="4">
    <w:abstractNumId w:val="24"/>
  </w:num>
  <w:num w:numId="5">
    <w:abstractNumId w:val="15"/>
  </w:num>
  <w:num w:numId="6">
    <w:abstractNumId w:val="27"/>
  </w:num>
  <w:num w:numId="7">
    <w:abstractNumId w:val="62"/>
  </w:num>
  <w:num w:numId="8">
    <w:abstractNumId w:val="43"/>
  </w:num>
  <w:num w:numId="9">
    <w:abstractNumId w:val="4"/>
  </w:num>
  <w:num w:numId="10">
    <w:abstractNumId w:val="75"/>
  </w:num>
  <w:num w:numId="11">
    <w:abstractNumId w:val="44"/>
  </w:num>
  <w:num w:numId="12">
    <w:abstractNumId w:val="99"/>
  </w:num>
  <w:num w:numId="13">
    <w:abstractNumId w:val="67"/>
  </w:num>
  <w:num w:numId="14">
    <w:abstractNumId w:val="8"/>
  </w:num>
  <w:num w:numId="15">
    <w:abstractNumId w:val="14"/>
  </w:num>
  <w:num w:numId="16">
    <w:abstractNumId w:val="31"/>
  </w:num>
  <w:num w:numId="17">
    <w:abstractNumId w:val="68"/>
  </w:num>
  <w:num w:numId="18">
    <w:abstractNumId w:val="11"/>
  </w:num>
  <w:num w:numId="19">
    <w:abstractNumId w:val="5"/>
  </w:num>
  <w:num w:numId="20">
    <w:abstractNumId w:val="7"/>
  </w:num>
  <w:num w:numId="21">
    <w:abstractNumId w:val="81"/>
  </w:num>
  <w:num w:numId="22">
    <w:abstractNumId w:val="13"/>
  </w:num>
  <w:num w:numId="23">
    <w:abstractNumId w:val="49"/>
  </w:num>
  <w:num w:numId="24">
    <w:abstractNumId w:val="29"/>
  </w:num>
  <w:num w:numId="25">
    <w:abstractNumId w:val="65"/>
  </w:num>
  <w:num w:numId="26">
    <w:abstractNumId w:val="57"/>
  </w:num>
  <w:num w:numId="27">
    <w:abstractNumId w:val="56"/>
  </w:num>
  <w:num w:numId="28">
    <w:abstractNumId w:val="47"/>
  </w:num>
  <w:num w:numId="29">
    <w:abstractNumId w:val="91"/>
  </w:num>
  <w:num w:numId="30">
    <w:abstractNumId w:val="94"/>
  </w:num>
  <w:num w:numId="31">
    <w:abstractNumId w:val="90"/>
  </w:num>
  <w:num w:numId="32">
    <w:abstractNumId w:val="16"/>
  </w:num>
  <w:num w:numId="33">
    <w:abstractNumId w:val="12"/>
  </w:num>
  <w:num w:numId="34">
    <w:abstractNumId w:val="19"/>
  </w:num>
  <w:num w:numId="35">
    <w:abstractNumId w:val="74"/>
  </w:num>
  <w:num w:numId="36">
    <w:abstractNumId w:val="20"/>
  </w:num>
  <w:num w:numId="37">
    <w:abstractNumId w:val="26"/>
  </w:num>
  <w:num w:numId="38">
    <w:abstractNumId w:val="36"/>
  </w:num>
  <w:num w:numId="39">
    <w:abstractNumId w:val="0"/>
  </w:num>
  <w:num w:numId="40">
    <w:abstractNumId w:val="1"/>
  </w:num>
  <w:num w:numId="41">
    <w:abstractNumId w:val="25"/>
  </w:num>
  <w:num w:numId="42">
    <w:abstractNumId w:val="55"/>
  </w:num>
  <w:num w:numId="43">
    <w:abstractNumId w:val="76"/>
  </w:num>
  <w:num w:numId="44">
    <w:abstractNumId w:val="78"/>
  </w:num>
  <w:num w:numId="45">
    <w:abstractNumId w:val="28"/>
  </w:num>
  <w:num w:numId="46">
    <w:abstractNumId w:val="64"/>
  </w:num>
  <w:num w:numId="47">
    <w:abstractNumId w:val="6"/>
  </w:num>
  <w:num w:numId="48">
    <w:abstractNumId w:val="58"/>
  </w:num>
  <w:num w:numId="49">
    <w:abstractNumId w:val="18"/>
  </w:num>
  <w:num w:numId="50">
    <w:abstractNumId w:val="61"/>
  </w:num>
  <w:num w:numId="51">
    <w:abstractNumId w:val="23"/>
  </w:num>
  <w:num w:numId="52">
    <w:abstractNumId w:val="9"/>
  </w:num>
  <w:num w:numId="53">
    <w:abstractNumId w:val="70"/>
  </w:num>
  <w:num w:numId="54">
    <w:abstractNumId w:val="72"/>
  </w:num>
  <w:num w:numId="55">
    <w:abstractNumId w:val="96"/>
  </w:num>
  <w:num w:numId="56">
    <w:abstractNumId w:val="85"/>
  </w:num>
  <w:num w:numId="57">
    <w:abstractNumId w:val="88"/>
  </w:num>
  <w:num w:numId="58">
    <w:abstractNumId w:val="86"/>
  </w:num>
  <w:num w:numId="59">
    <w:abstractNumId w:val="86"/>
  </w:num>
  <w:num w:numId="60">
    <w:abstractNumId w:val="86"/>
  </w:num>
  <w:num w:numId="61">
    <w:abstractNumId w:val="86"/>
  </w:num>
  <w:num w:numId="62">
    <w:abstractNumId w:val="86"/>
  </w:num>
  <w:num w:numId="63">
    <w:abstractNumId w:val="86"/>
  </w:num>
  <w:num w:numId="64">
    <w:abstractNumId w:val="38"/>
  </w:num>
  <w:num w:numId="65">
    <w:abstractNumId w:val="39"/>
  </w:num>
  <w:num w:numId="66">
    <w:abstractNumId w:val="66"/>
  </w:num>
  <w:num w:numId="67">
    <w:abstractNumId w:val="10"/>
  </w:num>
  <w:num w:numId="68">
    <w:abstractNumId w:val="82"/>
  </w:num>
  <w:num w:numId="69">
    <w:abstractNumId w:val="40"/>
  </w:num>
  <w:num w:numId="70">
    <w:abstractNumId w:val="92"/>
  </w:num>
  <w:num w:numId="71">
    <w:abstractNumId w:val="60"/>
  </w:num>
  <w:num w:numId="72">
    <w:abstractNumId w:val="37"/>
  </w:num>
  <w:num w:numId="73">
    <w:abstractNumId w:val="69"/>
  </w:num>
  <w:num w:numId="74">
    <w:abstractNumId w:val="53"/>
  </w:num>
  <w:num w:numId="75">
    <w:abstractNumId w:val="42"/>
  </w:num>
  <w:num w:numId="76">
    <w:abstractNumId w:val="3"/>
  </w:num>
  <w:num w:numId="77">
    <w:abstractNumId w:val="22"/>
  </w:num>
  <w:num w:numId="78">
    <w:abstractNumId w:val="17"/>
  </w:num>
  <w:num w:numId="79">
    <w:abstractNumId w:val="35"/>
  </w:num>
  <w:num w:numId="80">
    <w:abstractNumId w:val="98"/>
  </w:num>
  <w:num w:numId="81">
    <w:abstractNumId w:val="77"/>
  </w:num>
  <w:num w:numId="82">
    <w:abstractNumId w:val="21"/>
  </w:num>
  <w:num w:numId="83">
    <w:abstractNumId w:val="95"/>
  </w:num>
  <w:num w:numId="84">
    <w:abstractNumId w:val="50"/>
  </w:num>
  <w:num w:numId="85">
    <w:abstractNumId w:val="83"/>
  </w:num>
  <w:num w:numId="86">
    <w:abstractNumId w:val="33"/>
  </w:num>
  <w:num w:numId="87">
    <w:abstractNumId w:val="48"/>
  </w:num>
  <w:num w:numId="88">
    <w:abstractNumId w:val="34"/>
  </w:num>
  <w:num w:numId="89">
    <w:abstractNumId w:val="73"/>
  </w:num>
  <w:num w:numId="90">
    <w:abstractNumId w:val="63"/>
  </w:num>
  <w:num w:numId="91">
    <w:abstractNumId w:val="46"/>
  </w:num>
  <w:num w:numId="92">
    <w:abstractNumId w:val="84"/>
  </w:num>
  <w:num w:numId="93">
    <w:abstractNumId w:val="79"/>
  </w:num>
  <w:num w:numId="94">
    <w:abstractNumId w:val="80"/>
  </w:num>
  <w:num w:numId="95">
    <w:abstractNumId w:val="89"/>
  </w:num>
  <w:num w:numId="96">
    <w:abstractNumId w:val="52"/>
  </w:num>
  <w:num w:numId="97">
    <w:abstractNumId w:val="54"/>
  </w:num>
  <w:num w:numId="98">
    <w:abstractNumId w:val="51"/>
  </w:num>
  <w:num w:numId="99">
    <w:abstractNumId w:val="30"/>
  </w:num>
  <w:num w:numId="100">
    <w:abstractNumId w:val="59"/>
  </w:num>
  <w:num w:numId="101">
    <w:abstractNumId w:val="87"/>
  </w:num>
  <w:num w:numId="102">
    <w:abstractNumId w:val="93"/>
  </w:num>
  <w:num w:numId="103">
    <w:abstractNumId w:val="45"/>
  </w:num>
  <w:num w:numId="104">
    <w:abstractNumId w:val="71"/>
  </w:num>
  <w:num w:numId="105">
    <w:abstractNumId w:val="41"/>
  </w:num>
  <w:num w:numId="106">
    <w:abstractNumId w:val="3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09D"/>
    <w:rsid w:val="00000B4C"/>
    <w:rsid w:val="000016FA"/>
    <w:rsid w:val="00004FCA"/>
    <w:rsid w:val="000067F6"/>
    <w:rsid w:val="00011270"/>
    <w:rsid w:val="00015990"/>
    <w:rsid w:val="0001618D"/>
    <w:rsid w:val="00030E99"/>
    <w:rsid w:val="00032DC7"/>
    <w:rsid w:val="00035F4D"/>
    <w:rsid w:val="00036D9A"/>
    <w:rsid w:val="00041A63"/>
    <w:rsid w:val="00042945"/>
    <w:rsid w:val="0004574E"/>
    <w:rsid w:val="00046D6F"/>
    <w:rsid w:val="00062749"/>
    <w:rsid w:val="000643BE"/>
    <w:rsid w:val="00070C96"/>
    <w:rsid w:val="000721FB"/>
    <w:rsid w:val="00075C12"/>
    <w:rsid w:val="00076BBF"/>
    <w:rsid w:val="00076F36"/>
    <w:rsid w:val="00087E77"/>
    <w:rsid w:val="00092F1A"/>
    <w:rsid w:val="0009381F"/>
    <w:rsid w:val="00093F67"/>
    <w:rsid w:val="00094535"/>
    <w:rsid w:val="000A3BA3"/>
    <w:rsid w:val="000A5213"/>
    <w:rsid w:val="000B5A72"/>
    <w:rsid w:val="000C42CE"/>
    <w:rsid w:val="000C5DC9"/>
    <w:rsid w:val="000D6F80"/>
    <w:rsid w:val="000E4160"/>
    <w:rsid w:val="000E4365"/>
    <w:rsid w:val="000E57C9"/>
    <w:rsid w:val="000F0950"/>
    <w:rsid w:val="00101B1B"/>
    <w:rsid w:val="0010423C"/>
    <w:rsid w:val="0010440E"/>
    <w:rsid w:val="00107F56"/>
    <w:rsid w:val="0011105B"/>
    <w:rsid w:val="00114966"/>
    <w:rsid w:val="00114C11"/>
    <w:rsid w:val="001200C4"/>
    <w:rsid w:val="0012123C"/>
    <w:rsid w:val="0013053F"/>
    <w:rsid w:val="00142930"/>
    <w:rsid w:val="00150167"/>
    <w:rsid w:val="00153B53"/>
    <w:rsid w:val="001579C3"/>
    <w:rsid w:val="001605C5"/>
    <w:rsid w:val="00161F22"/>
    <w:rsid w:val="001638F7"/>
    <w:rsid w:val="001832F1"/>
    <w:rsid w:val="00195526"/>
    <w:rsid w:val="001A63B2"/>
    <w:rsid w:val="001B11AA"/>
    <w:rsid w:val="001B4064"/>
    <w:rsid w:val="001C20A0"/>
    <w:rsid w:val="001C7116"/>
    <w:rsid w:val="001D60D1"/>
    <w:rsid w:val="001D69E1"/>
    <w:rsid w:val="001D7BC3"/>
    <w:rsid w:val="001E16E3"/>
    <w:rsid w:val="001E422B"/>
    <w:rsid w:val="001F2DC1"/>
    <w:rsid w:val="001F4163"/>
    <w:rsid w:val="001F79D0"/>
    <w:rsid w:val="0020110C"/>
    <w:rsid w:val="00202FBE"/>
    <w:rsid w:val="002034A8"/>
    <w:rsid w:val="0021001E"/>
    <w:rsid w:val="00212A55"/>
    <w:rsid w:val="00213E2E"/>
    <w:rsid w:val="002158EE"/>
    <w:rsid w:val="00234AB9"/>
    <w:rsid w:val="00240064"/>
    <w:rsid w:val="002678AD"/>
    <w:rsid w:val="00270FCF"/>
    <w:rsid w:val="00277032"/>
    <w:rsid w:val="00287A4A"/>
    <w:rsid w:val="00290AE6"/>
    <w:rsid w:val="002A12CD"/>
    <w:rsid w:val="002B40A1"/>
    <w:rsid w:val="002B634D"/>
    <w:rsid w:val="002C7ABD"/>
    <w:rsid w:val="002C7B9A"/>
    <w:rsid w:val="002D112D"/>
    <w:rsid w:val="002D3693"/>
    <w:rsid w:val="002D52C5"/>
    <w:rsid w:val="002D59E5"/>
    <w:rsid w:val="002D5F7A"/>
    <w:rsid w:val="002E344B"/>
    <w:rsid w:val="002E41B9"/>
    <w:rsid w:val="002E7822"/>
    <w:rsid w:val="002F2C12"/>
    <w:rsid w:val="002F3AAF"/>
    <w:rsid w:val="002F5772"/>
    <w:rsid w:val="002F5B3C"/>
    <w:rsid w:val="00303B06"/>
    <w:rsid w:val="00306E3D"/>
    <w:rsid w:val="00311627"/>
    <w:rsid w:val="003125FC"/>
    <w:rsid w:val="003228CE"/>
    <w:rsid w:val="00326D07"/>
    <w:rsid w:val="00327440"/>
    <w:rsid w:val="0033625C"/>
    <w:rsid w:val="0036175F"/>
    <w:rsid w:val="00362285"/>
    <w:rsid w:val="0037369E"/>
    <w:rsid w:val="00376A6A"/>
    <w:rsid w:val="00377564"/>
    <w:rsid w:val="00391975"/>
    <w:rsid w:val="00394C12"/>
    <w:rsid w:val="003B51E6"/>
    <w:rsid w:val="003B53BC"/>
    <w:rsid w:val="003B6A85"/>
    <w:rsid w:val="003C1DAE"/>
    <w:rsid w:val="003D27E2"/>
    <w:rsid w:val="003E2B46"/>
    <w:rsid w:val="003E6B86"/>
    <w:rsid w:val="003F4391"/>
    <w:rsid w:val="003F6F04"/>
    <w:rsid w:val="00413718"/>
    <w:rsid w:val="00414B6B"/>
    <w:rsid w:val="00416ACF"/>
    <w:rsid w:val="004236B3"/>
    <w:rsid w:val="00426DD5"/>
    <w:rsid w:val="00433967"/>
    <w:rsid w:val="00433EF1"/>
    <w:rsid w:val="0044230B"/>
    <w:rsid w:val="00444936"/>
    <w:rsid w:val="00447C73"/>
    <w:rsid w:val="00451E4D"/>
    <w:rsid w:val="00455330"/>
    <w:rsid w:val="00460DEF"/>
    <w:rsid w:val="004643B8"/>
    <w:rsid w:val="0047449A"/>
    <w:rsid w:val="00490E8E"/>
    <w:rsid w:val="004912E6"/>
    <w:rsid w:val="004A3BCA"/>
    <w:rsid w:val="004C45A7"/>
    <w:rsid w:val="004D3CE9"/>
    <w:rsid w:val="004E12DB"/>
    <w:rsid w:val="004E18E8"/>
    <w:rsid w:val="004F00C1"/>
    <w:rsid w:val="004F01FE"/>
    <w:rsid w:val="004F3028"/>
    <w:rsid w:val="004F42B6"/>
    <w:rsid w:val="004F5B8F"/>
    <w:rsid w:val="004F7230"/>
    <w:rsid w:val="00530D50"/>
    <w:rsid w:val="00546EFF"/>
    <w:rsid w:val="005558B8"/>
    <w:rsid w:val="005578C0"/>
    <w:rsid w:val="0056400A"/>
    <w:rsid w:val="0057360B"/>
    <w:rsid w:val="00581143"/>
    <w:rsid w:val="005B0B49"/>
    <w:rsid w:val="005B160E"/>
    <w:rsid w:val="005B187B"/>
    <w:rsid w:val="005B2C57"/>
    <w:rsid w:val="005B79FD"/>
    <w:rsid w:val="005D4449"/>
    <w:rsid w:val="005D5438"/>
    <w:rsid w:val="005D6AAB"/>
    <w:rsid w:val="005E1F54"/>
    <w:rsid w:val="005E2B36"/>
    <w:rsid w:val="005F2D95"/>
    <w:rsid w:val="00600191"/>
    <w:rsid w:val="006047C0"/>
    <w:rsid w:val="00605337"/>
    <w:rsid w:val="0061546C"/>
    <w:rsid w:val="00622509"/>
    <w:rsid w:val="00622A19"/>
    <w:rsid w:val="006230A6"/>
    <w:rsid w:val="0063131B"/>
    <w:rsid w:val="0063746C"/>
    <w:rsid w:val="00641496"/>
    <w:rsid w:val="00641DDF"/>
    <w:rsid w:val="00650A8C"/>
    <w:rsid w:val="00653683"/>
    <w:rsid w:val="0065392E"/>
    <w:rsid w:val="00654A8A"/>
    <w:rsid w:val="00654B41"/>
    <w:rsid w:val="006563C1"/>
    <w:rsid w:val="00677D02"/>
    <w:rsid w:val="00696C2E"/>
    <w:rsid w:val="006A163F"/>
    <w:rsid w:val="006A2CA2"/>
    <w:rsid w:val="006A2CF0"/>
    <w:rsid w:val="006A5CD1"/>
    <w:rsid w:val="006B77C2"/>
    <w:rsid w:val="006C2B99"/>
    <w:rsid w:val="006D1C09"/>
    <w:rsid w:val="006D37F5"/>
    <w:rsid w:val="006D4D43"/>
    <w:rsid w:val="006E029F"/>
    <w:rsid w:val="006E2646"/>
    <w:rsid w:val="006E2E8A"/>
    <w:rsid w:val="006E3652"/>
    <w:rsid w:val="006E3CB7"/>
    <w:rsid w:val="006E6717"/>
    <w:rsid w:val="006F6D36"/>
    <w:rsid w:val="00700F01"/>
    <w:rsid w:val="00706618"/>
    <w:rsid w:val="00713ABD"/>
    <w:rsid w:val="00714958"/>
    <w:rsid w:val="00715243"/>
    <w:rsid w:val="00745E80"/>
    <w:rsid w:val="0075121B"/>
    <w:rsid w:val="00756620"/>
    <w:rsid w:val="007624F5"/>
    <w:rsid w:val="00763523"/>
    <w:rsid w:val="0076399B"/>
    <w:rsid w:val="0076552F"/>
    <w:rsid w:val="00774EC3"/>
    <w:rsid w:val="00777CC2"/>
    <w:rsid w:val="007805C9"/>
    <w:rsid w:val="00780FA2"/>
    <w:rsid w:val="00782F38"/>
    <w:rsid w:val="00786AB1"/>
    <w:rsid w:val="00786F14"/>
    <w:rsid w:val="00794C12"/>
    <w:rsid w:val="007979B3"/>
    <w:rsid w:val="007A0102"/>
    <w:rsid w:val="007A0A69"/>
    <w:rsid w:val="007A268D"/>
    <w:rsid w:val="007A509D"/>
    <w:rsid w:val="007B1762"/>
    <w:rsid w:val="007B7095"/>
    <w:rsid w:val="007C1CB3"/>
    <w:rsid w:val="007C2DC6"/>
    <w:rsid w:val="007C4D22"/>
    <w:rsid w:val="007D3E2D"/>
    <w:rsid w:val="007D46B0"/>
    <w:rsid w:val="007D7DBC"/>
    <w:rsid w:val="007E1974"/>
    <w:rsid w:val="007F3B12"/>
    <w:rsid w:val="007F5545"/>
    <w:rsid w:val="00800721"/>
    <w:rsid w:val="0080762C"/>
    <w:rsid w:val="00811EE7"/>
    <w:rsid w:val="008172E0"/>
    <w:rsid w:val="00820CA0"/>
    <w:rsid w:val="00821673"/>
    <w:rsid w:val="00821BAF"/>
    <w:rsid w:val="00823C65"/>
    <w:rsid w:val="00825BFC"/>
    <w:rsid w:val="00836AE3"/>
    <w:rsid w:val="00847838"/>
    <w:rsid w:val="008711E2"/>
    <w:rsid w:val="00883FF8"/>
    <w:rsid w:val="00892949"/>
    <w:rsid w:val="008C434C"/>
    <w:rsid w:val="008D4006"/>
    <w:rsid w:val="008D49D5"/>
    <w:rsid w:val="008E2205"/>
    <w:rsid w:val="008E60BC"/>
    <w:rsid w:val="008F1A62"/>
    <w:rsid w:val="008F5761"/>
    <w:rsid w:val="008F624D"/>
    <w:rsid w:val="00900039"/>
    <w:rsid w:val="009004AC"/>
    <w:rsid w:val="0091274F"/>
    <w:rsid w:val="00922B60"/>
    <w:rsid w:val="0092424E"/>
    <w:rsid w:val="00924AF0"/>
    <w:rsid w:val="00955739"/>
    <w:rsid w:val="00963496"/>
    <w:rsid w:val="00975774"/>
    <w:rsid w:val="00976EAC"/>
    <w:rsid w:val="009777EE"/>
    <w:rsid w:val="009814F9"/>
    <w:rsid w:val="009826B4"/>
    <w:rsid w:val="009832E8"/>
    <w:rsid w:val="00992436"/>
    <w:rsid w:val="00996050"/>
    <w:rsid w:val="0099708F"/>
    <w:rsid w:val="009A36D5"/>
    <w:rsid w:val="009B1945"/>
    <w:rsid w:val="009B4B62"/>
    <w:rsid w:val="009C1AF0"/>
    <w:rsid w:val="009C65F0"/>
    <w:rsid w:val="009D52AD"/>
    <w:rsid w:val="009D7DB2"/>
    <w:rsid w:val="009E22F7"/>
    <w:rsid w:val="009F7726"/>
    <w:rsid w:val="00A0170A"/>
    <w:rsid w:val="00A01D71"/>
    <w:rsid w:val="00A048C6"/>
    <w:rsid w:val="00A05A61"/>
    <w:rsid w:val="00A10938"/>
    <w:rsid w:val="00A127D6"/>
    <w:rsid w:val="00A12DAE"/>
    <w:rsid w:val="00A1454F"/>
    <w:rsid w:val="00A246B8"/>
    <w:rsid w:val="00A4248C"/>
    <w:rsid w:val="00A51005"/>
    <w:rsid w:val="00A53B3B"/>
    <w:rsid w:val="00A54014"/>
    <w:rsid w:val="00A5526E"/>
    <w:rsid w:val="00A5654A"/>
    <w:rsid w:val="00A569DE"/>
    <w:rsid w:val="00A6051C"/>
    <w:rsid w:val="00A607E3"/>
    <w:rsid w:val="00A70CCA"/>
    <w:rsid w:val="00A72218"/>
    <w:rsid w:val="00A76638"/>
    <w:rsid w:val="00A8172A"/>
    <w:rsid w:val="00A81CA1"/>
    <w:rsid w:val="00A9670E"/>
    <w:rsid w:val="00A9698A"/>
    <w:rsid w:val="00AA6AFC"/>
    <w:rsid w:val="00AB021C"/>
    <w:rsid w:val="00AB34D3"/>
    <w:rsid w:val="00AB55E1"/>
    <w:rsid w:val="00AB5C86"/>
    <w:rsid w:val="00AC0602"/>
    <w:rsid w:val="00AD1726"/>
    <w:rsid w:val="00AD38C1"/>
    <w:rsid w:val="00AD7B97"/>
    <w:rsid w:val="00AF431B"/>
    <w:rsid w:val="00AF5A90"/>
    <w:rsid w:val="00AF68A4"/>
    <w:rsid w:val="00AF7294"/>
    <w:rsid w:val="00B015FD"/>
    <w:rsid w:val="00B209D5"/>
    <w:rsid w:val="00B20EE8"/>
    <w:rsid w:val="00B2383A"/>
    <w:rsid w:val="00B24C8B"/>
    <w:rsid w:val="00B31457"/>
    <w:rsid w:val="00B37FA2"/>
    <w:rsid w:val="00B41A2F"/>
    <w:rsid w:val="00B4561D"/>
    <w:rsid w:val="00B50040"/>
    <w:rsid w:val="00B50156"/>
    <w:rsid w:val="00B51332"/>
    <w:rsid w:val="00B60B96"/>
    <w:rsid w:val="00B63DDB"/>
    <w:rsid w:val="00B64929"/>
    <w:rsid w:val="00B736CA"/>
    <w:rsid w:val="00B874A5"/>
    <w:rsid w:val="00B90761"/>
    <w:rsid w:val="00B9576F"/>
    <w:rsid w:val="00BA0E51"/>
    <w:rsid w:val="00BB08E7"/>
    <w:rsid w:val="00BB5B32"/>
    <w:rsid w:val="00BC235D"/>
    <w:rsid w:val="00BC3148"/>
    <w:rsid w:val="00BC6A9A"/>
    <w:rsid w:val="00BD19C1"/>
    <w:rsid w:val="00BD5651"/>
    <w:rsid w:val="00BD7417"/>
    <w:rsid w:val="00BE355E"/>
    <w:rsid w:val="00BE778B"/>
    <w:rsid w:val="00BF0059"/>
    <w:rsid w:val="00C01EA7"/>
    <w:rsid w:val="00C0383F"/>
    <w:rsid w:val="00C111A8"/>
    <w:rsid w:val="00C13214"/>
    <w:rsid w:val="00C157DA"/>
    <w:rsid w:val="00C234AB"/>
    <w:rsid w:val="00C31A0B"/>
    <w:rsid w:val="00C42BFA"/>
    <w:rsid w:val="00C441A0"/>
    <w:rsid w:val="00C57278"/>
    <w:rsid w:val="00C62769"/>
    <w:rsid w:val="00C63445"/>
    <w:rsid w:val="00C63BFF"/>
    <w:rsid w:val="00C709A0"/>
    <w:rsid w:val="00C83A90"/>
    <w:rsid w:val="00C84D47"/>
    <w:rsid w:val="00C8641D"/>
    <w:rsid w:val="00C90CDA"/>
    <w:rsid w:val="00C917B9"/>
    <w:rsid w:val="00CA296A"/>
    <w:rsid w:val="00CA38F8"/>
    <w:rsid w:val="00CB0765"/>
    <w:rsid w:val="00CB2903"/>
    <w:rsid w:val="00CD051F"/>
    <w:rsid w:val="00CD2FA6"/>
    <w:rsid w:val="00CD79F9"/>
    <w:rsid w:val="00CE3F1E"/>
    <w:rsid w:val="00CE4708"/>
    <w:rsid w:val="00CE532B"/>
    <w:rsid w:val="00CE76EB"/>
    <w:rsid w:val="00CF3DB8"/>
    <w:rsid w:val="00CF6D93"/>
    <w:rsid w:val="00D060FC"/>
    <w:rsid w:val="00D102EC"/>
    <w:rsid w:val="00D11AA6"/>
    <w:rsid w:val="00D11D2D"/>
    <w:rsid w:val="00D17F62"/>
    <w:rsid w:val="00D26717"/>
    <w:rsid w:val="00D3614C"/>
    <w:rsid w:val="00D423E4"/>
    <w:rsid w:val="00D44A17"/>
    <w:rsid w:val="00D45E12"/>
    <w:rsid w:val="00D72C72"/>
    <w:rsid w:val="00D73A8D"/>
    <w:rsid w:val="00D81003"/>
    <w:rsid w:val="00DB1ACA"/>
    <w:rsid w:val="00DB67DF"/>
    <w:rsid w:val="00DC47FA"/>
    <w:rsid w:val="00DC4DE5"/>
    <w:rsid w:val="00DD1DE5"/>
    <w:rsid w:val="00DD5307"/>
    <w:rsid w:val="00DE5E3E"/>
    <w:rsid w:val="00DE66D7"/>
    <w:rsid w:val="00DE6805"/>
    <w:rsid w:val="00DF0A22"/>
    <w:rsid w:val="00DF10BA"/>
    <w:rsid w:val="00E02E2F"/>
    <w:rsid w:val="00E037A8"/>
    <w:rsid w:val="00E0501A"/>
    <w:rsid w:val="00E05153"/>
    <w:rsid w:val="00E10A0F"/>
    <w:rsid w:val="00E112C8"/>
    <w:rsid w:val="00E261C0"/>
    <w:rsid w:val="00E26DB1"/>
    <w:rsid w:val="00E30DE4"/>
    <w:rsid w:val="00E378C4"/>
    <w:rsid w:val="00E551DE"/>
    <w:rsid w:val="00E61F7F"/>
    <w:rsid w:val="00E8109E"/>
    <w:rsid w:val="00E84246"/>
    <w:rsid w:val="00E848F1"/>
    <w:rsid w:val="00EA0D52"/>
    <w:rsid w:val="00EA5063"/>
    <w:rsid w:val="00EB1D9D"/>
    <w:rsid w:val="00EB6C01"/>
    <w:rsid w:val="00EC35AB"/>
    <w:rsid w:val="00EC3F32"/>
    <w:rsid w:val="00ED0E1C"/>
    <w:rsid w:val="00ED57D3"/>
    <w:rsid w:val="00EE06E1"/>
    <w:rsid w:val="00EE7833"/>
    <w:rsid w:val="00EF058F"/>
    <w:rsid w:val="00EF1629"/>
    <w:rsid w:val="00EF414C"/>
    <w:rsid w:val="00F0292A"/>
    <w:rsid w:val="00F0644A"/>
    <w:rsid w:val="00F06F89"/>
    <w:rsid w:val="00F13473"/>
    <w:rsid w:val="00F23987"/>
    <w:rsid w:val="00F2590A"/>
    <w:rsid w:val="00F301E8"/>
    <w:rsid w:val="00F31F32"/>
    <w:rsid w:val="00F32966"/>
    <w:rsid w:val="00F343DD"/>
    <w:rsid w:val="00F36802"/>
    <w:rsid w:val="00F36F4E"/>
    <w:rsid w:val="00F421EC"/>
    <w:rsid w:val="00F44D9E"/>
    <w:rsid w:val="00F46864"/>
    <w:rsid w:val="00F47548"/>
    <w:rsid w:val="00F555F6"/>
    <w:rsid w:val="00F56F48"/>
    <w:rsid w:val="00F65293"/>
    <w:rsid w:val="00F71B79"/>
    <w:rsid w:val="00F751DB"/>
    <w:rsid w:val="00F76343"/>
    <w:rsid w:val="00F849AA"/>
    <w:rsid w:val="00F85917"/>
    <w:rsid w:val="00F85FB5"/>
    <w:rsid w:val="00F95124"/>
    <w:rsid w:val="00F96BC3"/>
    <w:rsid w:val="00FA0111"/>
    <w:rsid w:val="00FA0FBA"/>
    <w:rsid w:val="00FA26D8"/>
    <w:rsid w:val="00FA4655"/>
    <w:rsid w:val="00FB1B90"/>
    <w:rsid w:val="00FB66C5"/>
    <w:rsid w:val="00FD33C3"/>
    <w:rsid w:val="00FD7536"/>
    <w:rsid w:val="00FE0859"/>
    <w:rsid w:val="00FE0BCF"/>
    <w:rsid w:val="00FE3AEB"/>
    <w:rsid w:val="00FE7F18"/>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BE7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D72C72"/>
    <w:pPr>
      <w:tabs>
        <w:tab w:val="center" w:pos="4320"/>
        <w:tab w:val="right" w:pos="8640"/>
      </w:tabs>
    </w:pPr>
  </w:style>
  <w:style w:type="character" w:customStyle="1" w:styleId="HeaderChar">
    <w:name w:val="Header Char"/>
    <w:basedOn w:val="DefaultParagraphFont"/>
    <w:link w:val="Header"/>
    <w:uiPriority w:val="99"/>
    <w:rsid w:val="00D72C72"/>
  </w:style>
  <w:style w:type="paragraph" w:styleId="Footer">
    <w:name w:val="footer"/>
    <w:basedOn w:val="Normal"/>
    <w:link w:val="FooterChar"/>
    <w:uiPriority w:val="99"/>
    <w:unhideWhenUsed/>
    <w:rsid w:val="00D72C72"/>
    <w:pPr>
      <w:tabs>
        <w:tab w:val="center" w:pos="4320"/>
        <w:tab w:val="right" w:pos="8640"/>
      </w:tabs>
    </w:pPr>
  </w:style>
  <w:style w:type="character" w:customStyle="1" w:styleId="FooterChar">
    <w:name w:val="Footer Char"/>
    <w:basedOn w:val="DefaultParagraphFont"/>
    <w:link w:val="Footer"/>
    <w:uiPriority w:val="99"/>
    <w:rsid w:val="00D72C72"/>
  </w:style>
  <w:style w:type="paragraph" w:styleId="BalloonText">
    <w:name w:val="Balloon Text"/>
    <w:basedOn w:val="Normal"/>
    <w:link w:val="BalloonTextChar"/>
    <w:uiPriority w:val="99"/>
    <w:semiHidden/>
    <w:unhideWhenUsed/>
    <w:rsid w:val="00D72C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2C72"/>
    <w:rPr>
      <w:rFonts w:ascii="Lucida Grande" w:hAnsi="Lucida Grande" w:cs="Lucida Grande"/>
      <w:sz w:val="18"/>
      <w:szCs w:val="18"/>
    </w:rPr>
  </w:style>
  <w:style w:type="character" w:styleId="PageNumber">
    <w:name w:val="page number"/>
    <w:basedOn w:val="DefaultParagraphFont"/>
    <w:uiPriority w:val="99"/>
    <w:semiHidden/>
    <w:unhideWhenUsed/>
    <w:rsid w:val="00D72C72"/>
  </w:style>
  <w:style w:type="paragraph" w:styleId="ListParagraph">
    <w:name w:val="List Paragraph"/>
    <w:basedOn w:val="Normal"/>
    <w:uiPriority w:val="34"/>
    <w:qFormat/>
    <w:rsid w:val="00E10A0F"/>
    <w:pPr>
      <w:ind w:left="720"/>
      <w:contextualSpacing/>
    </w:pPr>
  </w:style>
  <w:style w:type="paragraph" w:styleId="Revision">
    <w:name w:val="Revision"/>
    <w:hidden/>
    <w:uiPriority w:val="99"/>
    <w:semiHidden/>
    <w:rsid w:val="006E029F"/>
  </w:style>
  <w:style w:type="paragraph" w:styleId="TOCHeading">
    <w:name w:val="TOC Heading"/>
    <w:basedOn w:val="Heading1"/>
    <w:next w:val="Normal"/>
    <w:uiPriority w:val="39"/>
    <w:unhideWhenUsed/>
    <w:qFormat/>
    <w:rsid w:val="004F7230"/>
    <w:pPr>
      <w:keepLines/>
      <w:numPr>
        <w:numId w:val="0"/>
      </w:numPr>
      <w:spacing w:before="480" w:after="0" w:line="276" w:lineRule="auto"/>
      <w:outlineLvl w:val="9"/>
    </w:pPr>
    <w:rPr>
      <w:color w:val="365F91" w:themeColor="accent1" w:themeShade="BF"/>
      <w:kern w:val="0"/>
      <w:sz w:val="28"/>
      <w:szCs w:val="28"/>
    </w:rPr>
  </w:style>
  <w:style w:type="paragraph" w:styleId="TOC1">
    <w:name w:val="toc 1"/>
    <w:basedOn w:val="Normal"/>
    <w:next w:val="Normal"/>
    <w:autoRedefine/>
    <w:uiPriority w:val="39"/>
    <w:unhideWhenUsed/>
    <w:rsid w:val="004F7230"/>
    <w:pPr>
      <w:spacing w:before="120"/>
    </w:pPr>
    <w:rPr>
      <w:rFonts w:asciiTheme="minorHAnsi" w:hAnsiTheme="minorHAnsi"/>
      <w:b/>
      <w:bCs/>
      <w:sz w:val="24"/>
      <w:szCs w:val="24"/>
    </w:rPr>
  </w:style>
  <w:style w:type="character" w:styleId="Hyperlink">
    <w:name w:val="Hyperlink"/>
    <w:basedOn w:val="DefaultParagraphFont"/>
    <w:uiPriority w:val="99"/>
    <w:unhideWhenUsed/>
    <w:rsid w:val="004F7230"/>
    <w:rPr>
      <w:color w:val="0000FF" w:themeColor="hyperlink"/>
      <w:u w:val="single"/>
    </w:rPr>
  </w:style>
  <w:style w:type="paragraph" w:styleId="TOC2">
    <w:name w:val="toc 2"/>
    <w:basedOn w:val="Normal"/>
    <w:next w:val="Normal"/>
    <w:autoRedefine/>
    <w:uiPriority w:val="39"/>
    <w:semiHidden/>
    <w:unhideWhenUsed/>
    <w:rsid w:val="004F7230"/>
    <w:pPr>
      <w:ind w:left="200"/>
    </w:pPr>
    <w:rPr>
      <w:rFonts w:asciiTheme="minorHAnsi" w:hAnsiTheme="minorHAnsi"/>
      <w:b/>
      <w:bCs/>
      <w:sz w:val="22"/>
      <w:szCs w:val="22"/>
    </w:rPr>
  </w:style>
  <w:style w:type="paragraph" w:styleId="TOC3">
    <w:name w:val="toc 3"/>
    <w:basedOn w:val="Normal"/>
    <w:next w:val="Normal"/>
    <w:autoRedefine/>
    <w:uiPriority w:val="39"/>
    <w:semiHidden/>
    <w:unhideWhenUsed/>
    <w:rsid w:val="004F7230"/>
    <w:pPr>
      <w:ind w:left="400"/>
    </w:pPr>
    <w:rPr>
      <w:rFonts w:asciiTheme="minorHAnsi" w:hAnsiTheme="minorHAnsi"/>
      <w:sz w:val="22"/>
      <w:szCs w:val="22"/>
    </w:rPr>
  </w:style>
  <w:style w:type="paragraph" w:styleId="TOC4">
    <w:name w:val="toc 4"/>
    <w:basedOn w:val="Normal"/>
    <w:next w:val="Normal"/>
    <w:autoRedefine/>
    <w:uiPriority w:val="39"/>
    <w:semiHidden/>
    <w:unhideWhenUsed/>
    <w:rsid w:val="004F7230"/>
    <w:pPr>
      <w:ind w:left="600"/>
    </w:pPr>
    <w:rPr>
      <w:rFonts w:asciiTheme="minorHAnsi" w:hAnsiTheme="minorHAnsi"/>
    </w:rPr>
  </w:style>
  <w:style w:type="paragraph" w:styleId="TOC5">
    <w:name w:val="toc 5"/>
    <w:basedOn w:val="Normal"/>
    <w:next w:val="Normal"/>
    <w:autoRedefine/>
    <w:uiPriority w:val="39"/>
    <w:semiHidden/>
    <w:unhideWhenUsed/>
    <w:rsid w:val="004F7230"/>
    <w:pPr>
      <w:ind w:left="800"/>
    </w:pPr>
    <w:rPr>
      <w:rFonts w:asciiTheme="minorHAnsi" w:hAnsiTheme="minorHAnsi"/>
    </w:rPr>
  </w:style>
  <w:style w:type="paragraph" w:styleId="TOC6">
    <w:name w:val="toc 6"/>
    <w:basedOn w:val="Normal"/>
    <w:next w:val="Normal"/>
    <w:autoRedefine/>
    <w:uiPriority w:val="39"/>
    <w:semiHidden/>
    <w:unhideWhenUsed/>
    <w:rsid w:val="004F7230"/>
    <w:pPr>
      <w:ind w:left="1000"/>
    </w:pPr>
    <w:rPr>
      <w:rFonts w:asciiTheme="minorHAnsi" w:hAnsiTheme="minorHAnsi"/>
    </w:rPr>
  </w:style>
  <w:style w:type="paragraph" w:styleId="TOC7">
    <w:name w:val="toc 7"/>
    <w:basedOn w:val="Normal"/>
    <w:next w:val="Normal"/>
    <w:autoRedefine/>
    <w:uiPriority w:val="39"/>
    <w:semiHidden/>
    <w:unhideWhenUsed/>
    <w:rsid w:val="004F7230"/>
    <w:pPr>
      <w:ind w:left="1200"/>
    </w:pPr>
    <w:rPr>
      <w:rFonts w:asciiTheme="minorHAnsi" w:hAnsiTheme="minorHAnsi"/>
    </w:rPr>
  </w:style>
  <w:style w:type="paragraph" w:styleId="TOC8">
    <w:name w:val="toc 8"/>
    <w:basedOn w:val="Normal"/>
    <w:next w:val="Normal"/>
    <w:autoRedefine/>
    <w:uiPriority w:val="39"/>
    <w:semiHidden/>
    <w:unhideWhenUsed/>
    <w:rsid w:val="004F7230"/>
    <w:pPr>
      <w:ind w:left="1400"/>
    </w:pPr>
    <w:rPr>
      <w:rFonts w:asciiTheme="minorHAnsi" w:hAnsiTheme="minorHAnsi"/>
    </w:rPr>
  </w:style>
  <w:style w:type="paragraph" w:styleId="TOC9">
    <w:name w:val="toc 9"/>
    <w:basedOn w:val="Normal"/>
    <w:next w:val="Normal"/>
    <w:autoRedefine/>
    <w:uiPriority w:val="39"/>
    <w:semiHidden/>
    <w:unhideWhenUsed/>
    <w:rsid w:val="004F7230"/>
    <w:pPr>
      <w:ind w:left="1600"/>
    </w:pPr>
    <w:rPr>
      <w:rFonts w:asciiTheme="minorHAnsi" w:hAnsiTheme="minorHAnsi"/>
    </w:rPr>
  </w:style>
  <w:style w:type="character" w:styleId="CommentReference">
    <w:name w:val="annotation reference"/>
    <w:basedOn w:val="DefaultParagraphFont"/>
    <w:uiPriority w:val="99"/>
    <w:semiHidden/>
    <w:unhideWhenUsed/>
    <w:rsid w:val="008F1A62"/>
    <w:rPr>
      <w:sz w:val="18"/>
      <w:szCs w:val="18"/>
    </w:rPr>
  </w:style>
  <w:style w:type="paragraph" w:styleId="CommentText">
    <w:name w:val="annotation text"/>
    <w:basedOn w:val="Normal"/>
    <w:link w:val="CommentTextChar"/>
    <w:uiPriority w:val="99"/>
    <w:semiHidden/>
    <w:unhideWhenUsed/>
    <w:rsid w:val="008F1A62"/>
    <w:rPr>
      <w:sz w:val="24"/>
      <w:szCs w:val="24"/>
    </w:rPr>
  </w:style>
  <w:style w:type="character" w:customStyle="1" w:styleId="CommentTextChar">
    <w:name w:val="Comment Text Char"/>
    <w:basedOn w:val="DefaultParagraphFont"/>
    <w:link w:val="CommentText"/>
    <w:uiPriority w:val="99"/>
    <w:semiHidden/>
    <w:rsid w:val="008F1A62"/>
    <w:rPr>
      <w:sz w:val="24"/>
      <w:szCs w:val="24"/>
    </w:rPr>
  </w:style>
  <w:style w:type="paragraph" w:styleId="CommentSubject">
    <w:name w:val="annotation subject"/>
    <w:basedOn w:val="CommentText"/>
    <w:next w:val="CommentText"/>
    <w:link w:val="CommentSubjectChar"/>
    <w:uiPriority w:val="99"/>
    <w:semiHidden/>
    <w:unhideWhenUsed/>
    <w:rsid w:val="008F1A62"/>
    <w:rPr>
      <w:b/>
      <w:bCs/>
      <w:sz w:val="20"/>
      <w:szCs w:val="20"/>
    </w:rPr>
  </w:style>
  <w:style w:type="character" w:customStyle="1" w:styleId="CommentSubjectChar">
    <w:name w:val="Comment Subject Char"/>
    <w:basedOn w:val="CommentTextChar"/>
    <w:link w:val="CommentSubject"/>
    <w:uiPriority w:val="99"/>
    <w:semiHidden/>
    <w:rsid w:val="008F1A6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5141114">
      <w:bodyDiv w:val="1"/>
      <w:marLeft w:val="0"/>
      <w:marRight w:val="0"/>
      <w:marTop w:val="0"/>
      <w:marBottom w:val="0"/>
      <w:divBdr>
        <w:top w:val="none" w:sz="0" w:space="0" w:color="auto"/>
        <w:left w:val="none" w:sz="0" w:space="0" w:color="auto"/>
        <w:bottom w:val="none" w:sz="0" w:space="0" w:color="auto"/>
        <w:right w:val="none" w:sz="0" w:space="0" w:color="auto"/>
      </w:divBdr>
    </w:div>
    <w:div w:id="1934632157">
      <w:bodyDiv w:val="1"/>
      <w:marLeft w:val="0"/>
      <w:marRight w:val="0"/>
      <w:marTop w:val="0"/>
      <w:marBottom w:val="0"/>
      <w:divBdr>
        <w:top w:val="none" w:sz="0" w:space="0" w:color="auto"/>
        <w:left w:val="none" w:sz="0" w:space="0" w:color="auto"/>
        <w:bottom w:val="none" w:sz="0" w:space="0" w:color="auto"/>
        <w:right w:val="none" w:sz="0" w:space="0" w:color="auto"/>
      </w:divBdr>
    </w:div>
    <w:div w:id="1951934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31A1ABA-6933-2D40-BA4E-E572BD594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8103</Words>
  <Characters>46188</Characters>
  <Application>Microsoft Macintosh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Room 211</dc:creator>
  <cp:lastModifiedBy>Microsoft Office User</cp:lastModifiedBy>
  <cp:revision>3</cp:revision>
  <cp:lastPrinted>2017-08-02T03:58:00Z</cp:lastPrinted>
  <dcterms:created xsi:type="dcterms:W3CDTF">2019-03-01T01:14:00Z</dcterms:created>
  <dcterms:modified xsi:type="dcterms:W3CDTF">2019-03-01T01:15:00Z</dcterms:modified>
</cp:coreProperties>
</file>