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7D5AE" w14:textId="43B2533D" w:rsidR="00B31457" w:rsidRDefault="00B31457" w:rsidP="00234AB9">
      <w:pPr>
        <w:spacing w:before="76"/>
        <w:rPr>
          <w:rFonts w:ascii="Garamond" w:hAnsi="Garamond"/>
          <w:b/>
          <w:sz w:val="32"/>
          <w:szCs w:val="32"/>
        </w:rPr>
      </w:pPr>
    </w:p>
    <w:p w14:paraId="19FB1706" w14:textId="5597CB88" w:rsidR="002A12CD" w:rsidRDefault="002A12CD" w:rsidP="00234AB9">
      <w:pPr>
        <w:spacing w:before="76"/>
        <w:rPr>
          <w:rFonts w:ascii="Garamond" w:hAnsi="Garamond"/>
          <w:b/>
          <w:sz w:val="32"/>
          <w:szCs w:val="32"/>
        </w:rPr>
      </w:pPr>
    </w:p>
    <w:p w14:paraId="06AFEB66" w14:textId="611A292A" w:rsidR="002A12CD" w:rsidRDefault="002A12CD" w:rsidP="0076399B">
      <w:pPr>
        <w:spacing w:before="76"/>
        <w:jc w:val="center"/>
        <w:rPr>
          <w:rFonts w:ascii="Garamond" w:hAnsi="Garamond"/>
          <w:b/>
          <w:sz w:val="32"/>
          <w:szCs w:val="32"/>
        </w:rPr>
      </w:pPr>
      <w:r w:rsidRPr="00D17F62">
        <w:rPr>
          <w:rFonts w:ascii="Garamond" w:hAnsi="Garamond"/>
          <w:b/>
          <w:noProof/>
          <w:sz w:val="32"/>
          <w:szCs w:val="32"/>
        </w:rPr>
        <w:drawing>
          <wp:inline distT="0" distB="0" distL="0" distR="0" wp14:anchorId="6E538389" wp14:editId="11297AE9">
            <wp:extent cx="5600700" cy="249682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0700" cy="2496820"/>
                    </a:xfrm>
                    <a:prstGeom prst="rect">
                      <a:avLst/>
                    </a:prstGeom>
                  </pic:spPr>
                </pic:pic>
              </a:graphicData>
            </a:graphic>
          </wp:inline>
        </w:drawing>
      </w:r>
    </w:p>
    <w:p w14:paraId="368B994E" w14:textId="77777777" w:rsidR="002A12CD" w:rsidRDefault="002A12CD" w:rsidP="00234AB9">
      <w:pPr>
        <w:rPr>
          <w:rFonts w:ascii="Garamond" w:hAnsi="Garamond"/>
          <w:sz w:val="32"/>
          <w:szCs w:val="32"/>
        </w:rPr>
      </w:pPr>
    </w:p>
    <w:p w14:paraId="623D914E" w14:textId="77777777" w:rsidR="00B31457" w:rsidRDefault="00B31457" w:rsidP="00234AB9">
      <w:pPr>
        <w:rPr>
          <w:rFonts w:ascii="Garamond" w:hAnsi="Garamond"/>
          <w:sz w:val="32"/>
          <w:szCs w:val="32"/>
        </w:rPr>
      </w:pPr>
    </w:p>
    <w:p w14:paraId="6EFC4389" w14:textId="77777777" w:rsidR="00B31457" w:rsidRPr="00234AB9" w:rsidRDefault="00B31457" w:rsidP="00234AB9">
      <w:pPr>
        <w:rPr>
          <w:rFonts w:ascii="Garamond" w:hAnsi="Garamond"/>
          <w:sz w:val="32"/>
          <w:szCs w:val="32"/>
        </w:rPr>
      </w:pPr>
    </w:p>
    <w:p w14:paraId="1E8BDB3E" w14:textId="77777777" w:rsidR="002A12CD" w:rsidRPr="00234AB9" w:rsidRDefault="002A12CD" w:rsidP="00234AB9">
      <w:pPr>
        <w:rPr>
          <w:rFonts w:ascii="Garamond" w:hAnsi="Garamond"/>
          <w:sz w:val="32"/>
          <w:szCs w:val="32"/>
        </w:rPr>
      </w:pPr>
    </w:p>
    <w:p w14:paraId="5983906B" w14:textId="77777777" w:rsidR="002A12CD" w:rsidRPr="00234AB9" w:rsidRDefault="002A12CD" w:rsidP="00234AB9">
      <w:pPr>
        <w:rPr>
          <w:rFonts w:ascii="Garamond" w:hAnsi="Garamond"/>
          <w:sz w:val="32"/>
          <w:szCs w:val="32"/>
        </w:rPr>
      </w:pPr>
    </w:p>
    <w:p w14:paraId="7E86CE49" w14:textId="113EE83D" w:rsidR="002A12CD" w:rsidRDefault="002A12CD" w:rsidP="00C917B9">
      <w:pPr>
        <w:jc w:val="center"/>
        <w:outlineLvl w:val="0"/>
        <w:rPr>
          <w:rFonts w:ascii="Garamond" w:hAnsi="Garamond"/>
          <w:b/>
          <w:sz w:val="48"/>
          <w:szCs w:val="48"/>
        </w:rPr>
      </w:pPr>
      <w:bookmarkStart w:id="0" w:name="_Toc497725560"/>
      <w:r w:rsidRPr="00234AB9">
        <w:rPr>
          <w:rFonts w:ascii="Garamond" w:hAnsi="Garamond"/>
          <w:b/>
          <w:sz w:val="48"/>
          <w:szCs w:val="48"/>
        </w:rPr>
        <w:t>CONSTITUTION</w:t>
      </w:r>
      <w:bookmarkEnd w:id="0"/>
    </w:p>
    <w:p w14:paraId="3055FF48" w14:textId="77777777" w:rsidR="002A12CD" w:rsidRPr="00234AB9" w:rsidRDefault="002A12CD" w:rsidP="006E029F">
      <w:pPr>
        <w:jc w:val="center"/>
        <w:rPr>
          <w:rFonts w:ascii="Garamond" w:hAnsi="Garamond"/>
          <w:b/>
          <w:sz w:val="48"/>
          <w:szCs w:val="48"/>
        </w:rPr>
      </w:pPr>
    </w:p>
    <w:p w14:paraId="0D0A1FC1" w14:textId="15D45CAF" w:rsidR="002A12CD" w:rsidRDefault="002A12CD" w:rsidP="00C917B9">
      <w:pPr>
        <w:jc w:val="center"/>
        <w:outlineLvl w:val="0"/>
        <w:rPr>
          <w:rFonts w:ascii="Garamond" w:hAnsi="Garamond"/>
          <w:b/>
          <w:sz w:val="48"/>
          <w:szCs w:val="48"/>
        </w:rPr>
      </w:pPr>
      <w:bookmarkStart w:id="1" w:name="_Toc497725561"/>
      <w:r w:rsidRPr="00D17F62">
        <w:rPr>
          <w:rFonts w:ascii="Garamond" w:hAnsi="Garamond"/>
          <w:b/>
          <w:sz w:val="48"/>
        </w:rPr>
        <w:t>OF</w:t>
      </w:r>
      <w:bookmarkEnd w:id="1"/>
    </w:p>
    <w:p w14:paraId="6E2F4C03" w14:textId="77777777" w:rsidR="002A12CD" w:rsidRPr="00234AB9" w:rsidRDefault="002A12CD" w:rsidP="006E029F">
      <w:pPr>
        <w:jc w:val="center"/>
        <w:rPr>
          <w:rFonts w:ascii="Garamond" w:hAnsi="Garamond"/>
          <w:b/>
          <w:spacing w:val="-2"/>
          <w:sz w:val="48"/>
          <w:szCs w:val="48"/>
        </w:rPr>
      </w:pPr>
    </w:p>
    <w:p w14:paraId="4AEF8321" w14:textId="0EF471DB" w:rsidR="002A12CD" w:rsidRDefault="002A12CD" w:rsidP="00C917B9">
      <w:pPr>
        <w:jc w:val="center"/>
        <w:outlineLvl w:val="0"/>
        <w:rPr>
          <w:rFonts w:ascii="Garamond" w:hAnsi="Garamond"/>
          <w:b/>
          <w:sz w:val="48"/>
          <w:szCs w:val="48"/>
        </w:rPr>
      </w:pPr>
      <w:bookmarkStart w:id="2" w:name="_Toc497725562"/>
      <w:r w:rsidRPr="00D17F62">
        <w:rPr>
          <w:rFonts w:ascii="Garamond" w:hAnsi="Garamond"/>
          <w:b/>
          <w:sz w:val="48"/>
        </w:rPr>
        <w:t>THE</w:t>
      </w:r>
      <w:r w:rsidRPr="00D17F62">
        <w:rPr>
          <w:rFonts w:ascii="Garamond" w:hAnsi="Garamond"/>
          <w:b/>
          <w:spacing w:val="1"/>
          <w:sz w:val="48"/>
        </w:rPr>
        <w:t xml:space="preserve"> </w:t>
      </w:r>
      <w:r w:rsidRPr="00D17F62">
        <w:rPr>
          <w:rFonts w:ascii="Garamond" w:hAnsi="Garamond"/>
          <w:b/>
          <w:sz w:val="48"/>
        </w:rPr>
        <w:t>L</w:t>
      </w:r>
      <w:r w:rsidRPr="00D17F62">
        <w:rPr>
          <w:rFonts w:ascii="Garamond" w:hAnsi="Garamond"/>
          <w:b/>
          <w:spacing w:val="-3"/>
          <w:sz w:val="48"/>
        </w:rPr>
        <w:t>A</w:t>
      </w:r>
      <w:r w:rsidRPr="00D17F62">
        <w:rPr>
          <w:rFonts w:ascii="Garamond" w:hAnsi="Garamond"/>
          <w:b/>
          <w:sz w:val="48"/>
        </w:rPr>
        <w:t xml:space="preserve">W </w:t>
      </w:r>
      <w:r w:rsidRPr="00D17F62">
        <w:rPr>
          <w:rFonts w:ascii="Garamond" w:hAnsi="Garamond"/>
          <w:b/>
          <w:spacing w:val="1"/>
          <w:sz w:val="48"/>
        </w:rPr>
        <w:t>S</w:t>
      </w:r>
      <w:r w:rsidRPr="00D17F62">
        <w:rPr>
          <w:rFonts w:ascii="Garamond" w:hAnsi="Garamond"/>
          <w:b/>
          <w:sz w:val="48"/>
        </w:rPr>
        <w:t>TU</w:t>
      </w:r>
      <w:r w:rsidRPr="00D17F62">
        <w:rPr>
          <w:rFonts w:ascii="Garamond" w:hAnsi="Garamond"/>
          <w:b/>
          <w:spacing w:val="-1"/>
          <w:sz w:val="48"/>
        </w:rPr>
        <w:t>D</w:t>
      </w:r>
      <w:r w:rsidRPr="00D17F62">
        <w:rPr>
          <w:rFonts w:ascii="Garamond" w:hAnsi="Garamond"/>
          <w:b/>
          <w:sz w:val="48"/>
        </w:rPr>
        <w:t>ENT</w:t>
      </w:r>
      <w:r w:rsidRPr="00D17F62">
        <w:rPr>
          <w:rFonts w:ascii="Garamond" w:hAnsi="Garamond"/>
          <w:b/>
          <w:spacing w:val="1"/>
          <w:sz w:val="48"/>
        </w:rPr>
        <w:t>S</w:t>
      </w:r>
      <w:r w:rsidRPr="00D17F62">
        <w:rPr>
          <w:rFonts w:ascii="Garamond" w:hAnsi="Garamond"/>
          <w:b/>
          <w:sz w:val="48"/>
        </w:rPr>
        <w:t>’ SOCI</w:t>
      </w:r>
      <w:r w:rsidRPr="00D17F62">
        <w:rPr>
          <w:rFonts w:ascii="Garamond" w:hAnsi="Garamond"/>
          <w:b/>
          <w:spacing w:val="-2"/>
          <w:sz w:val="48"/>
        </w:rPr>
        <w:t>E</w:t>
      </w:r>
      <w:r w:rsidRPr="00D17F62">
        <w:rPr>
          <w:rFonts w:ascii="Garamond" w:hAnsi="Garamond"/>
          <w:b/>
          <w:sz w:val="48"/>
        </w:rPr>
        <w:t>TY</w:t>
      </w:r>
      <w:bookmarkEnd w:id="2"/>
    </w:p>
    <w:p w14:paraId="100C44D7" w14:textId="77777777" w:rsidR="002A12CD" w:rsidRPr="00234AB9" w:rsidRDefault="002A12CD" w:rsidP="006E029F">
      <w:pPr>
        <w:jc w:val="center"/>
        <w:rPr>
          <w:rFonts w:ascii="Garamond" w:hAnsi="Garamond"/>
          <w:b/>
          <w:sz w:val="48"/>
          <w:szCs w:val="48"/>
        </w:rPr>
      </w:pPr>
    </w:p>
    <w:p w14:paraId="3997294F" w14:textId="52C08E96" w:rsidR="002A12CD" w:rsidRDefault="002A12CD" w:rsidP="00C917B9">
      <w:pPr>
        <w:jc w:val="center"/>
        <w:outlineLvl w:val="0"/>
        <w:rPr>
          <w:rFonts w:ascii="Garamond" w:hAnsi="Garamond"/>
          <w:b/>
          <w:sz w:val="48"/>
          <w:szCs w:val="48"/>
        </w:rPr>
      </w:pPr>
      <w:bookmarkStart w:id="3" w:name="_Toc497725563"/>
      <w:r w:rsidRPr="00D17F62">
        <w:rPr>
          <w:rFonts w:ascii="Garamond" w:hAnsi="Garamond"/>
          <w:b/>
          <w:sz w:val="48"/>
        </w:rPr>
        <w:t>OF</w:t>
      </w:r>
      <w:bookmarkEnd w:id="3"/>
    </w:p>
    <w:p w14:paraId="27840DA5" w14:textId="77777777" w:rsidR="002A12CD" w:rsidRPr="00234AB9" w:rsidRDefault="002A12CD" w:rsidP="006E029F">
      <w:pPr>
        <w:jc w:val="center"/>
        <w:rPr>
          <w:rFonts w:ascii="Garamond" w:hAnsi="Garamond"/>
          <w:b/>
          <w:spacing w:val="-3"/>
          <w:sz w:val="48"/>
          <w:szCs w:val="48"/>
        </w:rPr>
      </w:pPr>
    </w:p>
    <w:p w14:paraId="43AA297E" w14:textId="17045C6B" w:rsidR="000C5DC9" w:rsidRPr="00234AB9" w:rsidRDefault="002A12CD" w:rsidP="00C75EA5">
      <w:pPr>
        <w:jc w:val="center"/>
        <w:outlineLvl w:val="0"/>
        <w:rPr>
          <w:rFonts w:ascii="Garamond" w:hAnsi="Garamond"/>
          <w:sz w:val="32"/>
          <w:szCs w:val="32"/>
        </w:rPr>
        <w:sectPr w:rsidR="000C5DC9" w:rsidRPr="00234AB9">
          <w:headerReference w:type="default" r:id="rId9"/>
          <w:footerReference w:type="even" r:id="rId10"/>
          <w:footerReference w:type="default" r:id="rId11"/>
          <w:pgSz w:w="12240" w:h="15840"/>
          <w:pgMar w:top="1360" w:right="1720" w:bottom="280" w:left="1700" w:header="0" w:footer="759" w:gutter="0"/>
          <w:pgNumType w:start="1"/>
          <w:cols w:space="720"/>
        </w:sectPr>
      </w:pPr>
      <w:bookmarkStart w:id="4" w:name="_Toc497725564"/>
      <w:r w:rsidRPr="00D17F62">
        <w:rPr>
          <w:rFonts w:ascii="Garamond" w:hAnsi="Garamond"/>
          <w:b/>
          <w:sz w:val="48"/>
        </w:rPr>
        <w:t>QUEEN</w:t>
      </w:r>
      <w:r w:rsidRPr="00D17F62">
        <w:rPr>
          <w:rFonts w:ascii="Garamond" w:hAnsi="Garamond"/>
          <w:b/>
          <w:spacing w:val="-1"/>
          <w:sz w:val="48"/>
        </w:rPr>
        <w:t>’</w:t>
      </w:r>
      <w:r w:rsidRPr="00D17F62">
        <w:rPr>
          <w:rFonts w:ascii="Garamond" w:hAnsi="Garamond"/>
          <w:b/>
          <w:sz w:val="48"/>
        </w:rPr>
        <w:t>S</w:t>
      </w:r>
      <w:r w:rsidRPr="00234AB9">
        <w:rPr>
          <w:rFonts w:ascii="Garamond" w:hAnsi="Garamond"/>
          <w:b/>
          <w:sz w:val="48"/>
          <w:szCs w:val="48"/>
        </w:rPr>
        <w:t xml:space="preserve"> </w:t>
      </w:r>
      <w:r w:rsidRPr="00D17F62">
        <w:rPr>
          <w:rFonts w:ascii="Garamond" w:hAnsi="Garamond"/>
          <w:b/>
          <w:sz w:val="48"/>
        </w:rPr>
        <w:t>U</w:t>
      </w:r>
      <w:r w:rsidRPr="00D17F62">
        <w:rPr>
          <w:rFonts w:ascii="Garamond" w:hAnsi="Garamond"/>
          <w:b/>
          <w:spacing w:val="-1"/>
          <w:sz w:val="48"/>
        </w:rPr>
        <w:t>N</w:t>
      </w:r>
      <w:r w:rsidRPr="00D17F62">
        <w:rPr>
          <w:rFonts w:ascii="Garamond" w:hAnsi="Garamond"/>
          <w:b/>
          <w:sz w:val="48"/>
        </w:rPr>
        <w:t>IVER</w:t>
      </w:r>
      <w:r w:rsidRPr="00D17F62">
        <w:rPr>
          <w:rFonts w:ascii="Garamond" w:hAnsi="Garamond"/>
          <w:b/>
          <w:spacing w:val="1"/>
          <w:sz w:val="48"/>
        </w:rPr>
        <w:t>S</w:t>
      </w:r>
      <w:r w:rsidRPr="00D17F62">
        <w:rPr>
          <w:rFonts w:ascii="Garamond" w:hAnsi="Garamond"/>
          <w:b/>
          <w:sz w:val="48"/>
        </w:rPr>
        <w:t>I</w:t>
      </w:r>
      <w:r w:rsidRPr="00D17F62">
        <w:rPr>
          <w:rFonts w:ascii="Garamond" w:hAnsi="Garamond"/>
          <w:b/>
          <w:spacing w:val="1"/>
          <w:sz w:val="48"/>
        </w:rPr>
        <w:t>T</w:t>
      </w:r>
      <w:r w:rsidRPr="00D17F62">
        <w:rPr>
          <w:rFonts w:ascii="Garamond" w:hAnsi="Garamond"/>
          <w:b/>
          <w:sz w:val="48"/>
        </w:rPr>
        <w:t>Y</w:t>
      </w:r>
      <w:bookmarkEnd w:id="4"/>
    </w:p>
    <w:p w14:paraId="033C137B" w14:textId="77777777" w:rsidR="00132660" w:rsidRDefault="00132660" w:rsidP="00132660">
      <w:pPr>
        <w:tabs>
          <w:tab w:val="left" w:pos="3625"/>
        </w:tabs>
        <w:outlineLvl w:val="0"/>
        <w:rPr>
          <w:rFonts w:ascii="Garamond" w:hAnsi="Garamond"/>
          <w:b/>
          <w:sz w:val="24"/>
          <w:szCs w:val="24"/>
        </w:rPr>
      </w:pPr>
    </w:p>
    <w:p w14:paraId="31D3367D" w14:textId="1D5A29B3" w:rsidR="00F63B56" w:rsidRPr="00DE7D7C" w:rsidRDefault="00132660" w:rsidP="009005BC">
      <w:pPr>
        <w:jc w:val="center"/>
        <w:rPr>
          <w:rFonts w:ascii="Garamond" w:hAnsi="Garamond"/>
          <w:b/>
          <w:sz w:val="22"/>
          <w:szCs w:val="22"/>
          <w:u w:val="single"/>
          <w:lang w:val="en-CA"/>
        </w:rPr>
      </w:pPr>
      <w:r w:rsidRPr="00DE7D7C">
        <w:rPr>
          <w:rFonts w:ascii="Garamond" w:hAnsi="Garamond"/>
          <w:b/>
          <w:sz w:val="28"/>
          <w:szCs w:val="28"/>
          <w:u w:val="single"/>
        </w:rPr>
        <w:t>Table of Contents</w:t>
      </w:r>
    </w:p>
    <w:p w14:paraId="3D7CAB10" w14:textId="1315F788" w:rsidR="00E55B49" w:rsidRDefault="009005BC">
      <w:pPr>
        <w:pStyle w:val="TOC1"/>
        <w:tabs>
          <w:tab w:val="right" w:leader="dot" w:pos="9350"/>
        </w:tabs>
        <w:rPr>
          <w:rFonts w:asciiTheme="minorHAnsi" w:eastAsiaTheme="minorEastAsia" w:hAnsiTheme="minorHAnsi" w:cstheme="minorBidi"/>
          <w:b w:val="0"/>
          <w:bCs w:val="0"/>
          <w:caps w:val="0"/>
          <w:noProof/>
          <w:lang w:val="en-CA"/>
        </w:rPr>
      </w:pPr>
      <w:r>
        <w:rPr>
          <w:bCs w:val="0"/>
        </w:rPr>
        <w:fldChar w:fldCharType="begin"/>
      </w:r>
      <w:r>
        <w:rPr>
          <w:bCs w:val="0"/>
        </w:rPr>
        <w:instrText xml:space="preserve"> TOC \o "1-1" \h \z </w:instrText>
      </w:r>
      <w:r>
        <w:rPr>
          <w:bCs w:val="0"/>
        </w:rPr>
        <w:fldChar w:fldCharType="separate"/>
      </w:r>
      <w:hyperlink w:anchor="_Toc3676890" w:history="1">
        <w:r w:rsidR="00E55B49" w:rsidRPr="00817E5D">
          <w:rPr>
            <w:rStyle w:val="Hyperlink"/>
            <w:noProof/>
          </w:rPr>
          <w:t>DEFINITIONS</w:t>
        </w:r>
        <w:r w:rsidR="00E55B49">
          <w:rPr>
            <w:noProof/>
            <w:webHidden/>
          </w:rPr>
          <w:tab/>
        </w:r>
        <w:r w:rsidR="00E55B49">
          <w:rPr>
            <w:noProof/>
            <w:webHidden/>
          </w:rPr>
          <w:fldChar w:fldCharType="begin"/>
        </w:r>
        <w:r w:rsidR="00E55B49">
          <w:rPr>
            <w:noProof/>
            <w:webHidden/>
          </w:rPr>
          <w:instrText xml:space="preserve"> PAGEREF _Toc3676890 \h </w:instrText>
        </w:r>
        <w:r w:rsidR="00E55B49">
          <w:rPr>
            <w:noProof/>
            <w:webHidden/>
          </w:rPr>
        </w:r>
        <w:r w:rsidR="00E55B49">
          <w:rPr>
            <w:noProof/>
            <w:webHidden/>
          </w:rPr>
          <w:fldChar w:fldCharType="separate"/>
        </w:r>
        <w:r w:rsidR="00E55B49">
          <w:rPr>
            <w:noProof/>
            <w:webHidden/>
          </w:rPr>
          <w:t>2</w:t>
        </w:r>
        <w:r w:rsidR="00E55B49">
          <w:rPr>
            <w:noProof/>
            <w:webHidden/>
          </w:rPr>
          <w:fldChar w:fldCharType="end"/>
        </w:r>
      </w:hyperlink>
    </w:p>
    <w:p w14:paraId="72BB56EE" w14:textId="474AE42C" w:rsidR="00E55B49" w:rsidRDefault="00E55B49">
      <w:pPr>
        <w:pStyle w:val="TOC1"/>
        <w:tabs>
          <w:tab w:val="left" w:pos="400"/>
          <w:tab w:val="right" w:leader="dot" w:pos="9350"/>
        </w:tabs>
        <w:rPr>
          <w:rFonts w:asciiTheme="minorHAnsi" w:eastAsiaTheme="minorEastAsia" w:hAnsiTheme="minorHAnsi" w:cstheme="minorBidi"/>
          <w:b w:val="0"/>
          <w:bCs w:val="0"/>
          <w:caps w:val="0"/>
          <w:noProof/>
          <w:lang w:val="en-CA"/>
        </w:rPr>
      </w:pPr>
      <w:hyperlink w:anchor="_Toc3676891" w:history="1">
        <w:r w:rsidRPr="00817E5D">
          <w:rPr>
            <w:rStyle w:val="Hyperlink"/>
            <w:noProof/>
          </w:rPr>
          <w:t>1.</w:t>
        </w:r>
        <w:r>
          <w:rPr>
            <w:rFonts w:asciiTheme="minorHAnsi" w:eastAsiaTheme="minorEastAsia" w:hAnsiTheme="minorHAnsi" w:cstheme="minorBidi"/>
            <w:b w:val="0"/>
            <w:bCs w:val="0"/>
            <w:caps w:val="0"/>
            <w:noProof/>
            <w:lang w:val="en-CA"/>
          </w:rPr>
          <w:tab/>
        </w:r>
        <w:r w:rsidRPr="00817E5D">
          <w:rPr>
            <w:rStyle w:val="Hyperlink"/>
            <w:noProof/>
          </w:rPr>
          <w:t>ARTICLE 1: NAME</w:t>
        </w:r>
        <w:r>
          <w:rPr>
            <w:noProof/>
            <w:webHidden/>
          </w:rPr>
          <w:tab/>
        </w:r>
        <w:r>
          <w:rPr>
            <w:noProof/>
            <w:webHidden/>
          </w:rPr>
          <w:fldChar w:fldCharType="begin"/>
        </w:r>
        <w:r>
          <w:rPr>
            <w:noProof/>
            <w:webHidden/>
          </w:rPr>
          <w:instrText xml:space="preserve"> PAGEREF _Toc3676891 \h </w:instrText>
        </w:r>
        <w:r>
          <w:rPr>
            <w:noProof/>
            <w:webHidden/>
          </w:rPr>
        </w:r>
        <w:r>
          <w:rPr>
            <w:noProof/>
            <w:webHidden/>
          </w:rPr>
          <w:fldChar w:fldCharType="separate"/>
        </w:r>
        <w:r>
          <w:rPr>
            <w:noProof/>
            <w:webHidden/>
          </w:rPr>
          <w:t>3</w:t>
        </w:r>
        <w:r>
          <w:rPr>
            <w:noProof/>
            <w:webHidden/>
          </w:rPr>
          <w:fldChar w:fldCharType="end"/>
        </w:r>
      </w:hyperlink>
    </w:p>
    <w:p w14:paraId="1802EBAA" w14:textId="32ADD223"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892" w:history="1">
        <w:r w:rsidRPr="00817E5D">
          <w:rPr>
            <w:rStyle w:val="Hyperlink"/>
            <w:noProof/>
          </w:rPr>
          <w:t>2.</w:t>
        </w:r>
        <w:r>
          <w:rPr>
            <w:rFonts w:asciiTheme="minorHAnsi" w:eastAsiaTheme="minorEastAsia" w:hAnsiTheme="minorHAnsi" w:cstheme="minorBidi"/>
            <w:b w:val="0"/>
            <w:bCs w:val="0"/>
            <w:caps w:val="0"/>
            <w:noProof/>
            <w:lang w:val="en-CA"/>
          </w:rPr>
          <w:tab/>
        </w:r>
        <w:r w:rsidRPr="00817E5D">
          <w:rPr>
            <w:rStyle w:val="Hyperlink"/>
            <w:noProof/>
          </w:rPr>
          <w:t>ARTICLE 2: OBJECT</w:t>
        </w:r>
        <w:r>
          <w:rPr>
            <w:noProof/>
            <w:webHidden/>
          </w:rPr>
          <w:tab/>
        </w:r>
        <w:r>
          <w:rPr>
            <w:noProof/>
            <w:webHidden/>
          </w:rPr>
          <w:fldChar w:fldCharType="begin"/>
        </w:r>
        <w:r>
          <w:rPr>
            <w:noProof/>
            <w:webHidden/>
          </w:rPr>
          <w:instrText xml:space="preserve"> PAGEREF _Toc3676892 \h </w:instrText>
        </w:r>
        <w:r>
          <w:rPr>
            <w:noProof/>
            <w:webHidden/>
          </w:rPr>
        </w:r>
        <w:r>
          <w:rPr>
            <w:noProof/>
            <w:webHidden/>
          </w:rPr>
          <w:fldChar w:fldCharType="separate"/>
        </w:r>
        <w:r>
          <w:rPr>
            <w:noProof/>
            <w:webHidden/>
          </w:rPr>
          <w:t>3</w:t>
        </w:r>
        <w:r>
          <w:rPr>
            <w:noProof/>
            <w:webHidden/>
          </w:rPr>
          <w:fldChar w:fldCharType="end"/>
        </w:r>
      </w:hyperlink>
    </w:p>
    <w:p w14:paraId="43178E55" w14:textId="6C83B65C"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893" w:history="1">
        <w:r w:rsidRPr="00817E5D">
          <w:rPr>
            <w:rStyle w:val="Hyperlink"/>
            <w:noProof/>
          </w:rPr>
          <w:t>3.</w:t>
        </w:r>
        <w:r>
          <w:rPr>
            <w:rFonts w:asciiTheme="minorHAnsi" w:eastAsiaTheme="minorEastAsia" w:hAnsiTheme="minorHAnsi" w:cstheme="minorBidi"/>
            <w:b w:val="0"/>
            <w:bCs w:val="0"/>
            <w:caps w:val="0"/>
            <w:noProof/>
            <w:lang w:val="en-CA"/>
          </w:rPr>
          <w:tab/>
        </w:r>
        <w:r w:rsidRPr="00817E5D">
          <w:rPr>
            <w:rStyle w:val="Hyperlink"/>
            <w:noProof/>
          </w:rPr>
          <w:t>ARTICLE 3: MEMBERS</w:t>
        </w:r>
        <w:r>
          <w:rPr>
            <w:noProof/>
            <w:webHidden/>
          </w:rPr>
          <w:tab/>
        </w:r>
        <w:r>
          <w:rPr>
            <w:noProof/>
            <w:webHidden/>
          </w:rPr>
          <w:fldChar w:fldCharType="begin"/>
        </w:r>
        <w:r>
          <w:rPr>
            <w:noProof/>
            <w:webHidden/>
          </w:rPr>
          <w:instrText xml:space="preserve"> PAGEREF _Toc3676893 \h </w:instrText>
        </w:r>
        <w:r>
          <w:rPr>
            <w:noProof/>
            <w:webHidden/>
          </w:rPr>
        </w:r>
        <w:r>
          <w:rPr>
            <w:noProof/>
            <w:webHidden/>
          </w:rPr>
          <w:fldChar w:fldCharType="separate"/>
        </w:r>
        <w:r>
          <w:rPr>
            <w:noProof/>
            <w:webHidden/>
          </w:rPr>
          <w:t>3</w:t>
        </w:r>
        <w:r>
          <w:rPr>
            <w:noProof/>
            <w:webHidden/>
          </w:rPr>
          <w:fldChar w:fldCharType="end"/>
        </w:r>
      </w:hyperlink>
    </w:p>
    <w:p w14:paraId="79BC27D8" w14:textId="25FF9396"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894" w:history="1">
        <w:r w:rsidRPr="00817E5D">
          <w:rPr>
            <w:rStyle w:val="Hyperlink"/>
            <w:noProof/>
          </w:rPr>
          <w:t>4.</w:t>
        </w:r>
        <w:r>
          <w:rPr>
            <w:rFonts w:asciiTheme="minorHAnsi" w:eastAsiaTheme="minorEastAsia" w:hAnsiTheme="minorHAnsi" w:cstheme="minorBidi"/>
            <w:b w:val="0"/>
            <w:bCs w:val="0"/>
            <w:caps w:val="0"/>
            <w:noProof/>
            <w:lang w:val="en-CA"/>
          </w:rPr>
          <w:tab/>
        </w:r>
        <w:r w:rsidRPr="00817E5D">
          <w:rPr>
            <w:rStyle w:val="Hyperlink"/>
            <w:noProof/>
          </w:rPr>
          <w:t>ARTICLE 4: DUTIES OF OFFICERS</w:t>
        </w:r>
        <w:r>
          <w:rPr>
            <w:noProof/>
            <w:webHidden/>
          </w:rPr>
          <w:tab/>
        </w:r>
        <w:r>
          <w:rPr>
            <w:noProof/>
            <w:webHidden/>
          </w:rPr>
          <w:fldChar w:fldCharType="begin"/>
        </w:r>
        <w:r>
          <w:rPr>
            <w:noProof/>
            <w:webHidden/>
          </w:rPr>
          <w:instrText xml:space="preserve"> PAGEREF _Toc3676894 \h </w:instrText>
        </w:r>
        <w:r>
          <w:rPr>
            <w:noProof/>
            <w:webHidden/>
          </w:rPr>
        </w:r>
        <w:r>
          <w:rPr>
            <w:noProof/>
            <w:webHidden/>
          </w:rPr>
          <w:fldChar w:fldCharType="separate"/>
        </w:r>
        <w:r>
          <w:rPr>
            <w:noProof/>
            <w:webHidden/>
          </w:rPr>
          <w:t>3</w:t>
        </w:r>
        <w:r>
          <w:rPr>
            <w:noProof/>
            <w:webHidden/>
          </w:rPr>
          <w:fldChar w:fldCharType="end"/>
        </w:r>
      </w:hyperlink>
    </w:p>
    <w:p w14:paraId="425188EC" w14:textId="61F29E9A"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895" w:history="1">
        <w:r w:rsidRPr="00817E5D">
          <w:rPr>
            <w:rStyle w:val="Hyperlink"/>
            <w:noProof/>
          </w:rPr>
          <w:t>5.</w:t>
        </w:r>
        <w:r>
          <w:rPr>
            <w:rFonts w:asciiTheme="minorHAnsi" w:eastAsiaTheme="minorEastAsia" w:hAnsiTheme="minorHAnsi" w:cstheme="minorBidi"/>
            <w:b w:val="0"/>
            <w:bCs w:val="0"/>
            <w:caps w:val="0"/>
            <w:noProof/>
            <w:lang w:val="en-CA"/>
          </w:rPr>
          <w:tab/>
        </w:r>
        <w:r w:rsidRPr="00817E5D">
          <w:rPr>
            <w:rStyle w:val="Hyperlink"/>
            <w:noProof/>
          </w:rPr>
          <w:t>ARTICLE 5: LSS MEETINGS</w:t>
        </w:r>
        <w:r>
          <w:rPr>
            <w:noProof/>
            <w:webHidden/>
          </w:rPr>
          <w:tab/>
        </w:r>
        <w:r>
          <w:rPr>
            <w:noProof/>
            <w:webHidden/>
          </w:rPr>
          <w:fldChar w:fldCharType="begin"/>
        </w:r>
        <w:r>
          <w:rPr>
            <w:noProof/>
            <w:webHidden/>
          </w:rPr>
          <w:instrText xml:space="preserve"> PAGEREF _Toc3676895 \h </w:instrText>
        </w:r>
        <w:r>
          <w:rPr>
            <w:noProof/>
            <w:webHidden/>
          </w:rPr>
        </w:r>
        <w:r>
          <w:rPr>
            <w:noProof/>
            <w:webHidden/>
          </w:rPr>
          <w:fldChar w:fldCharType="separate"/>
        </w:r>
        <w:r>
          <w:rPr>
            <w:noProof/>
            <w:webHidden/>
          </w:rPr>
          <w:t>7</w:t>
        </w:r>
        <w:r>
          <w:rPr>
            <w:noProof/>
            <w:webHidden/>
          </w:rPr>
          <w:fldChar w:fldCharType="end"/>
        </w:r>
      </w:hyperlink>
    </w:p>
    <w:p w14:paraId="4CFE9E86" w14:textId="34A9B645"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896" w:history="1">
        <w:r w:rsidRPr="00817E5D">
          <w:rPr>
            <w:rStyle w:val="Hyperlink"/>
            <w:noProof/>
          </w:rPr>
          <w:t>6.</w:t>
        </w:r>
        <w:r>
          <w:rPr>
            <w:rFonts w:asciiTheme="minorHAnsi" w:eastAsiaTheme="minorEastAsia" w:hAnsiTheme="minorHAnsi" w:cstheme="minorBidi"/>
            <w:b w:val="0"/>
            <w:bCs w:val="0"/>
            <w:caps w:val="0"/>
            <w:noProof/>
            <w:lang w:val="en-CA"/>
          </w:rPr>
          <w:tab/>
        </w:r>
        <w:r w:rsidRPr="00817E5D">
          <w:rPr>
            <w:rStyle w:val="Hyperlink"/>
            <w:noProof/>
          </w:rPr>
          <w:t>ARTICLE 6: LSS COUNCIL</w:t>
        </w:r>
        <w:r>
          <w:rPr>
            <w:noProof/>
            <w:webHidden/>
          </w:rPr>
          <w:tab/>
        </w:r>
        <w:r>
          <w:rPr>
            <w:noProof/>
            <w:webHidden/>
          </w:rPr>
          <w:fldChar w:fldCharType="begin"/>
        </w:r>
        <w:r>
          <w:rPr>
            <w:noProof/>
            <w:webHidden/>
          </w:rPr>
          <w:instrText xml:space="preserve"> PAGEREF _Toc3676896 \h </w:instrText>
        </w:r>
        <w:r>
          <w:rPr>
            <w:noProof/>
            <w:webHidden/>
          </w:rPr>
        </w:r>
        <w:r>
          <w:rPr>
            <w:noProof/>
            <w:webHidden/>
          </w:rPr>
          <w:fldChar w:fldCharType="separate"/>
        </w:r>
        <w:r>
          <w:rPr>
            <w:noProof/>
            <w:webHidden/>
          </w:rPr>
          <w:t>8</w:t>
        </w:r>
        <w:r>
          <w:rPr>
            <w:noProof/>
            <w:webHidden/>
          </w:rPr>
          <w:fldChar w:fldCharType="end"/>
        </w:r>
      </w:hyperlink>
    </w:p>
    <w:p w14:paraId="5F145DE2" w14:textId="513D58C1"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897" w:history="1">
        <w:r w:rsidRPr="00817E5D">
          <w:rPr>
            <w:rStyle w:val="Hyperlink"/>
            <w:noProof/>
          </w:rPr>
          <w:t>7.</w:t>
        </w:r>
        <w:r>
          <w:rPr>
            <w:rFonts w:asciiTheme="minorHAnsi" w:eastAsiaTheme="minorEastAsia" w:hAnsiTheme="minorHAnsi" w:cstheme="minorBidi"/>
            <w:b w:val="0"/>
            <w:bCs w:val="0"/>
            <w:caps w:val="0"/>
            <w:noProof/>
            <w:lang w:val="en-CA"/>
          </w:rPr>
          <w:tab/>
        </w:r>
        <w:r w:rsidRPr="00817E5D">
          <w:rPr>
            <w:rStyle w:val="Hyperlink"/>
            <w:noProof/>
          </w:rPr>
          <w:t>ARTICLE 7: THE LSS CORE</w:t>
        </w:r>
        <w:r>
          <w:rPr>
            <w:noProof/>
            <w:webHidden/>
          </w:rPr>
          <w:tab/>
        </w:r>
        <w:r>
          <w:rPr>
            <w:noProof/>
            <w:webHidden/>
          </w:rPr>
          <w:fldChar w:fldCharType="begin"/>
        </w:r>
        <w:r>
          <w:rPr>
            <w:noProof/>
            <w:webHidden/>
          </w:rPr>
          <w:instrText xml:space="preserve"> PAGEREF _Toc3676897 \h </w:instrText>
        </w:r>
        <w:r>
          <w:rPr>
            <w:noProof/>
            <w:webHidden/>
          </w:rPr>
        </w:r>
        <w:r>
          <w:rPr>
            <w:noProof/>
            <w:webHidden/>
          </w:rPr>
          <w:fldChar w:fldCharType="separate"/>
        </w:r>
        <w:r>
          <w:rPr>
            <w:noProof/>
            <w:webHidden/>
          </w:rPr>
          <w:t>11</w:t>
        </w:r>
        <w:r>
          <w:rPr>
            <w:noProof/>
            <w:webHidden/>
          </w:rPr>
          <w:fldChar w:fldCharType="end"/>
        </w:r>
      </w:hyperlink>
    </w:p>
    <w:p w14:paraId="2B6293D3" w14:textId="6B55E1ED"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898" w:history="1">
        <w:r w:rsidRPr="00817E5D">
          <w:rPr>
            <w:rStyle w:val="Hyperlink"/>
            <w:noProof/>
          </w:rPr>
          <w:t>8.</w:t>
        </w:r>
        <w:r>
          <w:rPr>
            <w:rFonts w:asciiTheme="minorHAnsi" w:eastAsiaTheme="minorEastAsia" w:hAnsiTheme="minorHAnsi" w:cstheme="minorBidi"/>
            <w:b w:val="0"/>
            <w:bCs w:val="0"/>
            <w:caps w:val="0"/>
            <w:noProof/>
            <w:lang w:val="en-CA"/>
          </w:rPr>
          <w:tab/>
        </w:r>
        <w:r w:rsidRPr="00817E5D">
          <w:rPr>
            <w:rStyle w:val="Hyperlink"/>
            <w:noProof/>
          </w:rPr>
          <w:t>ARTICLE 8: FACULTY BOARD REPRESENTATION</w:t>
        </w:r>
        <w:r>
          <w:rPr>
            <w:noProof/>
            <w:webHidden/>
          </w:rPr>
          <w:tab/>
        </w:r>
        <w:r>
          <w:rPr>
            <w:noProof/>
            <w:webHidden/>
          </w:rPr>
          <w:fldChar w:fldCharType="begin"/>
        </w:r>
        <w:r>
          <w:rPr>
            <w:noProof/>
            <w:webHidden/>
          </w:rPr>
          <w:instrText xml:space="preserve"> PAGEREF _Toc3676898 \h </w:instrText>
        </w:r>
        <w:r>
          <w:rPr>
            <w:noProof/>
            <w:webHidden/>
          </w:rPr>
        </w:r>
        <w:r>
          <w:rPr>
            <w:noProof/>
            <w:webHidden/>
          </w:rPr>
          <w:fldChar w:fldCharType="separate"/>
        </w:r>
        <w:r>
          <w:rPr>
            <w:noProof/>
            <w:webHidden/>
          </w:rPr>
          <w:t>11</w:t>
        </w:r>
        <w:r>
          <w:rPr>
            <w:noProof/>
            <w:webHidden/>
          </w:rPr>
          <w:fldChar w:fldCharType="end"/>
        </w:r>
      </w:hyperlink>
    </w:p>
    <w:p w14:paraId="7FCDCEA1" w14:textId="39A1D254"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899" w:history="1">
        <w:r w:rsidRPr="00817E5D">
          <w:rPr>
            <w:rStyle w:val="Hyperlink"/>
            <w:noProof/>
          </w:rPr>
          <w:t>9.</w:t>
        </w:r>
        <w:r>
          <w:rPr>
            <w:rFonts w:asciiTheme="minorHAnsi" w:eastAsiaTheme="minorEastAsia" w:hAnsiTheme="minorHAnsi" w:cstheme="minorBidi"/>
            <w:b w:val="0"/>
            <w:bCs w:val="0"/>
            <w:caps w:val="0"/>
            <w:noProof/>
            <w:lang w:val="en-CA"/>
          </w:rPr>
          <w:tab/>
        </w:r>
        <w:r w:rsidRPr="00817E5D">
          <w:rPr>
            <w:rStyle w:val="Hyperlink"/>
            <w:noProof/>
          </w:rPr>
          <w:t>ARTICLE 9: REMOVAL FROM OFFICE</w:t>
        </w:r>
        <w:r>
          <w:rPr>
            <w:noProof/>
            <w:webHidden/>
          </w:rPr>
          <w:tab/>
        </w:r>
        <w:r>
          <w:rPr>
            <w:noProof/>
            <w:webHidden/>
          </w:rPr>
          <w:fldChar w:fldCharType="begin"/>
        </w:r>
        <w:r>
          <w:rPr>
            <w:noProof/>
            <w:webHidden/>
          </w:rPr>
          <w:instrText xml:space="preserve"> PAGEREF _Toc3676899 \h </w:instrText>
        </w:r>
        <w:r>
          <w:rPr>
            <w:noProof/>
            <w:webHidden/>
          </w:rPr>
        </w:r>
        <w:r>
          <w:rPr>
            <w:noProof/>
            <w:webHidden/>
          </w:rPr>
          <w:fldChar w:fldCharType="separate"/>
        </w:r>
        <w:r>
          <w:rPr>
            <w:noProof/>
            <w:webHidden/>
          </w:rPr>
          <w:t>12</w:t>
        </w:r>
        <w:r>
          <w:rPr>
            <w:noProof/>
            <w:webHidden/>
          </w:rPr>
          <w:fldChar w:fldCharType="end"/>
        </w:r>
      </w:hyperlink>
    </w:p>
    <w:p w14:paraId="157CF38C" w14:textId="1CD70BD9"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00" w:history="1">
        <w:r w:rsidRPr="00817E5D">
          <w:rPr>
            <w:rStyle w:val="Hyperlink"/>
            <w:noProof/>
          </w:rPr>
          <w:t>10.</w:t>
        </w:r>
        <w:r>
          <w:rPr>
            <w:rFonts w:asciiTheme="minorHAnsi" w:eastAsiaTheme="minorEastAsia" w:hAnsiTheme="minorHAnsi" w:cstheme="minorBidi"/>
            <w:b w:val="0"/>
            <w:bCs w:val="0"/>
            <w:caps w:val="0"/>
            <w:noProof/>
            <w:lang w:val="en-CA"/>
          </w:rPr>
          <w:tab/>
        </w:r>
        <w:r w:rsidRPr="00817E5D">
          <w:rPr>
            <w:rStyle w:val="Hyperlink"/>
            <w:noProof/>
          </w:rPr>
          <w:t>ARTICLE 10: REMOVAL FROM A COMMITTEE</w:t>
        </w:r>
        <w:r>
          <w:rPr>
            <w:noProof/>
            <w:webHidden/>
          </w:rPr>
          <w:tab/>
        </w:r>
        <w:r>
          <w:rPr>
            <w:noProof/>
            <w:webHidden/>
          </w:rPr>
          <w:fldChar w:fldCharType="begin"/>
        </w:r>
        <w:r>
          <w:rPr>
            <w:noProof/>
            <w:webHidden/>
          </w:rPr>
          <w:instrText xml:space="preserve"> PAGEREF _Toc3676900 \h </w:instrText>
        </w:r>
        <w:r>
          <w:rPr>
            <w:noProof/>
            <w:webHidden/>
          </w:rPr>
        </w:r>
        <w:r>
          <w:rPr>
            <w:noProof/>
            <w:webHidden/>
          </w:rPr>
          <w:fldChar w:fldCharType="separate"/>
        </w:r>
        <w:r>
          <w:rPr>
            <w:noProof/>
            <w:webHidden/>
          </w:rPr>
          <w:t>13</w:t>
        </w:r>
        <w:r>
          <w:rPr>
            <w:noProof/>
            <w:webHidden/>
          </w:rPr>
          <w:fldChar w:fldCharType="end"/>
        </w:r>
      </w:hyperlink>
    </w:p>
    <w:p w14:paraId="7597FB7A" w14:textId="52810D2F"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01" w:history="1">
        <w:r w:rsidRPr="00817E5D">
          <w:rPr>
            <w:rStyle w:val="Hyperlink"/>
            <w:noProof/>
          </w:rPr>
          <w:t>11.</w:t>
        </w:r>
        <w:r>
          <w:rPr>
            <w:rFonts w:asciiTheme="minorHAnsi" w:eastAsiaTheme="minorEastAsia" w:hAnsiTheme="minorHAnsi" w:cstheme="minorBidi"/>
            <w:b w:val="0"/>
            <w:bCs w:val="0"/>
            <w:caps w:val="0"/>
            <w:noProof/>
            <w:lang w:val="en-CA"/>
          </w:rPr>
          <w:tab/>
        </w:r>
        <w:r w:rsidRPr="00817E5D">
          <w:rPr>
            <w:rStyle w:val="Hyperlink"/>
            <w:noProof/>
          </w:rPr>
          <w:t>ARTICLE 11: YEAR AND ALUMNI ASSEMBLIES</w:t>
        </w:r>
        <w:r>
          <w:rPr>
            <w:noProof/>
            <w:webHidden/>
          </w:rPr>
          <w:tab/>
        </w:r>
        <w:r>
          <w:rPr>
            <w:noProof/>
            <w:webHidden/>
          </w:rPr>
          <w:fldChar w:fldCharType="begin"/>
        </w:r>
        <w:r>
          <w:rPr>
            <w:noProof/>
            <w:webHidden/>
          </w:rPr>
          <w:instrText xml:space="preserve"> PAGEREF _Toc3676901 \h </w:instrText>
        </w:r>
        <w:r>
          <w:rPr>
            <w:noProof/>
            <w:webHidden/>
          </w:rPr>
        </w:r>
        <w:r>
          <w:rPr>
            <w:noProof/>
            <w:webHidden/>
          </w:rPr>
          <w:fldChar w:fldCharType="separate"/>
        </w:r>
        <w:r>
          <w:rPr>
            <w:noProof/>
            <w:webHidden/>
          </w:rPr>
          <w:t>15</w:t>
        </w:r>
        <w:r>
          <w:rPr>
            <w:noProof/>
            <w:webHidden/>
          </w:rPr>
          <w:fldChar w:fldCharType="end"/>
        </w:r>
      </w:hyperlink>
    </w:p>
    <w:p w14:paraId="62976B4F" w14:textId="260E5891"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02" w:history="1">
        <w:r w:rsidRPr="00817E5D">
          <w:rPr>
            <w:rStyle w:val="Hyperlink"/>
            <w:noProof/>
          </w:rPr>
          <w:t>12.</w:t>
        </w:r>
        <w:r>
          <w:rPr>
            <w:rFonts w:asciiTheme="minorHAnsi" w:eastAsiaTheme="minorEastAsia" w:hAnsiTheme="minorHAnsi" w:cstheme="minorBidi"/>
            <w:b w:val="0"/>
            <w:bCs w:val="0"/>
            <w:caps w:val="0"/>
            <w:noProof/>
            <w:lang w:val="en-CA"/>
          </w:rPr>
          <w:tab/>
        </w:r>
        <w:r w:rsidRPr="00817E5D">
          <w:rPr>
            <w:rStyle w:val="Hyperlink"/>
            <w:noProof/>
          </w:rPr>
          <w:t>ARTICLE 12: CLUBS</w:t>
        </w:r>
        <w:r>
          <w:rPr>
            <w:noProof/>
            <w:webHidden/>
          </w:rPr>
          <w:tab/>
        </w:r>
        <w:r>
          <w:rPr>
            <w:noProof/>
            <w:webHidden/>
          </w:rPr>
          <w:fldChar w:fldCharType="begin"/>
        </w:r>
        <w:r>
          <w:rPr>
            <w:noProof/>
            <w:webHidden/>
          </w:rPr>
          <w:instrText xml:space="preserve"> PAGEREF _Toc3676902 \h </w:instrText>
        </w:r>
        <w:r>
          <w:rPr>
            <w:noProof/>
            <w:webHidden/>
          </w:rPr>
        </w:r>
        <w:r>
          <w:rPr>
            <w:noProof/>
            <w:webHidden/>
          </w:rPr>
          <w:fldChar w:fldCharType="separate"/>
        </w:r>
        <w:r>
          <w:rPr>
            <w:noProof/>
            <w:webHidden/>
          </w:rPr>
          <w:t>16</w:t>
        </w:r>
        <w:r>
          <w:rPr>
            <w:noProof/>
            <w:webHidden/>
          </w:rPr>
          <w:fldChar w:fldCharType="end"/>
        </w:r>
      </w:hyperlink>
    </w:p>
    <w:p w14:paraId="65FC966E" w14:textId="38A9F836"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03" w:history="1">
        <w:r w:rsidRPr="00817E5D">
          <w:rPr>
            <w:rStyle w:val="Hyperlink"/>
            <w:noProof/>
          </w:rPr>
          <w:t>13.</w:t>
        </w:r>
        <w:r>
          <w:rPr>
            <w:rFonts w:asciiTheme="minorHAnsi" w:eastAsiaTheme="minorEastAsia" w:hAnsiTheme="minorHAnsi" w:cstheme="minorBidi"/>
            <w:b w:val="0"/>
            <w:bCs w:val="0"/>
            <w:caps w:val="0"/>
            <w:noProof/>
            <w:lang w:val="en-CA"/>
          </w:rPr>
          <w:tab/>
        </w:r>
        <w:r w:rsidRPr="00817E5D">
          <w:rPr>
            <w:rStyle w:val="Hyperlink"/>
            <w:noProof/>
          </w:rPr>
          <w:t>ARTICLE 13: ELECTIONS AND TERMS OF OFFICE</w:t>
        </w:r>
        <w:r>
          <w:rPr>
            <w:noProof/>
            <w:webHidden/>
          </w:rPr>
          <w:tab/>
        </w:r>
        <w:r>
          <w:rPr>
            <w:noProof/>
            <w:webHidden/>
          </w:rPr>
          <w:fldChar w:fldCharType="begin"/>
        </w:r>
        <w:r>
          <w:rPr>
            <w:noProof/>
            <w:webHidden/>
          </w:rPr>
          <w:instrText xml:space="preserve"> PAGEREF _Toc3676903 \h </w:instrText>
        </w:r>
        <w:r>
          <w:rPr>
            <w:noProof/>
            <w:webHidden/>
          </w:rPr>
        </w:r>
        <w:r>
          <w:rPr>
            <w:noProof/>
            <w:webHidden/>
          </w:rPr>
          <w:fldChar w:fldCharType="separate"/>
        </w:r>
        <w:r>
          <w:rPr>
            <w:noProof/>
            <w:webHidden/>
          </w:rPr>
          <w:t>17</w:t>
        </w:r>
        <w:r>
          <w:rPr>
            <w:noProof/>
            <w:webHidden/>
          </w:rPr>
          <w:fldChar w:fldCharType="end"/>
        </w:r>
      </w:hyperlink>
    </w:p>
    <w:p w14:paraId="2623E6E9" w14:textId="0FD4D620"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04" w:history="1">
        <w:r w:rsidRPr="00817E5D">
          <w:rPr>
            <w:rStyle w:val="Hyperlink"/>
            <w:noProof/>
          </w:rPr>
          <w:t>14.</w:t>
        </w:r>
        <w:r>
          <w:rPr>
            <w:rFonts w:asciiTheme="minorHAnsi" w:eastAsiaTheme="minorEastAsia" w:hAnsiTheme="minorHAnsi" w:cstheme="minorBidi"/>
            <w:b w:val="0"/>
            <w:bCs w:val="0"/>
            <w:caps w:val="0"/>
            <w:noProof/>
            <w:lang w:val="en-CA"/>
          </w:rPr>
          <w:tab/>
        </w:r>
        <w:r w:rsidRPr="00817E5D">
          <w:rPr>
            <w:rStyle w:val="Hyperlink"/>
            <w:noProof/>
          </w:rPr>
          <w:t>ARTICLE 14: REFERENDA</w:t>
        </w:r>
        <w:r>
          <w:rPr>
            <w:noProof/>
            <w:webHidden/>
          </w:rPr>
          <w:tab/>
        </w:r>
        <w:r>
          <w:rPr>
            <w:noProof/>
            <w:webHidden/>
          </w:rPr>
          <w:fldChar w:fldCharType="begin"/>
        </w:r>
        <w:r>
          <w:rPr>
            <w:noProof/>
            <w:webHidden/>
          </w:rPr>
          <w:instrText xml:space="preserve"> PAGEREF _Toc3676904 \h </w:instrText>
        </w:r>
        <w:r>
          <w:rPr>
            <w:noProof/>
            <w:webHidden/>
          </w:rPr>
        </w:r>
        <w:r>
          <w:rPr>
            <w:noProof/>
            <w:webHidden/>
          </w:rPr>
          <w:fldChar w:fldCharType="separate"/>
        </w:r>
        <w:r>
          <w:rPr>
            <w:noProof/>
            <w:webHidden/>
          </w:rPr>
          <w:t>22</w:t>
        </w:r>
        <w:r>
          <w:rPr>
            <w:noProof/>
            <w:webHidden/>
          </w:rPr>
          <w:fldChar w:fldCharType="end"/>
        </w:r>
      </w:hyperlink>
    </w:p>
    <w:p w14:paraId="4A5E302B" w14:textId="4611C114"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05" w:history="1">
        <w:r w:rsidRPr="00817E5D">
          <w:rPr>
            <w:rStyle w:val="Hyperlink"/>
            <w:noProof/>
          </w:rPr>
          <w:t>15.</w:t>
        </w:r>
        <w:r>
          <w:rPr>
            <w:rFonts w:asciiTheme="minorHAnsi" w:eastAsiaTheme="minorEastAsia" w:hAnsiTheme="minorHAnsi" w:cstheme="minorBidi"/>
            <w:b w:val="0"/>
            <w:bCs w:val="0"/>
            <w:caps w:val="0"/>
            <w:noProof/>
            <w:lang w:val="en-CA"/>
          </w:rPr>
          <w:tab/>
        </w:r>
        <w:r w:rsidRPr="00817E5D">
          <w:rPr>
            <w:rStyle w:val="Hyperlink"/>
            <w:noProof/>
          </w:rPr>
          <w:t>ARTICLE 15: CAMPAIGNING</w:t>
        </w:r>
        <w:r>
          <w:rPr>
            <w:noProof/>
            <w:webHidden/>
          </w:rPr>
          <w:tab/>
        </w:r>
        <w:r>
          <w:rPr>
            <w:noProof/>
            <w:webHidden/>
          </w:rPr>
          <w:fldChar w:fldCharType="begin"/>
        </w:r>
        <w:r>
          <w:rPr>
            <w:noProof/>
            <w:webHidden/>
          </w:rPr>
          <w:instrText xml:space="preserve"> PAGEREF _Toc3676905 \h </w:instrText>
        </w:r>
        <w:r>
          <w:rPr>
            <w:noProof/>
            <w:webHidden/>
          </w:rPr>
        </w:r>
        <w:r>
          <w:rPr>
            <w:noProof/>
            <w:webHidden/>
          </w:rPr>
          <w:fldChar w:fldCharType="separate"/>
        </w:r>
        <w:r>
          <w:rPr>
            <w:noProof/>
            <w:webHidden/>
          </w:rPr>
          <w:t>23</w:t>
        </w:r>
        <w:r>
          <w:rPr>
            <w:noProof/>
            <w:webHidden/>
          </w:rPr>
          <w:fldChar w:fldCharType="end"/>
        </w:r>
      </w:hyperlink>
    </w:p>
    <w:p w14:paraId="1A6AABF4" w14:textId="69ACAD83"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06" w:history="1">
        <w:r w:rsidRPr="00817E5D">
          <w:rPr>
            <w:rStyle w:val="Hyperlink"/>
            <w:noProof/>
          </w:rPr>
          <w:t>16.</w:t>
        </w:r>
        <w:r>
          <w:rPr>
            <w:rFonts w:asciiTheme="minorHAnsi" w:eastAsiaTheme="minorEastAsia" w:hAnsiTheme="minorHAnsi" w:cstheme="minorBidi"/>
            <w:b w:val="0"/>
            <w:bCs w:val="0"/>
            <w:caps w:val="0"/>
            <w:noProof/>
            <w:lang w:val="en-CA"/>
          </w:rPr>
          <w:tab/>
        </w:r>
        <w:r w:rsidRPr="00817E5D">
          <w:rPr>
            <w:rStyle w:val="Hyperlink"/>
            <w:noProof/>
          </w:rPr>
          <w:t>ARTICLE 16: ELECTIONS REVIEW COMMITTEE</w:t>
        </w:r>
        <w:r>
          <w:rPr>
            <w:noProof/>
            <w:webHidden/>
          </w:rPr>
          <w:tab/>
        </w:r>
        <w:r>
          <w:rPr>
            <w:noProof/>
            <w:webHidden/>
          </w:rPr>
          <w:fldChar w:fldCharType="begin"/>
        </w:r>
        <w:r>
          <w:rPr>
            <w:noProof/>
            <w:webHidden/>
          </w:rPr>
          <w:instrText xml:space="preserve"> PAGEREF _Toc3676906 \h </w:instrText>
        </w:r>
        <w:r>
          <w:rPr>
            <w:noProof/>
            <w:webHidden/>
          </w:rPr>
        </w:r>
        <w:r>
          <w:rPr>
            <w:noProof/>
            <w:webHidden/>
          </w:rPr>
          <w:fldChar w:fldCharType="separate"/>
        </w:r>
        <w:r>
          <w:rPr>
            <w:noProof/>
            <w:webHidden/>
          </w:rPr>
          <w:t>25</w:t>
        </w:r>
        <w:r>
          <w:rPr>
            <w:noProof/>
            <w:webHidden/>
          </w:rPr>
          <w:fldChar w:fldCharType="end"/>
        </w:r>
      </w:hyperlink>
    </w:p>
    <w:p w14:paraId="09536A50" w14:textId="51B1F807"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07" w:history="1">
        <w:r w:rsidRPr="00817E5D">
          <w:rPr>
            <w:rStyle w:val="Hyperlink"/>
            <w:noProof/>
          </w:rPr>
          <w:t>17.</w:t>
        </w:r>
        <w:r>
          <w:rPr>
            <w:rFonts w:asciiTheme="minorHAnsi" w:eastAsiaTheme="minorEastAsia" w:hAnsiTheme="minorHAnsi" w:cstheme="minorBidi"/>
            <w:b w:val="0"/>
            <w:bCs w:val="0"/>
            <w:caps w:val="0"/>
            <w:noProof/>
            <w:lang w:val="en-CA"/>
          </w:rPr>
          <w:tab/>
        </w:r>
        <w:r w:rsidRPr="00817E5D">
          <w:rPr>
            <w:rStyle w:val="Hyperlink"/>
            <w:noProof/>
          </w:rPr>
          <w:t>ARTICLE 17: FINANCE</w:t>
        </w:r>
        <w:r>
          <w:rPr>
            <w:noProof/>
            <w:webHidden/>
          </w:rPr>
          <w:tab/>
        </w:r>
        <w:r>
          <w:rPr>
            <w:noProof/>
            <w:webHidden/>
          </w:rPr>
          <w:fldChar w:fldCharType="begin"/>
        </w:r>
        <w:r>
          <w:rPr>
            <w:noProof/>
            <w:webHidden/>
          </w:rPr>
          <w:instrText xml:space="preserve"> PAGEREF _Toc3676907 \h </w:instrText>
        </w:r>
        <w:r>
          <w:rPr>
            <w:noProof/>
            <w:webHidden/>
          </w:rPr>
        </w:r>
        <w:r>
          <w:rPr>
            <w:noProof/>
            <w:webHidden/>
          </w:rPr>
          <w:fldChar w:fldCharType="separate"/>
        </w:r>
        <w:r>
          <w:rPr>
            <w:noProof/>
            <w:webHidden/>
          </w:rPr>
          <w:t>25</w:t>
        </w:r>
        <w:r>
          <w:rPr>
            <w:noProof/>
            <w:webHidden/>
          </w:rPr>
          <w:fldChar w:fldCharType="end"/>
        </w:r>
      </w:hyperlink>
    </w:p>
    <w:p w14:paraId="60223B27" w14:textId="0E81D9E6"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08" w:history="1">
        <w:r w:rsidRPr="00817E5D">
          <w:rPr>
            <w:rStyle w:val="Hyperlink"/>
            <w:noProof/>
          </w:rPr>
          <w:t>18.</w:t>
        </w:r>
        <w:r>
          <w:rPr>
            <w:rFonts w:asciiTheme="minorHAnsi" w:eastAsiaTheme="minorEastAsia" w:hAnsiTheme="minorHAnsi" w:cstheme="minorBidi"/>
            <w:b w:val="0"/>
            <w:bCs w:val="0"/>
            <w:caps w:val="0"/>
            <w:noProof/>
            <w:lang w:val="en-CA"/>
          </w:rPr>
          <w:tab/>
        </w:r>
        <w:r w:rsidRPr="00817E5D">
          <w:rPr>
            <w:rStyle w:val="Hyperlink"/>
            <w:noProof/>
          </w:rPr>
          <w:t>ARTICLE 18: TRANSPARENCY</w:t>
        </w:r>
        <w:r>
          <w:rPr>
            <w:noProof/>
            <w:webHidden/>
          </w:rPr>
          <w:tab/>
        </w:r>
        <w:r>
          <w:rPr>
            <w:noProof/>
            <w:webHidden/>
          </w:rPr>
          <w:fldChar w:fldCharType="begin"/>
        </w:r>
        <w:r>
          <w:rPr>
            <w:noProof/>
            <w:webHidden/>
          </w:rPr>
          <w:instrText xml:space="preserve"> PAGEREF _Toc3676908 \h </w:instrText>
        </w:r>
        <w:r>
          <w:rPr>
            <w:noProof/>
            <w:webHidden/>
          </w:rPr>
        </w:r>
        <w:r>
          <w:rPr>
            <w:noProof/>
            <w:webHidden/>
          </w:rPr>
          <w:fldChar w:fldCharType="separate"/>
        </w:r>
        <w:r>
          <w:rPr>
            <w:noProof/>
            <w:webHidden/>
          </w:rPr>
          <w:t>28</w:t>
        </w:r>
        <w:r>
          <w:rPr>
            <w:noProof/>
            <w:webHidden/>
          </w:rPr>
          <w:fldChar w:fldCharType="end"/>
        </w:r>
      </w:hyperlink>
    </w:p>
    <w:p w14:paraId="1C443AEF" w14:textId="265BA651"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09" w:history="1">
        <w:r w:rsidRPr="00817E5D">
          <w:rPr>
            <w:rStyle w:val="Hyperlink"/>
            <w:noProof/>
          </w:rPr>
          <w:t>19.</w:t>
        </w:r>
        <w:r>
          <w:rPr>
            <w:rFonts w:asciiTheme="minorHAnsi" w:eastAsiaTheme="minorEastAsia" w:hAnsiTheme="minorHAnsi" w:cstheme="minorBidi"/>
            <w:b w:val="0"/>
            <w:bCs w:val="0"/>
            <w:caps w:val="0"/>
            <w:noProof/>
            <w:lang w:val="en-CA"/>
          </w:rPr>
          <w:tab/>
        </w:r>
        <w:r w:rsidRPr="00817E5D">
          <w:rPr>
            <w:rStyle w:val="Hyperlink"/>
            <w:noProof/>
          </w:rPr>
          <w:t>ARTICLE 19: POLICIES OF THE LSS</w:t>
        </w:r>
        <w:r>
          <w:rPr>
            <w:noProof/>
            <w:webHidden/>
          </w:rPr>
          <w:tab/>
        </w:r>
        <w:r>
          <w:rPr>
            <w:noProof/>
            <w:webHidden/>
          </w:rPr>
          <w:fldChar w:fldCharType="begin"/>
        </w:r>
        <w:r>
          <w:rPr>
            <w:noProof/>
            <w:webHidden/>
          </w:rPr>
          <w:instrText xml:space="preserve"> PAGEREF _Toc3676909 \h </w:instrText>
        </w:r>
        <w:r>
          <w:rPr>
            <w:noProof/>
            <w:webHidden/>
          </w:rPr>
        </w:r>
        <w:r>
          <w:rPr>
            <w:noProof/>
            <w:webHidden/>
          </w:rPr>
          <w:fldChar w:fldCharType="separate"/>
        </w:r>
        <w:r>
          <w:rPr>
            <w:noProof/>
            <w:webHidden/>
          </w:rPr>
          <w:t>29</w:t>
        </w:r>
        <w:r>
          <w:rPr>
            <w:noProof/>
            <w:webHidden/>
          </w:rPr>
          <w:fldChar w:fldCharType="end"/>
        </w:r>
      </w:hyperlink>
    </w:p>
    <w:p w14:paraId="0095AEA8" w14:textId="4961CB34"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10" w:history="1">
        <w:r w:rsidRPr="00817E5D">
          <w:rPr>
            <w:rStyle w:val="Hyperlink"/>
            <w:noProof/>
          </w:rPr>
          <w:t>20.</w:t>
        </w:r>
        <w:r>
          <w:rPr>
            <w:rFonts w:asciiTheme="minorHAnsi" w:eastAsiaTheme="minorEastAsia" w:hAnsiTheme="minorHAnsi" w:cstheme="minorBidi"/>
            <w:b w:val="0"/>
            <w:bCs w:val="0"/>
            <w:caps w:val="0"/>
            <w:noProof/>
            <w:lang w:val="en-CA"/>
          </w:rPr>
          <w:tab/>
        </w:r>
        <w:r w:rsidRPr="00817E5D">
          <w:rPr>
            <w:rStyle w:val="Hyperlink"/>
            <w:noProof/>
          </w:rPr>
          <w:t>ARTICLE 20: PARLIAMENTARY AUTHORITY</w:t>
        </w:r>
        <w:r>
          <w:rPr>
            <w:noProof/>
            <w:webHidden/>
          </w:rPr>
          <w:tab/>
        </w:r>
        <w:r>
          <w:rPr>
            <w:noProof/>
            <w:webHidden/>
          </w:rPr>
          <w:fldChar w:fldCharType="begin"/>
        </w:r>
        <w:r>
          <w:rPr>
            <w:noProof/>
            <w:webHidden/>
          </w:rPr>
          <w:instrText xml:space="preserve"> PAGEREF _Toc3676910 \h </w:instrText>
        </w:r>
        <w:r>
          <w:rPr>
            <w:noProof/>
            <w:webHidden/>
          </w:rPr>
        </w:r>
        <w:r>
          <w:rPr>
            <w:noProof/>
            <w:webHidden/>
          </w:rPr>
          <w:fldChar w:fldCharType="separate"/>
        </w:r>
        <w:r>
          <w:rPr>
            <w:noProof/>
            <w:webHidden/>
          </w:rPr>
          <w:t>29</w:t>
        </w:r>
        <w:r>
          <w:rPr>
            <w:noProof/>
            <w:webHidden/>
          </w:rPr>
          <w:fldChar w:fldCharType="end"/>
        </w:r>
      </w:hyperlink>
    </w:p>
    <w:p w14:paraId="095A0F9E" w14:textId="48880485" w:rsidR="00E55B49" w:rsidRDefault="00E55B49">
      <w:pPr>
        <w:pStyle w:val="TOC1"/>
        <w:tabs>
          <w:tab w:val="left" w:pos="600"/>
          <w:tab w:val="right" w:leader="dot" w:pos="9350"/>
        </w:tabs>
        <w:rPr>
          <w:rFonts w:asciiTheme="minorHAnsi" w:eastAsiaTheme="minorEastAsia" w:hAnsiTheme="minorHAnsi" w:cstheme="minorBidi"/>
          <w:b w:val="0"/>
          <w:bCs w:val="0"/>
          <w:caps w:val="0"/>
          <w:noProof/>
          <w:lang w:val="en-CA"/>
        </w:rPr>
      </w:pPr>
      <w:hyperlink w:anchor="_Toc3676911" w:history="1">
        <w:r w:rsidRPr="00817E5D">
          <w:rPr>
            <w:rStyle w:val="Hyperlink"/>
            <w:noProof/>
          </w:rPr>
          <w:t>21.</w:t>
        </w:r>
        <w:r>
          <w:rPr>
            <w:rFonts w:asciiTheme="minorHAnsi" w:eastAsiaTheme="minorEastAsia" w:hAnsiTheme="minorHAnsi" w:cstheme="minorBidi"/>
            <w:b w:val="0"/>
            <w:bCs w:val="0"/>
            <w:caps w:val="0"/>
            <w:noProof/>
            <w:lang w:val="en-CA"/>
          </w:rPr>
          <w:tab/>
        </w:r>
        <w:r w:rsidRPr="00817E5D">
          <w:rPr>
            <w:rStyle w:val="Hyperlink"/>
            <w:noProof/>
          </w:rPr>
          <w:t>ARTICLE 21: AMENDMENTS</w:t>
        </w:r>
        <w:r>
          <w:rPr>
            <w:noProof/>
            <w:webHidden/>
          </w:rPr>
          <w:tab/>
        </w:r>
        <w:r>
          <w:rPr>
            <w:noProof/>
            <w:webHidden/>
          </w:rPr>
          <w:fldChar w:fldCharType="begin"/>
        </w:r>
        <w:r>
          <w:rPr>
            <w:noProof/>
            <w:webHidden/>
          </w:rPr>
          <w:instrText xml:space="preserve"> PAGEREF _Toc3676911 \h </w:instrText>
        </w:r>
        <w:r>
          <w:rPr>
            <w:noProof/>
            <w:webHidden/>
          </w:rPr>
        </w:r>
        <w:r>
          <w:rPr>
            <w:noProof/>
            <w:webHidden/>
          </w:rPr>
          <w:fldChar w:fldCharType="separate"/>
        </w:r>
        <w:r>
          <w:rPr>
            <w:noProof/>
            <w:webHidden/>
          </w:rPr>
          <w:t>29</w:t>
        </w:r>
        <w:r>
          <w:rPr>
            <w:noProof/>
            <w:webHidden/>
          </w:rPr>
          <w:fldChar w:fldCharType="end"/>
        </w:r>
      </w:hyperlink>
    </w:p>
    <w:p w14:paraId="2489681E" w14:textId="771CC641" w:rsidR="00132660" w:rsidRDefault="009005BC" w:rsidP="00DE7D7C">
      <w:pPr>
        <w:pStyle w:val="TOCHeading"/>
        <w:spacing w:line="480" w:lineRule="auto"/>
        <w:rPr>
          <w:rFonts w:ascii="Garamond" w:hAnsi="Garamond"/>
          <w:b/>
          <w:sz w:val="24"/>
          <w:szCs w:val="24"/>
        </w:rPr>
      </w:pPr>
      <w:r>
        <w:rPr>
          <w:rFonts w:ascii="Garamond" w:eastAsia="Times New Roman" w:hAnsi="Garamond" w:cs="Times New Roman"/>
          <w:bCs/>
          <w:color w:val="auto"/>
        </w:rPr>
        <w:fldChar w:fldCharType="end"/>
      </w:r>
    </w:p>
    <w:p w14:paraId="1FE75D23" w14:textId="77777777" w:rsidR="009005BC" w:rsidRDefault="009005BC">
      <w:pPr>
        <w:rPr>
          <w:rFonts w:ascii="Garamond" w:eastAsiaTheme="majorEastAsia" w:hAnsi="Garamond" w:cstheme="majorBidi"/>
          <w:b/>
          <w:bCs/>
          <w:kern w:val="32"/>
          <w:sz w:val="28"/>
          <w:szCs w:val="32"/>
        </w:rPr>
      </w:pPr>
      <w:bookmarkStart w:id="5" w:name="_Toc497725565"/>
      <w:r>
        <w:br w:type="page"/>
      </w:r>
    </w:p>
    <w:p w14:paraId="396C2CAC" w14:textId="0AACBD50" w:rsidR="00EB6C01" w:rsidRDefault="00EB6C01" w:rsidP="00132660">
      <w:pPr>
        <w:pStyle w:val="Heading1"/>
        <w:numPr>
          <w:ilvl w:val="0"/>
          <w:numId w:val="0"/>
        </w:numPr>
        <w:ind w:left="720"/>
      </w:pPr>
      <w:bookmarkStart w:id="6" w:name="_Toc3676890"/>
      <w:r>
        <w:lastRenderedPageBreak/>
        <w:t>DEFINITIONS</w:t>
      </w:r>
      <w:bookmarkEnd w:id="5"/>
      <w:bookmarkEnd w:id="6"/>
    </w:p>
    <w:p w14:paraId="1BD73EC7" w14:textId="77777777" w:rsidR="009915BD" w:rsidRDefault="009915BD">
      <w:pPr>
        <w:tabs>
          <w:tab w:val="left" w:pos="3625"/>
        </w:tabs>
        <w:rPr>
          <w:rFonts w:ascii="Garamond" w:hAnsi="Garamond"/>
          <w:b/>
          <w:sz w:val="24"/>
          <w:szCs w:val="24"/>
        </w:rPr>
      </w:pPr>
    </w:p>
    <w:p w14:paraId="00A57995" w14:textId="77777777" w:rsidR="00C92087" w:rsidRPr="004236B3" w:rsidRDefault="00C92087" w:rsidP="00C92087">
      <w:pPr>
        <w:tabs>
          <w:tab w:val="left" w:pos="3625"/>
        </w:tabs>
        <w:spacing w:after="120"/>
        <w:rPr>
          <w:rFonts w:ascii="Garamond" w:hAnsi="Garamond"/>
          <w:sz w:val="24"/>
          <w:szCs w:val="24"/>
          <w:highlight w:val="yellow"/>
        </w:rPr>
      </w:pPr>
      <w:r w:rsidRPr="00234AB9">
        <w:rPr>
          <w:rFonts w:ascii="Garamond" w:hAnsi="Garamond"/>
          <w:b/>
          <w:sz w:val="24"/>
          <w:szCs w:val="24"/>
        </w:rPr>
        <w:t>“</w:t>
      </w:r>
      <w:r>
        <w:rPr>
          <w:rFonts w:ascii="Garamond" w:hAnsi="Garamond"/>
          <w:b/>
          <w:sz w:val="24"/>
          <w:szCs w:val="24"/>
        </w:rPr>
        <w:t>BAGM</w:t>
      </w:r>
      <w:r w:rsidRPr="00234AB9">
        <w:rPr>
          <w:rFonts w:ascii="Garamond" w:hAnsi="Garamond"/>
          <w:b/>
          <w:sz w:val="24"/>
          <w:szCs w:val="24"/>
        </w:rPr>
        <w:t>”</w:t>
      </w:r>
      <w:r w:rsidRPr="00641DDF">
        <w:rPr>
          <w:rFonts w:ascii="Garamond" w:hAnsi="Garamond"/>
          <w:sz w:val="24"/>
          <w:szCs w:val="24"/>
        </w:rPr>
        <w:t xml:space="preserve"> means</w:t>
      </w:r>
      <w:r>
        <w:rPr>
          <w:rFonts w:ascii="Garamond" w:hAnsi="Garamond"/>
          <w:sz w:val="24"/>
          <w:szCs w:val="24"/>
        </w:rPr>
        <w:t xml:space="preserve"> a</w:t>
      </w:r>
      <w:r w:rsidRPr="00234AB9">
        <w:rPr>
          <w:rFonts w:ascii="Garamond" w:hAnsi="Garamond"/>
          <w:sz w:val="24"/>
          <w:szCs w:val="24"/>
        </w:rPr>
        <w:t xml:space="preserve"> general meeting of the LSS </w:t>
      </w:r>
      <w:r>
        <w:rPr>
          <w:rFonts w:ascii="Garamond" w:hAnsi="Garamond"/>
          <w:sz w:val="24"/>
          <w:szCs w:val="24"/>
        </w:rPr>
        <w:t>membership</w:t>
      </w:r>
      <w:r w:rsidRPr="00234AB9">
        <w:rPr>
          <w:rFonts w:ascii="Garamond" w:hAnsi="Garamond"/>
          <w:sz w:val="24"/>
          <w:szCs w:val="24"/>
        </w:rPr>
        <w:t xml:space="preserve"> as defined in Article </w:t>
      </w:r>
      <w:r>
        <w:rPr>
          <w:rFonts w:ascii="Garamond" w:hAnsi="Garamond"/>
          <w:sz w:val="24"/>
          <w:szCs w:val="24"/>
        </w:rPr>
        <w:fldChar w:fldCharType="begin"/>
      </w:r>
      <w:r>
        <w:rPr>
          <w:rFonts w:ascii="Garamond" w:hAnsi="Garamond"/>
          <w:sz w:val="24"/>
          <w:szCs w:val="24"/>
        </w:rPr>
        <w:instrText xml:space="preserve"> REF _Ref3459268 \r \h </w:instrText>
      </w:r>
      <w:r>
        <w:rPr>
          <w:rFonts w:ascii="Garamond" w:hAnsi="Garamond"/>
          <w:sz w:val="24"/>
          <w:szCs w:val="24"/>
        </w:rPr>
      </w:r>
      <w:r>
        <w:rPr>
          <w:rFonts w:ascii="Garamond" w:hAnsi="Garamond"/>
          <w:sz w:val="24"/>
          <w:szCs w:val="24"/>
        </w:rPr>
        <w:fldChar w:fldCharType="separate"/>
      </w:r>
      <w:r>
        <w:rPr>
          <w:rFonts w:ascii="Garamond" w:hAnsi="Garamond"/>
          <w:sz w:val="24"/>
          <w:szCs w:val="24"/>
        </w:rPr>
        <w:t>5.1</w:t>
      </w:r>
      <w:r>
        <w:rPr>
          <w:rFonts w:ascii="Garamond" w:hAnsi="Garamond"/>
          <w:sz w:val="24"/>
          <w:szCs w:val="24"/>
        </w:rPr>
        <w:fldChar w:fldCharType="end"/>
      </w:r>
      <w:r>
        <w:rPr>
          <w:rFonts w:ascii="Garamond" w:hAnsi="Garamond"/>
          <w:sz w:val="24"/>
          <w:szCs w:val="24"/>
        </w:rPr>
        <w:t xml:space="preserve"> (also known as “LSS Bi-Annual General Meeting”)</w:t>
      </w:r>
      <w:r w:rsidRPr="00234AB9">
        <w:rPr>
          <w:rFonts w:ascii="Garamond" w:hAnsi="Garamond"/>
          <w:sz w:val="24"/>
          <w:szCs w:val="24"/>
        </w:rPr>
        <w:t>;</w:t>
      </w:r>
    </w:p>
    <w:p w14:paraId="78D07EE4" w14:textId="6736048C" w:rsidR="00EB6C01" w:rsidRDefault="00C92087" w:rsidP="00C92087">
      <w:pPr>
        <w:tabs>
          <w:tab w:val="left" w:pos="3625"/>
        </w:tabs>
        <w:spacing w:after="120"/>
        <w:rPr>
          <w:rFonts w:ascii="Garamond" w:hAnsi="Garamond"/>
          <w:b/>
          <w:sz w:val="24"/>
          <w:szCs w:val="24"/>
        </w:rPr>
      </w:pPr>
      <w:r>
        <w:rPr>
          <w:rFonts w:ascii="Garamond" w:hAnsi="Garamond"/>
          <w:b/>
          <w:sz w:val="24"/>
          <w:szCs w:val="24"/>
        </w:rPr>
        <w:t xml:space="preserve"> </w:t>
      </w:r>
      <w:r w:rsidR="009915BD">
        <w:rPr>
          <w:rFonts w:ascii="Garamond" w:hAnsi="Garamond"/>
          <w:b/>
          <w:sz w:val="24"/>
          <w:szCs w:val="24"/>
        </w:rPr>
        <w:t xml:space="preserve">“Ballot” </w:t>
      </w:r>
      <w:r w:rsidR="009B1798">
        <w:rPr>
          <w:rFonts w:ascii="Garamond" w:hAnsi="Garamond"/>
          <w:sz w:val="24"/>
          <w:szCs w:val="24"/>
        </w:rPr>
        <w:t>means a paper ballot OR an electronic ballot</w:t>
      </w:r>
      <w:r w:rsidR="009915BD" w:rsidRPr="009915BD">
        <w:rPr>
          <w:rFonts w:ascii="Garamond" w:hAnsi="Garamond"/>
          <w:sz w:val="24"/>
          <w:szCs w:val="24"/>
        </w:rPr>
        <w:t xml:space="preserve"> where students are provided with a receipt of their vote and there is an accountability mechanism for the elections committee to ensure votes have been properly counted.</w:t>
      </w:r>
    </w:p>
    <w:p w14:paraId="001939D7" w14:textId="627F21A6" w:rsidR="00E42E20" w:rsidRPr="00C92087" w:rsidRDefault="00E42E20" w:rsidP="004236B3">
      <w:pPr>
        <w:tabs>
          <w:tab w:val="left" w:pos="3625"/>
        </w:tabs>
        <w:spacing w:after="120"/>
        <w:rPr>
          <w:rFonts w:ascii="Garamond" w:hAnsi="Garamond"/>
          <w:sz w:val="24"/>
          <w:szCs w:val="24"/>
        </w:rPr>
      </w:pPr>
      <w:r>
        <w:rPr>
          <w:rFonts w:ascii="Garamond" w:hAnsi="Garamond"/>
          <w:b/>
          <w:sz w:val="24"/>
          <w:szCs w:val="24"/>
        </w:rPr>
        <w:t xml:space="preserve">“Budget” </w:t>
      </w:r>
      <w:r>
        <w:rPr>
          <w:rFonts w:ascii="Garamond" w:hAnsi="Garamond"/>
          <w:sz w:val="24"/>
          <w:szCs w:val="24"/>
        </w:rPr>
        <w:t>means the LSS budget approved at the March BAGM, or as amended by an LSS Meeting;</w:t>
      </w:r>
    </w:p>
    <w:p w14:paraId="18AC18C6" w14:textId="0C0A3ED5" w:rsidR="00F85917" w:rsidRDefault="00E26DB1" w:rsidP="004236B3">
      <w:pPr>
        <w:tabs>
          <w:tab w:val="left" w:pos="3625"/>
        </w:tabs>
        <w:spacing w:after="120"/>
        <w:rPr>
          <w:rFonts w:ascii="Garamond" w:hAnsi="Garamond"/>
          <w:sz w:val="24"/>
          <w:szCs w:val="24"/>
        </w:rPr>
      </w:pPr>
      <w:r w:rsidRPr="00234AB9">
        <w:rPr>
          <w:rFonts w:ascii="Garamond" w:hAnsi="Garamond"/>
          <w:b/>
          <w:sz w:val="24"/>
          <w:szCs w:val="24"/>
        </w:rPr>
        <w:t>“Class”</w:t>
      </w:r>
      <w:r w:rsidRPr="009B4B62">
        <w:rPr>
          <w:rFonts w:ascii="Garamond" w:hAnsi="Garamond"/>
          <w:sz w:val="24"/>
          <w:szCs w:val="24"/>
        </w:rPr>
        <w:t xml:space="preserve"> means</w:t>
      </w:r>
      <w:r w:rsidR="00581143" w:rsidRPr="009B4B62">
        <w:rPr>
          <w:rFonts w:ascii="Garamond" w:hAnsi="Garamond"/>
          <w:sz w:val="24"/>
          <w:szCs w:val="24"/>
        </w:rPr>
        <w:t xml:space="preserve"> all the students </w:t>
      </w:r>
      <w:r w:rsidR="009B4B62" w:rsidRPr="009B4B62">
        <w:rPr>
          <w:rFonts w:ascii="Garamond" w:hAnsi="Garamond"/>
          <w:sz w:val="24"/>
          <w:szCs w:val="24"/>
        </w:rPr>
        <w:t xml:space="preserve">who </w:t>
      </w:r>
      <w:r w:rsidR="00706618">
        <w:rPr>
          <w:rFonts w:ascii="Garamond" w:hAnsi="Garamond"/>
          <w:sz w:val="24"/>
          <w:szCs w:val="24"/>
        </w:rPr>
        <w:t xml:space="preserve">are </w:t>
      </w:r>
      <w:r w:rsidR="009B4B62" w:rsidRPr="009B4B62">
        <w:rPr>
          <w:rFonts w:ascii="Garamond" w:hAnsi="Garamond"/>
          <w:sz w:val="24"/>
          <w:szCs w:val="24"/>
        </w:rPr>
        <w:t>register</w:t>
      </w:r>
      <w:r w:rsidR="00706618">
        <w:rPr>
          <w:rFonts w:ascii="Garamond" w:hAnsi="Garamond"/>
          <w:sz w:val="24"/>
          <w:szCs w:val="24"/>
        </w:rPr>
        <w:t>ed</w:t>
      </w:r>
      <w:r w:rsidR="009B4B62" w:rsidRPr="009B4B62">
        <w:rPr>
          <w:rFonts w:ascii="Garamond" w:hAnsi="Garamond"/>
          <w:sz w:val="24"/>
          <w:szCs w:val="24"/>
        </w:rPr>
        <w:t xml:space="preserve"> in the Faculty of Law </w:t>
      </w:r>
      <w:r w:rsidR="00391975" w:rsidRPr="009B4B62">
        <w:rPr>
          <w:rFonts w:ascii="Garamond" w:hAnsi="Garamond"/>
          <w:sz w:val="24"/>
          <w:szCs w:val="24"/>
        </w:rPr>
        <w:t xml:space="preserve">in the </w:t>
      </w:r>
      <w:r w:rsidR="009B4B62" w:rsidRPr="009B4B62">
        <w:rPr>
          <w:rFonts w:ascii="Garamond" w:hAnsi="Garamond"/>
          <w:sz w:val="24"/>
          <w:szCs w:val="24"/>
        </w:rPr>
        <w:t>same year</w:t>
      </w:r>
      <w:r w:rsidR="00706618">
        <w:rPr>
          <w:rFonts w:ascii="Garamond" w:hAnsi="Garamond"/>
          <w:sz w:val="24"/>
          <w:szCs w:val="24"/>
        </w:rPr>
        <w:t xml:space="preserve"> (i.e., 1L, 2L, 3L)</w:t>
      </w:r>
      <w:r w:rsidR="009B4B62" w:rsidRPr="009B4B62">
        <w:rPr>
          <w:rFonts w:ascii="Garamond" w:hAnsi="Garamond"/>
          <w:sz w:val="24"/>
          <w:szCs w:val="24"/>
        </w:rPr>
        <w:t>;</w:t>
      </w:r>
    </w:p>
    <w:p w14:paraId="1D6D81DE" w14:textId="02646035" w:rsidR="00A10938" w:rsidRDefault="00E26DB1" w:rsidP="004236B3">
      <w:pPr>
        <w:tabs>
          <w:tab w:val="left" w:pos="3625"/>
        </w:tabs>
        <w:spacing w:after="120"/>
        <w:rPr>
          <w:rFonts w:ascii="Garamond" w:hAnsi="Garamond"/>
          <w:sz w:val="24"/>
          <w:szCs w:val="24"/>
        </w:rPr>
      </w:pPr>
      <w:r w:rsidRPr="00234AB9">
        <w:rPr>
          <w:rFonts w:ascii="Garamond" w:hAnsi="Garamond"/>
          <w:b/>
          <w:sz w:val="24"/>
          <w:szCs w:val="24"/>
        </w:rPr>
        <w:t>“Faculty Board”</w:t>
      </w:r>
      <w:r>
        <w:rPr>
          <w:rFonts w:ascii="Garamond" w:hAnsi="Garamond"/>
          <w:sz w:val="24"/>
          <w:szCs w:val="24"/>
        </w:rPr>
        <w:t xml:space="preserve"> means</w:t>
      </w:r>
      <w:r w:rsidR="00F85917">
        <w:rPr>
          <w:rFonts w:ascii="Garamond" w:hAnsi="Garamond"/>
          <w:sz w:val="24"/>
          <w:szCs w:val="24"/>
        </w:rPr>
        <w:t xml:space="preserve"> the Facu</w:t>
      </w:r>
      <w:r w:rsidR="00E02E2F">
        <w:rPr>
          <w:rFonts w:ascii="Garamond" w:hAnsi="Garamond"/>
          <w:sz w:val="24"/>
          <w:szCs w:val="24"/>
        </w:rPr>
        <w:t>lty Board of the Faculty of Law;</w:t>
      </w:r>
    </w:p>
    <w:p w14:paraId="7EA4DF67" w14:textId="0BA2DF7C" w:rsidR="00F85917" w:rsidRDefault="00A10938" w:rsidP="004236B3">
      <w:pPr>
        <w:tabs>
          <w:tab w:val="left" w:pos="3625"/>
        </w:tabs>
        <w:spacing w:after="120"/>
        <w:rPr>
          <w:rFonts w:ascii="Garamond" w:hAnsi="Garamond"/>
          <w:sz w:val="24"/>
          <w:szCs w:val="24"/>
        </w:rPr>
      </w:pPr>
      <w:r w:rsidRPr="00234AB9">
        <w:rPr>
          <w:rFonts w:ascii="Garamond" w:hAnsi="Garamond"/>
          <w:b/>
          <w:sz w:val="24"/>
          <w:szCs w:val="24"/>
        </w:rPr>
        <w:t>“Faculty Board Student Caucus”</w:t>
      </w:r>
      <w:r>
        <w:rPr>
          <w:rFonts w:ascii="Garamond" w:hAnsi="Garamond"/>
          <w:sz w:val="24"/>
          <w:szCs w:val="24"/>
        </w:rPr>
        <w:t xml:space="preserve"> means the </w:t>
      </w:r>
      <w:r w:rsidR="00706618">
        <w:rPr>
          <w:rFonts w:ascii="Garamond" w:hAnsi="Garamond"/>
          <w:sz w:val="24"/>
          <w:szCs w:val="24"/>
        </w:rPr>
        <w:t>group</w:t>
      </w:r>
      <w:r>
        <w:rPr>
          <w:rFonts w:ascii="Garamond" w:hAnsi="Garamond"/>
          <w:sz w:val="24"/>
          <w:szCs w:val="24"/>
        </w:rPr>
        <w:t xml:space="preserve"> of student representatives who are members of the Faculty Board</w:t>
      </w:r>
      <w:r w:rsidR="006E3CB7">
        <w:rPr>
          <w:rFonts w:ascii="Garamond" w:hAnsi="Garamond"/>
          <w:sz w:val="24"/>
          <w:szCs w:val="24"/>
        </w:rPr>
        <w:t>;</w:t>
      </w:r>
    </w:p>
    <w:p w14:paraId="6D03A30B" w14:textId="45A9515B" w:rsidR="00F85917" w:rsidRDefault="00E26DB1" w:rsidP="004236B3">
      <w:pPr>
        <w:tabs>
          <w:tab w:val="left" w:pos="3625"/>
        </w:tabs>
        <w:spacing w:after="120"/>
        <w:rPr>
          <w:rFonts w:ascii="Garamond" w:hAnsi="Garamond"/>
          <w:sz w:val="24"/>
          <w:szCs w:val="24"/>
        </w:rPr>
      </w:pPr>
      <w:r w:rsidRPr="00234AB9">
        <w:rPr>
          <w:rFonts w:ascii="Garamond" w:hAnsi="Garamond"/>
          <w:b/>
          <w:sz w:val="24"/>
          <w:szCs w:val="24"/>
        </w:rPr>
        <w:t>“</w:t>
      </w:r>
      <w:r w:rsidR="00EB6C01" w:rsidRPr="00234AB9">
        <w:rPr>
          <w:rFonts w:ascii="Garamond" w:hAnsi="Garamond"/>
          <w:b/>
          <w:sz w:val="24"/>
          <w:szCs w:val="24"/>
        </w:rPr>
        <w:t>Faculty of Law</w:t>
      </w:r>
      <w:r w:rsidRPr="00234AB9">
        <w:rPr>
          <w:rFonts w:ascii="Garamond" w:hAnsi="Garamond"/>
          <w:b/>
          <w:sz w:val="24"/>
          <w:szCs w:val="24"/>
        </w:rPr>
        <w:t>”</w:t>
      </w:r>
      <w:r>
        <w:rPr>
          <w:rFonts w:ascii="Garamond" w:hAnsi="Garamond"/>
          <w:sz w:val="24"/>
          <w:szCs w:val="24"/>
        </w:rPr>
        <w:t xml:space="preserve"> means</w:t>
      </w:r>
      <w:r w:rsidR="00F85917">
        <w:rPr>
          <w:rFonts w:ascii="Garamond" w:hAnsi="Garamond"/>
          <w:sz w:val="24"/>
          <w:szCs w:val="24"/>
        </w:rPr>
        <w:t xml:space="preserve"> the Faculty of Law at Queen’s University</w:t>
      </w:r>
      <w:r w:rsidR="00E02E2F">
        <w:rPr>
          <w:rFonts w:ascii="Garamond" w:hAnsi="Garamond"/>
          <w:sz w:val="24"/>
          <w:szCs w:val="24"/>
        </w:rPr>
        <w:t>;</w:t>
      </w:r>
    </w:p>
    <w:p w14:paraId="48B61901" w14:textId="13051953" w:rsidR="00E551DE" w:rsidRDefault="00E26DB1" w:rsidP="004236B3">
      <w:pPr>
        <w:tabs>
          <w:tab w:val="left" w:pos="3625"/>
        </w:tabs>
        <w:spacing w:after="120"/>
        <w:rPr>
          <w:rFonts w:ascii="Garamond" w:hAnsi="Garamond"/>
          <w:sz w:val="24"/>
          <w:szCs w:val="24"/>
        </w:rPr>
      </w:pPr>
      <w:r w:rsidRPr="00234AB9">
        <w:rPr>
          <w:rFonts w:ascii="Garamond" w:hAnsi="Garamond"/>
          <w:b/>
          <w:sz w:val="24"/>
          <w:szCs w:val="24"/>
        </w:rPr>
        <w:t>“LSS”</w:t>
      </w:r>
      <w:r>
        <w:rPr>
          <w:rFonts w:ascii="Garamond" w:hAnsi="Garamond"/>
          <w:sz w:val="24"/>
          <w:szCs w:val="24"/>
        </w:rPr>
        <w:t xml:space="preserve"> means</w:t>
      </w:r>
      <w:r w:rsidR="00F85917">
        <w:rPr>
          <w:rFonts w:ascii="Garamond" w:hAnsi="Garamond"/>
          <w:sz w:val="24"/>
          <w:szCs w:val="24"/>
        </w:rPr>
        <w:t xml:space="preserve"> </w:t>
      </w:r>
      <w:r w:rsidR="00F85917" w:rsidRPr="005B4D11">
        <w:rPr>
          <w:rFonts w:ascii="Garamond" w:hAnsi="Garamond"/>
          <w:sz w:val="24"/>
          <w:szCs w:val="24"/>
        </w:rPr>
        <w:t>the Law Students’ Society of Queen’s University</w:t>
      </w:r>
      <w:r w:rsidR="00E02E2F">
        <w:rPr>
          <w:rFonts w:ascii="Garamond" w:hAnsi="Garamond"/>
          <w:sz w:val="24"/>
          <w:szCs w:val="24"/>
        </w:rPr>
        <w:t>;</w:t>
      </w:r>
    </w:p>
    <w:p w14:paraId="04480E86" w14:textId="753F2897" w:rsidR="00F85917" w:rsidRDefault="00E551DE" w:rsidP="004236B3">
      <w:pPr>
        <w:tabs>
          <w:tab w:val="left" w:pos="3625"/>
        </w:tabs>
        <w:spacing w:after="120"/>
        <w:rPr>
          <w:rFonts w:ascii="Garamond" w:hAnsi="Garamond"/>
          <w:sz w:val="24"/>
          <w:szCs w:val="24"/>
        </w:rPr>
      </w:pPr>
      <w:r w:rsidRPr="00234AB9">
        <w:rPr>
          <w:rFonts w:ascii="Garamond" w:hAnsi="Garamond"/>
          <w:b/>
          <w:sz w:val="24"/>
          <w:szCs w:val="24"/>
        </w:rPr>
        <w:t>“LSS Club”</w:t>
      </w:r>
      <w:r>
        <w:rPr>
          <w:rFonts w:ascii="Garamond" w:hAnsi="Garamond"/>
          <w:sz w:val="24"/>
          <w:szCs w:val="24"/>
        </w:rPr>
        <w:t xml:space="preserve"> means a student club ratified by the LSS according to this Constitution </w:t>
      </w:r>
      <w:r w:rsidR="00706618">
        <w:rPr>
          <w:rFonts w:ascii="Garamond" w:hAnsi="Garamond"/>
          <w:sz w:val="24"/>
          <w:szCs w:val="24"/>
        </w:rPr>
        <w:t>and/</w:t>
      </w:r>
      <w:r>
        <w:rPr>
          <w:rFonts w:ascii="Garamond" w:hAnsi="Garamond"/>
          <w:sz w:val="24"/>
          <w:szCs w:val="24"/>
        </w:rPr>
        <w:t>or other rules adopted by the LSS;</w:t>
      </w:r>
    </w:p>
    <w:p w14:paraId="3397E2EA" w14:textId="5C235FB7" w:rsidR="00F85917" w:rsidRDefault="00E26DB1" w:rsidP="004236B3">
      <w:pPr>
        <w:tabs>
          <w:tab w:val="left" w:pos="3625"/>
        </w:tabs>
        <w:spacing w:after="120"/>
        <w:rPr>
          <w:rFonts w:ascii="Garamond" w:hAnsi="Garamond"/>
          <w:sz w:val="24"/>
          <w:szCs w:val="24"/>
        </w:rPr>
      </w:pPr>
      <w:r w:rsidRPr="00234AB9">
        <w:rPr>
          <w:rFonts w:ascii="Garamond" w:hAnsi="Garamond"/>
          <w:b/>
          <w:sz w:val="24"/>
          <w:szCs w:val="24"/>
        </w:rPr>
        <w:t>“LSS Core”</w:t>
      </w:r>
      <w:r w:rsidRPr="00E02E2F">
        <w:rPr>
          <w:rFonts w:ascii="Garamond" w:hAnsi="Garamond"/>
          <w:sz w:val="24"/>
          <w:szCs w:val="24"/>
        </w:rPr>
        <w:t xml:space="preserve"> means</w:t>
      </w:r>
      <w:r w:rsidR="002B40A1" w:rsidRPr="00E02E2F">
        <w:rPr>
          <w:rFonts w:ascii="Garamond" w:hAnsi="Garamond"/>
          <w:sz w:val="24"/>
          <w:szCs w:val="24"/>
        </w:rPr>
        <w:t xml:space="preserve"> the committee of the Officers of the LSS</w:t>
      </w:r>
      <w:r w:rsidR="00F849AA">
        <w:rPr>
          <w:rFonts w:ascii="Garamond" w:hAnsi="Garamond"/>
          <w:sz w:val="24"/>
          <w:szCs w:val="24"/>
        </w:rPr>
        <w:t xml:space="preserve"> as defined in Article </w:t>
      </w:r>
      <w:r w:rsidR="009005BC">
        <w:rPr>
          <w:rFonts w:ascii="Garamond" w:hAnsi="Garamond"/>
          <w:sz w:val="24"/>
          <w:szCs w:val="24"/>
        </w:rPr>
        <w:fldChar w:fldCharType="begin"/>
      </w:r>
      <w:r w:rsidR="009005BC">
        <w:rPr>
          <w:rFonts w:ascii="Garamond" w:hAnsi="Garamond"/>
          <w:sz w:val="24"/>
          <w:szCs w:val="24"/>
        </w:rPr>
        <w:instrText xml:space="preserve"> REF _Ref3456974 \r \h </w:instrText>
      </w:r>
      <w:r w:rsidR="009005BC">
        <w:rPr>
          <w:rFonts w:ascii="Garamond" w:hAnsi="Garamond"/>
          <w:sz w:val="24"/>
          <w:szCs w:val="24"/>
        </w:rPr>
      </w:r>
      <w:r w:rsidR="009005BC">
        <w:rPr>
          <w:rFonts w:ascii="Garamond" w:hAnsi="Garamond"/>
          <w:sz w:val="24"/>
          <w:szCs w:val="24"/>
        </w:rPr>
        <w:fldChar w:fldCharType="separate"/>
      </w:r>
      <w:r w:rsidR="00E55B49">
        <w:rPr>
          <w:rFonts w:ascii="Garamond" w:hAnsi="Garamond"/>
          <w:sz w:val="24"/>
          <w:szCs w:val="24"/>
        </w:rPr>
        <w:t>7</w:t>
      </w:r>
      <w:r w:rsidR="009005BC">
        <w:rPr>
          <w:rFonts w:ascii="Garamond" w:hAnsi="Garamond"/>
          <w:sz w:val="24"/>
          <w:szCs w:val="24"/>
        </w:rPr>
        <w:fldChar w:fldCharType="end"/>
      </w:r>
      <w:r w:rsidR="00E02E2F" w:rsidRPr="00E02E2F">
        <w:rPr>
          <w:rFonts w:ascii="Garamond" w:hAnsi="Garamond"/>
          <w:sz w:val="24"/>
          <w:szCs w:val="24"/>
        </w:rPr>
        <w:t>;</w:t>
      </w:r>
    </w:p>
    <w:p w14:paraId="729BE666" w14:textId="541BD72E" w:rsidR="00F85917" w:rsidRPr="005B4D11" w:rsidRDefault="00E26DB1" w:rsidP="004236B3">
      <w:pPr>
        <w:tabs>
          <w:tab w:val="left" w:pos="3625"/>
        </w:tabs>
        <w:spacing w:after="120"/>
        <w:rPr>
          <w:rFonts w:ascii="Garamond" w:hAnsi="Garamond"/>
          <w:sz w:val="24"/>
          <w:szCs w:val="24"/>
        </w:rPr>
      </w:pPr>
      <w:r w:rsidRPr="00234AB9">
        <w:rPr>
          <w:rFonts w:ascii="Garamond" w:hAnsi="Garamond"/>
          <w:b/>
          <w:sz w:val="24"/>
          <w:szCs w:val="24"/>
        </w:rPr>
        <w:t>“LSS Council”</w:t>
      </w:r>
      <w:r>
        <w:rPr>
          <w:rFonts w:ascii="Garamond" w:hAnsi="Garamond"/>
          <w:sz w:val="24"/>
          <w:szCs w:val="24"/>
        </w:rPr>
        <w:t xml:space="preserve"> means</w:t>
      </w:r>
      <w:r w:rsidR="00605337">
        <w:rPr>
          <w:rFonts w:ascii="Garamond" w:hAnsi="Garamond"/>
          <w:sz w:val="24"/>
          <w:szCs w:val="24"/>
        </w:rPr>
        <w:t xml:space="preserve"> the council of the LSS</w:t>
      </w:r>
      <w:r w:rsidR="00F849AA">
        <w:rPr>
          <w:rFonts w:ascii="Garamond" w:hAnsi="Garamond"/>
          <w:sz w:val="24"/>
          <w:szCs w:val="24"/>
        </w:rPr>
        <w:t xml:space="preserve"> as defined in Article </w:t>
      </w:r>
      <w:r w:rsidR="009005BC">
        <w:rPr>
          <w:rFonts w:ascii="Garamond" w:hAnsi="Garamond"/>
          <w:sz w:val="24"/>
          <w:szCs w:val="24"/>
        </w:rPr>
        <w:fldChar w:fldCharType="begin"/>
      </w:r>
      <w:r w:rsidR="009005BC">
        <w:rPr>
          <w:rFonts w:ascii="Garamond" w:hAnsi="Garamond"/>
          <w:sz w:val="24"/>
          <w:szCs w:val="24"/>
        </w:rPr>
        <w:instrText xml:space="preserve"> REF _Ref3457014 \r \h </w:instrText>
      </w:r>
      <w:r w:rsidR="009005BC">
        <w:rPr>
          <w:rFonts w:ascii="Garamond" w:hAnsi="Garamond"/>
          <w:sz w:val="24"/>
          <w:szCs w:val="24"/>
        </w:rPr>
      </w:r>
      <w:r w:rsidR="009005BC">
        <w:rPr>
          <w:rFonts w:ascii="Garamond" w:hAnsi="Garamond"/>
          <w:sz w:val="24"/>
          <w:szCs w:val="24"/>
        </w:rPr>
        <w:fldChar w:fldCharType="separate"/>
      </w:r>
      <w:r w:rsidR="00E55B49">
        <w:rPr>
          <w:rFonts w:ascii="Garamond" w:hAnsi="Garamond"/>
          <w:sz w:val="24"/>
          <w:szCs w:val="24"/>
        </w:rPr>
        <w:t>6</w:t>
      </w:r>
      <w:r w:rsidR="009005BC">
        <w:rPr>
          <w:rFonts w:ascii="Garamond" w:hAnsi="Garamond"/>
          <w:sz w:val="24"/>
          <w:szCs w:val="24"/>
        </w:rPr>
        <w:fldChar w:fldCharType="end"/>
      </w:r>
      <w:r w:rsidR="00F849AA">
        <w:rPr>
          <w:rFonts w:ascii="Garamond" w:hAnsi="Garamond"/>
          <w:sz w:val="24"/>
          <w:szCs w:val="24"/>
        </w:rPr>
        <w:t>;</w:t>
      </w:r>
    </w:p>
    <w:p w14:paraId="5AD92B2C" w14:textId="3CD46BF1" w:rsidR="00F85917" w:rsidRPr="00641DDF" w:rsidRDefault="00E26DB1" w:rsidP="004236B3">
      <w:pPr>
        <w:tabs>
          <w:tab w:val="left" w:pos="3625"/>
        </w:tabs>
        <w:spacing w:after="120"/>
        <w:rPr>
          <w:rFonts w:ascii="Garamond" w:hAnsi="Garamond"/>
          <w:sz w:val="24"/>
          <w:szCs w:val="24"/>
        </w:rPr>
      </w:pPr>
      <w:r w:rsidRPr="00234AB9">
        <w:rPr>
          <w:rFonts w:ascii="Garamond" w:hAnsi="Garamond"/>
          <w:b/>
          <w:sz w:val="24"/>
          <w:szCs w:val="24"/>
        </w:rPr>
        <w:t xml:space="preserve">“LSS </w:t>
      </w:r>
      <w:r w:rsidR="00E02E2F">
        <w:rPr>
          <w:rFonts w:ascii="Garamond" w:hAnsi="Garamond"/>
          <w:b/>
          <w:sz w:val="24"/>
          <w:szCs w:val="24"/>
        </w:rPr>
        <w:t>Council Meeting</w:t>
      </w:r>
      <w:r w:rsidRPr="00234AB9">
        <w:rPr>
          <w:rFonts w:ascii="Garamond" w:hAnsi="Garamond"/>
          <w:b/>
          <w:sz w:val="24"/>
          <w:szCs w:val="24"/>
        </w:rPr>
        <w:t>”</w:t>
      </w:r>
      <w:r w:rsidRPr="00E02E2F">
        <w:rPr>
          <w:rFonts w:ascii="Garamond" w:hAnsi="Garamond"/>
          <w:sz w:val="24"/>
          <w:szCs w:val="24"/>
        </w:rPr>
        <w:t xml:space="preserve"> means</w:t>
      </w:r>
      <w:r w:rsidR="00605337" w:rsidRPr="00E02E2F">
        <w:rPr>
          <w:rFonts w:ascii="Garamond" w:hAnsi="Garamond"/>
          <w:sz w:val="24"/>
          <w:szCs w:val="24"/>
        </w:rPr>
        <w:t xml:space="preserve"> any meeting </w:t>
      </w:r>
      <w:r w:rsidR="00F849AA">
        <w:rPr>
          <w:rFonts w:ascii="Garamond" w:hAnsi="Garamond"/>
          <w:sz w:val="24"/>
          <w:szCs w:val="24"/>
        </w:rPr>
        <w:t>of the LSS Council;</w:t>
      </w:r>
    </w:p>
    <w:p w14:paraId="4A903267" w14:textId="6257AE07" w:rsidR="00CF6D93" w:rsidRPr="004236B3" w:rsidRDefault="00C92087" w:rsidP="004236B3">
      <w:pPr>
        <w:tabs>
          <w:tab w:val="left" w:pos="3625"/>
        </w:tabs>
        <w:spacing w:after="120"/>
        <w:rPr>
          <w:rFonts w:ascii="Garamond" w:hAnsi="Garamond"/>
          <w:sz w:val="24"/>
          <w:szCs w:val="24"/>
        </w:rPr>
      </w:pPr>
      <w:r w:rsidRPr="00234AB9" w:rsidDel="00C92087">
        <w:rPr>
          <w:rFonts w:ascii="Garamond" w:hAnsi="Garamond"/>
          <w:b/>
          <w:sz w:val="24"/>
          <w:szCs w:val="24"/>
        </w:rPr>
        <w:t xml:space="preserve"> </w:t>
      </w:r>
      <w:r w:rsidR="00E02E2F" w:rsidRPr="005B4D11">
        <w:rPr>
          <w:rFonts w:ascii="Garamond" w:hAnsi="Garamond"/>
          <w:b/>
          <w:sz w:val="24"/>
          <w:szCs w:val="24"/>
        </w:rPr>
        <w:t>“LSS Meeting”</w:t>
      </w:r>
      <w:r w:rsidR="00E02E2F">
        <w:rPr>
          <w:rFonts w:ascii="Garamond" w:hAnsi="Garamond"/>
          <w:sz w:val="24"/>
          <w:szCs w:val="24"/>
        </w:rPr>
        <w:t xml:space="preserve"> means any </w:t>
      </w:r>
      <w:r w:rsidR="00FE46D7">
        <w:rPr>
          <w:rFonts w:ascii="Garamond" w:hAnsi="Garamond"/>
          <w:sz w:val="24"/>
          <w:szCs w:val="24"/>
        </w:rPr>
        <w:t>BAGM</w:t>
      </w:r>
      <w:r w:rsidR="00653683">
        <w:rPr>
          <w:rFonts w:ascii="Garamond" w:hAnsi="Garamond"/>
          <w:sz w:val="24"/>
          <w:szCs w:val="24"/>
        </w:rPr>
        <w:t xml:space="preserve"> or any LSS Special Meeting</w:t>
      </w:r>
      <w:r w:rsidR="00E02E2F">
        <w:rPr>
          <w:rFonts w:ascii="Garamond" w:hAnsi="Garamond"/>
          <w:sz w:val="24"/>
          <w:szCs w:val="24"/>
        </w:rPr>
        <w:t>;</w:t>
      </w:r>
    </w:p>
    <w:p w14:paraId="4975C597" w14:textId="58BC2FB6" w:rsidR="00CF6D93" w:rsidRDefault="00CF6D93" w:rsidP="004236B3">
      <w:pPr>
        <w:tabs>
          <w:tab w:val="left" w:pos="3625"/>
        </w:tabs>
        <w:spacing w:after="120"/>
        <w:rPr>
          <w:rFonts w:ascii="Garamond" w:hAnsi="Garamond"/>
          <w:sz w:val="24"/>
          <w:szCs w:val="24"/>
        </w:rPr>
      </w:pPr>
      <w:r w:rsidRPr="005B4D11">
        <w:rPr>
          <w:rFonts w:ascii="Garamond" w:hAnsi="Garamond"/>
          <w:b/>
          <w:sz w:val="24"/>
          <w:szCs w:val="24"/>
        </w:rPr>
        <w:t>“</w:t>
      </w:r>
      <w:r>
        <w:rPr>
          <w:rFonts w:ascii="Garamond" w:hAnsi="Garamond"/>
          <w:b/>
          <w:sz w:val="24"/>
          <w:szCs w:val="24"/>
        </w:rPr>
        <w:t xml:space="preserve">LSS </w:t>
      </w:r>
      <w:r w:rsidRPr="005B4D11">
        <w:rPr>
          <w:rFonts w:ascii="Garamond" w:hAnsi="Garamond"/>
          <w:b/>
          <w:sz w:val="24"/>
          <w:szCs w:val="24"/>
        </w:rPr>
        <w:t>Member”</w:t>
      </w:r>
      <w:r>
        <w:rPr>
          <w:rFonts w:ascii="Garamond" w:hAnsi="Garamond"/>
          <w:sz w:val="24"/>
          <w:szCs w:val="24"/>
        </w:rPr>
        <w:t xml:space="preserve"> means a member of the LSS as defined in Article </w:t>
      </w:r>
      <w:r w:rsidR="005B1B1A">
        <w:rPr>
          <w:rFonts w:ascii="Garamond" w:hAnsi="Garamond"/>
          <w:sz w:val="24"/>
          <w:szCs w:val="24"/>
        </w:rPr>
        <w:fldChar w:fldCharType="begin"/>
      </w:r>
      <w:r w:rsidR="005B1B1A">
        <w:rPr>
          <w:rFonts w:ascii="Garamond" w:hAnsi="Garamond"/>
          <w:sz w:val="24"/>
          <w:szCs w:val="24"/>
        </w:rPr>
        <w:instrText xml:space="preserve"> REF _Ref3459289 \r \h </w:instrText>
      </w:r>
      <w:r w:rsidR="005B1B1A">
        <w:rPr>
          <w:rFonts w:ascii="Garamond" w:hAnsi="Garamond"/>
          <w:sz w:val="24"/>
          <w:szCs w:val="24"/>
        </w:rPr>
      </w:r>
      <w:r w:rsidR="005B1B1A">
        <w:rPr>
          <w:rFonts w:ascii="Garamond" w:hAnsi="Garamond"/>
          <w:sz w:val="24"/>
          <w:szCs w:val="24"/>
        </w:rPr>
        <w:fldChar w:fldCharType="separate"/>
      </w:r>
      <w:r w:rsidR="00E55B49">
        <w:rPr>
          <w:rFonts w:ascii="Garamond" w:hAnsi="Garamond"/>
          <w:sz w:val="24"/>
          <w:szCs w:val="24"/>
        </w:rPr>
        <w:t>3.1</w:t>
      </w:r>
      <w:r w:rsidR="005B1B1A">
        <w:rPr>
          <w:rFonts w:ascii="Garamond" w:hAnsi="Garamond"/>
          <w:sz w:val="24"/>
          <w:szCs w:val="24"/>
        </w:rPr>
        <w:fldChar w:fldCharType="end"/>
      </w:r>
      <w:r>
        <w:rPr>
          <w:rFonts w:ascii="Garamond" w:hAnsi="Garamond"/>
          <w:sz w:val="24"/>
          <w:szCs w:val="24"/>
        </w:rPr>
        <w:t>;</w:t>
      </w:r>
    </w:p>
    <w:p w14:paraId="2C8A8069" w14:textId="52D85775" w:rsidR="00706618" w:rsidRDefault="00E26DB1" w:rsidP="004236B3">
      <w:pPr>
        <w:tabs>
          <w:tab w:val="left" w:pos="3625"/>
        </w:tabs>
        <w:spacing w:after="120"/>
        <w:rPr>
          <w:rFonts w:ascii="Garamond" w:hAnsi="Garamond"/>
          <w:sz w:val="24"/>
          <w:szCs w:val="24"/>
        </w:rPr>
      </w:pPr>
      <w:r w:rsidRPr="00234AB9">
        <w:rPr>
          <w:rFonts w:ascii="Garamond" w:hAnsi="Garamond"/>
          <w:b/>
          <w:sz w:val="24"/>
          <w:szCs w:val="24"/>
        </w:rPr>
        <w:t>“</w:t>
      </w:r>
      <w:r w:rsidR="00270FCF" w:rsidRPr="00234AB9">
        <w:rPr>
          <w:rFonts w:ascii="Garamond" w:hAnsi="Garamond"/>
          <w:b/>
          <w:sz w:val="24"/>
          <w:szCs w:val="24"/>
        </w:rPr>
        <w:t>LSSO</w:t>
      </w:r>
      <w:r w:rsidRPr="00234AB9">
        <w:rPr>
          <w:rFonts w:ascii="Garamond" w:hAnsi="Garamond"/>
          <w:b/>
          <w:sz w:val="24"/>
          <w:szCs w:val="24"/>
        </w:rPr>
        <w:t>”</w:t>
      </w:r>
      <w:r>
        <w:rPr>
          <w:rFonts w:ascii="Garamond" w:hAnsi="Garamond"/>
          <w:sz w:val="24"/>
          <w:szCs w:val="24"/>
        </w:rPr>
        <w:t xml:space="preserve"> means</w:t>
      </w:r>
      <w:r w:rsidR="00F85917">
        <w:rPr>
          <w:rFonts w:ascii="Garamond" w:hAnsi="Garamond"/>
          <w:sz w:val="24"/>
          <w:szCs w:val="24"/>
        </w:rPr>
        <w:t xml:space="preserve"> the Law Students’ Society of Ontario</w:t>
      </w:r>
      <w:r w:rsidR="00F849AA">
        <w:rPr>
          <w:rFonts w:ascii="Garamond" w:hAnsi="Garamond"/>
          <w:sz w:val="24"/>
          <w:szCs w:val="24"/>
        </w:rPr>
        <w:t>;</w:t>
      </w:r>
    </w:p>
    <w:p w14:paraId="52DAF0B2" w14:textId="13C6F602" w:rsidR="00847838" w:rsidRDefault="00706618" w:rsidP="004236B3">
      <w:pPr>
        <w:tabs>
          <w:tab w:val="left" w:pos="3625"/>
        </w:tabs>
        <w:spacing w:after="120"/>
        <w:rPr>
          <w:rFonts w:ascii="Garamond" w:hAnsi="Garamond"/>
          <w:sz w:val="24"/>
          <w:szCs w:val="24"/>
        </w:rPr>
      </w:pPr>
      <w:r w:rsidRPr="00706618">
        <w:rPr>
          <w:rFonts w:ascii="Garamond" w:hAnsi="Garamond"/>
          <w:b/>
          <w:sz w:val="24"/>
          <w:szCs w:val="24"/>
        </w:rPr>
        <w:t>“LSSO Council”</w:t>
      </w:r>
      <w:r>
        <w:rPr>
          <w:rFonts w:ascii="Garamond" w:hAnsi="Garamond"/>
          <w:sz w:val="24"/>
          <w:szCs w:val="24"/>
        </w:rPr>
        <w:t xml:space="preserve"> means the council governing the affairs of the LSSO;</w:t>
      </w:r>
    </w:p>
    <w:p w14:paraId="1642639C" w14:textId="2F7417EF" w:rsidR="00706618" w:rsidRPr="004236B3" w:rsidRDefault="00847838" w:rsidP="004236B3">
      <w:pPr>
        <w:tabs>
          <w:tab w:val="left" w:pos="3625"/>
        </w:tabs>
        <w:spacing w:after="120"/>
        <w:rPr>
          <w:rFonts w:ascii="Garamond" w:hAnsi="Garamond"/>
          <w:sz w:val="24"/>
          <w:szCs w:val="24"/>
        </w:rPr>
      </w:pPr>
      <w:r w:rsidRPr="00234AB9">
        <w:rPr>
          <w:rFonts w:ascii="Garamond" w:hAnsi="Garamond"/>
          <w:b/>
          <w:sz w:val="24"/>
          <w:szCs w:val="24"/>
        </w:rPr>
        <w:t>“LSS Position”</w:t>
      </w:r>
      <w:r>
        <w:rPr>
          <w:rFonts w:ascii="Garamond" w:hAnsi="Garamond"/>
          <w:sz w:val="24"/>
          <w:szCs w:val="24"/>
        </w:rPr>
        <w:t xml:space="preserve"> means any elected </w:t>
      </w:r>
      <w:r w:rsidR="00E378C4">
        <w:rPr>
          <w:rFonts w:ascii="Garamond" w:hAnsi="Garamond"/>
          <w:sz w:val="24"/>
          <w:szCs w:val="24"/>
        </w:rPr>
        <w:t>position within the LSS;</w:t>
      </w:r>
    </w:p>
    <w:p w14:paraId="2C5C605E" w14:textId="467F4BE8" w:rsidR="00706618" w:rsidRDefault="00706618" w:rsidP="004236B3">
      <w:pPr>
        <w:tabs>
          <w:tab w:val="left" w:pos="3625"/>
        </w:tabs>
        <w:spacing w:after="120"/>
        <w:rPr>
          <w:rFonts w:ascii="Garamond" w:hAnsi="Garamond"/>
          <w:sz w:val="24"/>
          <w:szCs w:val="24"/>
        </w:rPr>
      </w:pPr>
      <w:r w:rsidRPr="00234AB9">
        <w:rPr>
          <w:rFonts w:ascii="Garamond" w:hAnsi="Garamond"/>
          <w:b/>
          <w:sz w:val="24"/>
          <w:szCs w:val="24"/>
        </w:rPr>
        <w:t xml:space="preserve">“LSS </w:t>
      </w:r>
      <w:r>
        <w:rPr>
          <w:rFonts w:ascii="Garamond" w:hAnsi="Garamond"/>
          <w:b/>
          <w:sz w:val="24"/>
          <w:szCs w:val="24"/>
        </w:rPr>
        <w:t>Special Meeting</w:t>
      </w:r>
      <w:r w:rsidRPr="00234AB9">
        <w:rPr>
          <w:rFonts w:ascii="Garamond" w:hAnsi="Garamond"/>
          <w:b/>
          <w:sz w:val="24"/>
          <w:szCs w:val="24"/>
        </w:rPr>
        <w:t>”</w:t>
      </w:r>
      <w:r w:rsidRPr="00641DDF">
        <w:rPr>
          <w:rFonts w:ascii="Garamond" w:hAnsi="Garamond"/>
          <w:sz w:val="24"/>
          <w:szCs w:val="24"/>
        </w:rPr>
        <w:t xml:space="preserve"> means a </w:t>
      </w:r>
      <w:r w:rsidRPr="00234AB9">
        <w:rPr>
          <w:rFonts w:ascii="Garamond" w:hAnsi="Garamond"/>
          <w:sz w:val="24"/>
          <w:szCs w:val="24"/>
        </w:rPr>
        <w:t>special</w:t>
      </w:r>
      <w:r>
        <w:rPr>
          <w:rFonts w:ascii="Garamond" w:hAnsi="Garamond"/>
          <w:sz w:val="24"/>
          <w:szCs w:val="24"/>
        </w:rPr>
        <w:t xml:space="preserve"> meeting of the LSS membership</w:t>
      </w:r>
      <w:r w:rsidRPr="00234AB9">
        <w:rPr>
          <w:rFonts w:ascii="Garamond" w:hAnsi="Garamond"/>
          <w:sz w:val="24"/>
          <w:szCs w:val="24"/>
        </w:rPr>
        <w:t xml:space="preserve"> as defined in Article</w:t>
      </w:r>
      <w:r>
        <w:rPr>
          <w:rFonts w:ascii="Garamond" w:hAnsi="Garamond"/>
          <w:sz w:val="24"/>
          <w:szCs w:val="24"/>
        </w:rPr>
        <w:t xml:space="preserve"> </w:t>
      </w:r>
      <w:r w:rsidR="005B1B1A">
        <w:rPr>
          <w:rFonts w:ascii="Garamond" w:hAnsi="Garamond"/>
          <w:sz w:val="24"/>
          <w:szCs w:val="24"/>
        </w:rPr>
        <w:fldChar w:fldCharType="begin"/>
      </w:r>
      <w:r w:rsidR="005B1B1A">
        <w:rPr>
          <w:rFonts w:ascii="Garamond" w:hAnsi="Garamond"/>
          <w:sz w:val="24"/>
          <w:szCs w:val="24"/>
        </w:rPr>
        <w:instrText xml:space="preserve"> REF _Ref3459315 \r \h </w:instrText>
      </w:r>
      <w:r w:rsidR="005B1B1A">
        <w:rPr>
          <w:rFonts w:ascii="Garamond" w:hAnsi="Garamond"/>
          <w:sz w:val="24"/>
          <w:szCs w:val="24"/>
        </w:rPr>
      </w:r>
      <w:r w:rsidR="005B1B1A">
        <w:rPr>
          <w:rFonts w:ascii="Garamond" w:hAnsi="Garamond"/>
          <w:sz w:val="24"/>
          <w:szCs w:val="24"/>
        </w:rPr>
        <w:fldChar w:fldCharType="separate"/>
      </w:r>
      <w:r w:rsidR="00E55B49">
        <w:rPr>
          <w:rFonts w:ascii="Garamond" w:hAnsi="Garamond"/>
          <w:sz w:val="24"/>
          <w:szCs w:val="24"/>
        </w:rPr>
        <w:t>5.2</w:t>
      </w:r>
      <w:r w:rsidR="005B1B1A">
        <w:rPr>
          <w:rFonts w:ascii="Garamond" w:hAnsi="Garamond"/>
          <w:sz w:val="24"/>
          <w:szCs w:val="24"/>
        </w:rPr>
        <w:fldChar w:fldCharType="end"/>
      </w:r>
      <w:r>
        <w:rPr>
          <w:rFonts w:ascii="Garamond" w:hAnsi="Garamond"/>
          <w:sz w:val="24"/>
          <w:szCs w:val="24"/>
        </w:rPr>
        <w:t>;</w:t>
      </w:r>
    </w:p>
    <w:p w14:paraId="7D230D0B" w14:textId="6C19D3BE" w:rsidR="00387781" w:rsidRPr="00387781" w:rsidRDefault="00387781" w:rsidP="004236B3">
      <w:pPr>
        <w:tabs>
          <w:tab w:val="left" w:pos="3625"/>
        </w:tabs>
        <w:spacing w:after="120"/>
        <w:rPr>
          <w:rFonts w:ascii="Garamond" w:hAnsi="Garamond"/>
          <w:sz w:val="24"/>
          <w:szCs w:val="24"/>
        </w:rPr>
      </w:pPr>
      <w:r>
        <w:rPr>
          <w:rFonts w:ascii="Garamond" w:hAnsi="Garamond"/>
          <w:b/>
          <w:sz w:val="24"/>
          <w:szCs w:val="24"/>
        </w:rPr>
        <w:t>“LSS Website”</w:t>
      </w:r>
      <w:r>
        <w:rPr>
          <w:rFonts w:ascii="Garamond" w:hAnsi="Garamond"/>
          <w:sz w:val="24"/>
          <w:szCs w:val="24"/>
        </w:rPr>
        <w:t xml:space="preserve"> means any website managed </w:t>
      </w:r>
      <w:r w:rsidR="00055EAF">
        <w:rPr>
          <w:rFonts w:ascii="Garamond" w:hAnsi="Garamond"/>
          <w:sz w:val="24"/>
          <w:szCs w:val="24"/>
        </w:rPr>
        <w:t>or operated</w:t>
      </w:r>
      <w:r>
        <w:rPr>
          <w:rFonts w:ascii="Garamond" w:hAnsi="Garamond"/>
          <w:sz w:val="24"/>
          <w:szCs w:val="24"/>
        </w:rPr>
        <w:t xml:space="preserve"> by the LSS Council (e.g. students.queenslaw.ca);</w:t>
      </w:r>
    </w:p>
    <w:p w14:paraId="39D58B47" w14:textId="677BD17E" w:rsidR="00F85917" w:rsidRDefault="00A10938" w:rsidP="004236B3">
      <w:pPr>
        <w:tabs>
          <w:tab w:val="left" w:pos="3625"/>
        </w:tabs>
        <w:spacing w:after="120"/>
        <w:rPr>
          <w:rFonts w:ascii="Garamond" w:hAnsi="Garamond"/>
          <w:sz w:val="24"/>
          <w:szCs w:val="24"/>
        </w:rPr>
      </w:pPr>
      <w:r w:rsidRPr="00234AB9">
        <w:rPr>
          <w:rFonts w:ascii="Garamond" w:hAnsi="Garamond"/>
          <w:b/>
          <w:sz w:val="24"/>
          <w:szCs w:val="24"/>
        </w:rPr>
        <w:t>“Portal”</w:t>
      </w:r>
      <w:r w:rsidR="004E18E8">
        <w:rPr>
          <w:rFonts w:ascii="Garamond" w:hAnsi="Garamond"/>
          <w:sz w:val="24"/>
          <w:szCs w:val="24"/>
        </w:rPr>
        <w:t xml:space="preserve"> means </w:t>
      </w:r>
      <w:r>
        <w:rPr>
          <w:rFonts w:ascii="Garamond" w:hAnsi="Garamond"/>
          <w:sz w:val="24"/>
          <w:szCs w:val="24"/>
        </w:rPr>
        <w:t>the Faculty of Law</w:t>
      </w:r>
      <w:r w:rsidR="004E18E8">
        <w:rPr>
          <w:rFonts w:ascii="Garamond" w:hAnsi="Garamond"/>
          <w:sz w:val="24"/>
          <w:szCs w:val="24"/>
        </w:rPr>
        <w:t>’s internal</w:t>
      </w:r>
      <w:r>
        <w:rPr>
          <w:rFonts w:ascii="Garamond" w:hAnsi="Garamond"/>
          <w:sz w:val="24"/>
          <w:szCs w:val="24"/>
        </w:rPr>
        <w:t xml:space="preserve"> website </w:t>
      </w:r>
      <w:r w:rsidR="004E18E8">
        <w:rPr>
          <w:rFonts w:ascii="Garamond" w:hAnsi="Garamond"/>
          <w:sz w:val="24"/>
          <w:szCs w:val="24"/>
        </w:rPr>
        <w:t>(i.e., “QLaw”);</w:t>
      </w:r>
    </w:p>
    <w:p w14:paraId="44C9589B" w14:textId="77777777" w:rsidR="00836C94" w:rsidRPr="00836C94" w:rsidRDefault="00836C94" w:rsidP="004236B3">
      <w:pPr>
        <w:tabs>
          <w:tab w:val="left" w:pos="3625"/>
        </w:tabs>
        <w:spacing w:after="120"/>
        <w:rPr>
          <w:rFonts w:ascii="Garamond" w:hAnsi="Garamond"/>
          <w:sz w:val="24"/>
          <w:szCs w:val="24"/>
        </w:rPr>
      </w:pPr>
      <w:r w:rsidRPr="00836C94">
        <w:rPr>
          <w:rFonts w:ascii="Garamond" w:hAnsi="Garamond"/>
          <w:b/>
          <w:sz w:val="24"/>
          <w:szCs w:val="24"/>
          <w:lang w:val="en-CA"/>
        </w:rPr>
        <w:t xml:space="preserve">“School Year” </w:t>
      </w:r>
      <w:r w:rsidRPr="00836C94">
        <w:rPr>
          <w:rFonts w:ascii="Garamond" w:hAnsi="Garamond"/>
          <w:sz w:val="24"/>
          <w:szCs w:val="24"/>
          <w:lang w:val="en-CA"/>
        </w:rPr>
        <w:t>means the term beginning on September 1 and ending on April 30 of each calendar year.</w:t>
      </w:r>
      <w:r w:rsidRPr="00836C94">
        <w:rPr>
          <w:rFonts w:ascii="Garamond" w:hAnsi="Garamond"/>
          <w:sz w:val="24"/>
          <w:szCs w:val="24"/>
        </w:rPr>
        <w:t xml:space="preserve"> </w:t>
      </w:r>
    </w:p>
    <w:p w14:paraId="32D1FEA4" w14:textId="2C6549B4" w:rsidR="00F85917" w:rsidRDefault="00E26DB1" w:rsidP="004236B3">
      <w:pPr>
        <w:tabs>
          <w:tab w:val="left" w:pos="3625"/>
        </w:tabs>
        <w:spacing w:after="120"/>
        <w:rPr>
          <w:rFonts w:ascii="Garamond" w:hAnsi="Garamond"/>
          <w:sz w:val="24"/>
          <w:szCs w:val="24"/>
        </w:rPr>
      </w:pPr>
      <w:r w:rsidRPr="00234AB9">
        <w:rPr>
          <w:rFonts w:ascii="Garamond" w:hAnsi="Garamond"/>
          <w:b/>
          <w:sz w:val="24"/>
          <w:szCs w:val="24"/>
        </w:rPr>
        <w:t>“SGPS”</w:t>
      </w:r>
      <w:r>
        <w:rPr>
          <w:rFonts w:ascii="Garamond" w:hAnsi="Garamond"/>
          <w:sz w:val="24"/>
          <w:szCs w:val="24"/>
        </w:rPr>
        <w:t xml:space="preserve"> means</w:t>
      </w:r>
      <w:r w:rsidR="00F85917">
        <w:rPr>
          <w:rFonts w:ascii="Garamond" w:hAnsi="Garamond"/>
          <w:sz w:val="24"/>
          <w:szCs w:val="24"/>
        </w:rPr>
        <w:t xml:space="preserve"> the Society of Graduate and Professional Students</w:t>
      </w:r>
      <w:r w:rsidR="00F849AA">
        <w:rPr>
          <w:rFonts w:ascii="Garamond" w:hAnsi="Garamond"/>
          <w:sz w:val="24"/>
          <w:szCs w:val="24"/>
        </w:rPr>
        <w:t xml:space="preserve"> at</w:t>
      </w:r>
      <w:r w:rsidR="00605337">
        <w:rPr>
          <w:rFonts w:ascii="Garamond" w:hAnsi="Garamond"/>
          <w:sz w:val="24"/>
          <w:szCs w:val="24"/>
        </w:rPr>
        <w:t xml:space="preserve"> Queen’</w:t>
      </w:r>
      <w:r w:rsidR="00F849AA">
        <w:rPr>
          <w:rFonts w:ascii="Garamond" w:hAnsi="Garamond"/>
          <w:sz w:val="24"/>
          <w:szCs w:val="24"/>
        </w:rPr>
        <w:t>s University;</w:t>
      </w:r>
    </w:p>
    <w:p w14:paraId="651CF1FC" w14:textId="01956535" w:rsidR="00706618" w:rsidRDefault="00E26DB1" w:rsidP="004236B3">
      <w:pPr>
        <w:tabs>
          <w:tab w:val="left" w:pos="3625"/>
        </w:tabs>
        <w:spacing w:after="120"/>
        <w:rPr>
          <w:rFonts w:ascii="Garamond" w:hAnsi="Garamond"/>
          <w:sz w:val="24"/>
          <w:szCs w:val="24"/>
        </w:rPr>
      </w:pPr>
      <w:r w:rsidRPr="00234AB9">
        <w:rPr>
          <w:rFonts w:ascii="Garamond" w:hAnsi="Garamond"/>
          <w:b/>
          <w:sz w:val="24"/>
          <w:szCs w:val="24"/>
        </w:rPr>
        <w:t>“</w:t>
      </w:r>
      <w:r w:rsidR="00EB6C01" w:rsidRPr="00641DDF">
        <w:rPr>
          <w:rFonts w:ascii="Garamond" w:hAnsi="Garamond"/>
          <w:b/>
          <w:sz w:val="24"/>
          <w:szCs w:val="24"/>
        </w:rPr>
        <w:t>Student Activity Fee</w:t>
      </w:r>
      <w:r w:rsidRPr="00234AB9">
        <w:rPr>
          <w:rFonts w:ascii="Garamond" w:hAnsi="Garamond"/>
          <w:b/>
          <w:sz w:val="24"/>
          <w:szCs w:val="24"/>
        </w:rPr>
        <w:t>”</w:t>
      </w:r>
      <w:r w:rsidRPr="00641DDF">
        <w:rPr>
          <w:rFonts w:ascii="Garamond" w:hAnsi="Garamond"/>
          <w:sz w:val="24"/>
          <w:szCs w:val="24"/>
        </w:rPr>
        <w:t xml:space="preserve"> </w:t>
      </w:r>
      <w:r w:rsidR="00641DDF" w:rsidRPr="00641DDF">
        <w:rPr>
          <w:rFonts w:ascii="Garamond" w:hAnsi="Garamond"/>
          <w:sz w:val="24"/>
          <w:szCs w:val="24"/>
        </w:rPr>
        <w:t>has the meaning attributed to it</w:t>
      </w:r>
      <w:r w:rsidR="00B64929" w:rsidRPr="00641DDF">
        <w:rPr>
          <w:rFonts w:ascii="Garamond" w:hAnsi="Garamond"/>
          <w:sz w:val="24"/>
          <w:szCs w:val="24"/>
        </w:rPr>
        <w:t xml:space="preserve"> by the Registrar of Queen’s University</w:t>
      </w:r>
      <w:r w:rsidR="00A607E3">
        <w:rPr>
          <w:rFonts w:ascii="Garamond" w:hAnsi="Garamond"/>
          <w:sz w:val="24"/>
          <w:szCs w:val="24"/>
        </w:rPr>
        <w:t>;</w:t>
      </w:r>
    </w:p>
    <w:p w14:paraId="316AFA6B" w14:textId="050EF7DF" w:rsidR="000F147A" w:rsidRPr="00C75EA5" w:rsidRDefault="000F147A" w:rsidP="004236B3">
      <w:pPr>
        <w:tabs>
          <w:tab w:val="left" w:pos="3625"/>
        </w:tabs>
        <w:spacing w:after="120"/>
        <w:rPr>
          <w:rFonts w:ascii="Garamond" w:hAnsi="Garamond"/>
          <w:sz w:val="24"/>
          <w:szCs w:val="24"/>
        </w:rPr>
      </w:pPr>
      <w:r>
        <w:rPr>
          <w:rFonts w:ascii="Garamond" w:hAnsi="Garamond"/>
          <w:b/>
          <w:sz w:val="24"/>
          <w:szCs w:val="24"/>
        </w:rPr>
        <w:t xml:space="preserve">“Officer” </w:t>
      </w:r>
      <w:r>
        <w:rPr>
          <w:rFonts w:ascii="Garamond" w:hAnsi="Garamond"/>
          <w:sz w:val="24"/>
          <w:szCs w:val="24"/>
        </w:rPr>
        <w:t xml:space="preserve">means the officers of the LSS Core as defined in Article </w:t>
      </w:r>
      <w:r>
        <w:rPr>
          <w:rFonts w:ascii="Garamond" w:hAnsi="Garamond"/>
          <w:sz w:val="24"/>
          <w:szCs w:val="24"/>
        </w:rPr>
        <w:fldChar w:fldCharType="begin"/>
      </w:r>
      <w:r>
        <w:rPr>
          <w:rFonts w:ascii="Garamond" w:hAnsi="Garamond"/>
          <w:sz w:val="24"/>
          <w:szCs w:val="24"/>
        </w:rPr>
        <w:instrText xml:space="preserve"> REF _Ref3578109 \r \h </w:instrText>
      </w:r>
      <w:r>
        <w:rPr>
          <w:rFonts w:ascii="Garamond" w:hAnsi="Garamond"/>
          <w:sz w:val="24"/>
          <w:szCs w:val="24"/>
        </w:rPr>
      </w:r>
      <w:r>
        <w:rPr>
          <w:rFonts w:ascii="Garamond" w:hAnsi="Garamond"/>
          <w:sz w:val="24"/>
          <w:szCs w:val="24"/>
        </w:rPr>
        <w:fldChar w:fldCharType="separate"/>
      </w:r>
      <w:r w:rsidR="00E55B49">
        <w:rPr>
          <w:rFonts w:ascii="Garamond" w:hAnsi="Garamond"/>
          <w:sz w:val="24"/>
          <w:szCs w:val="24"/>
        </w:rPr>
        <w:t>4</w:t>
      </w:r>
      <w:r>
        <w:rPr>
          <w:rFonts w:ascii="Garamond" w:hAnsi="Garamond"/>
          <w:sz w:val="24"/>
          <w:szCs w:val="24"/>
        </w:rPr>
        <w:fldChar w:fldCharType="end"/>
      </w:r>
      <w:r>
        <w:rPr>
          <w:rFonts w:ascii="Garamond" w:hAnsi="Garamond"/>
          <w:sz w:val="24"/>
          <w:szCs w:val="24"/>
        </w:rPr>
        <w:t>;</w:t>
      </w:r>
    </w:p>
    <w:p w14:paraId="5F2D807F" w14:textId="2AFFC666" w:rsidR="00A607E3" w:rsidRDefault="00B9496B" w:rsidP="004236B3">
      <w:pPr>
        <w:tabs>
          <w:tab w:val="left" w:pos="3625"/>
        </w:tabs>
        <w:spacing w:after="120"/>
        <w:rPr>
          <w:rFonts w:ascii="Garamond" w:hAnsi="Garamond"/>
          <w:sz w:val="24"/>
          <w:szCs w:val="24"/>
        </w:rPr>
      </w:pPr>
      <w:r>
        <w:rPr>
          <w:rFonts w:ascii="Garamond" w:hAnsi="Garamond"/>
          <w:b/>
          <w:sz w:val="24"/>
          <w:szCs w:val="24"/>
        </w:rPr>
        <w:lastRenderedPageBreak/>
        <w:t>“Official LSS Communication Mechanism</w:t>
      </w:r>
      <w:r w:rsidR="00706618" w:rsidRPr="00706618">
        <w:rPr>
          <w:rFonts w:ascii="Garamond" w:hAnsi="Garamond"/>
          <w:b/>
          <w:sz w:val="24"/>
          <w:szCs w:val="24"/>
        </w:rPr>
        <w:t>”</w:t>
      </w:r>
      <w:r w:rsidR="00706618">
        <w:rPr>
          <w:rFonts w:ascii="Garamond" w:hAnsi="Garamond"/>
          <w:sz w:val="24"/>
          <w:szCs w:val="24"/>
        </w:rPr>
        <w:t xml:space="preserve"> means the email list created by the Faculty of Law comprising of the emails of all students registered in the Faculty of Law;</w:t>
      </w:r>
      <w:r w:rsidR="00A607E3">
        <w:rPr>
          <w:rFonts w:ascii="Garamond" w:hAnsi="Garamond"/>
          <w:sz w:val="24"/>
          <w:szCs w:val="24"/>
        </w:rPr>
        <w:t xml:space="preserve"> </w:t>
      </w:r>
    </w:p>
    <w:p w14:paraId="24089F54" w14:textId="1420B727" w:rsidR="00F85917" w:rsidRPr="004236B3" w:rsidRDefault="00A607E3" w:rsidP="004236B3">
      <w:pPr>
        <w:tabs>
          <w:tab w:val="left" w:pos="3625"/>
        </w:tabs>
        <w:spacing w:after="120"/>
        <w:rPr>
          <w:rFonts w:ascii="Garamond" w:hAnsi="Garamond"/>
          <w:sz w:val="24"/>
          <w:szCs w:val="24"/>
        </w:rPr>
      </w:pPr>
      <w:r w:rsidRPr="00234AB9">
        <w:rPr>
          <w:rFonts w:ascii="Garamond" w:hAnsi="Garamond"/>
          <w:b/>
          <w:sz w:val="24"/>
          <w:szCs w:val="24"/>
        </w:rPr>
        <w:t>“University P</w:t>
      </w:r>
      <w:r>
        <w:rPr>
          <w:rFonts w:ascii="Garamond" w:hAnsi="Garamond"/>
          <w:b/>
          <w:sz w:val="24"/>
          <w:szCs w:val="24"/>
        </w:rPr>
        <w:t>olicies</w:t>
      </w:r>
      <w:r w:rsidRPr="00234AB9">
        <w:rPr>
          <w:rFonts w:ascii="Garamond" w:hAnsi="Garamond"/>
          <w:b/>
          <w:sz w:val="24"/>
          <w:szCs w:val="24"/>
        </w:rPr>
        <w:t>”</w:t>
      </w:r>
      <w:r>
        <w:rPr>
          <w:rFonts w:ascii="Garamond" w:hAnsi="Garamond"/>
          <w:sz w:val="24"/>
          <w:szCs w:val="24"/>
        </w:rPr>
        <w:t xml:space="preserve"> means any rules formally adopted by Queen’s University or the Faculty of Law; and</w:t>
      </w:r>
    </w:p>
    <w:p w14:paraId="6A25417C" w14:textId="1C8FE79D" w:rsidR="00E037A8" w:rsidRPr="009915BD" w:rsidRDefault="00E26DB1" w:rsidP="009915BD">
      <w:pPr>
        <w:tabs>
          <w:tab w:val="left" w:pos="3625"/>
        </w:tabs>
        <w:spacing w:after="120"/>
        <w:rPr>
          <w:rFonts w:ascii="Garamond" w:hAnsi="Garamond"/>
          <w:sz w:val="24"/>
          <w:szCs w:val="24"/>
        </w:rPr>
      </w:pPr>
      <w:r w:rsidRPr="00234AB9">
        <w:rPr>
          <w:rFonts w:ascii="Garamond" w:hAnsi="Garamond"/>
          <w:b/>
          <w:sz w:val="24"/>
          <w:szCs w:val="24"/>
        </w:rPr>
        <w:t>“</w:t>
      </w:r>
      <w:r w:rsidR="00EB6C01" w:rsidRPr="009B4B62">
        <w:rPr>
          <w:rFonts w:ascii="Garamond" w:hAnsi="Garamond"/>
          <w:b/>
          <w:sz w:val="24"/>
          <w:szCs w:val="24"/>
        </w:rPr>
        <w:t>Year Assembly</w:t>
      </w:r>
      <w:r w:rsidRPr="00234AB9">
        <w:rPr>
          <w:rFonts w:ascii="Garamond" w:hAnsi="Garamond"/>
          <w:b/>
          <w:sz w:val="24"/>
          <w:szCs w:val="24"/>
        </w:rPr>
        <w:t>”</w:t>
      </w:r>
      <w:r w:rsidRPr="009B4B62">
        <w:rPr>
          <w:rFonts w:ascii="Garamond" w:hAnsi="Garamond"/>
          <w:sz w:val="24"/>
          <w:szCs w:val="24"/>
        </w:rPr>
        <w:t xml:space="preserve"> means</w:t>
      </w:r>
      <w:r w:rsidR="002D5F7A" w:rsidRPr="009B4B62">
        <w:rPr>
          <w:rFonts w:ascii="Garamond" w:hAnsi="Garamond"/>
          <w:sz w:val="24"/>
          <w:szCs w:val="24"/>
        </w:rPr>
        <w:t xml:space="preserve"> the</w:t>
      </w:r>
      <w:r w:rsidR="009B4B62" w:rsidRPr="009B4B62">
        <w:rPr>
          <w:rFonts w:ascii="Garamond" w:hAnsi="Garamond"/>
          <w:sz w:val="24"/>
          <w:szCs w:val="24"/>
        </w:rPr>
        <w:t xml:space="preserve"> </w:t>
      </w:r>
      <w:r w:rsidR="009B4B62">
        <w:rPr>
          <w:rFonts w:ascii="Garamond" w:hAnsi="Garamond"/>
          <w:sz w:val="24"/>
          <w:szCs w:val="24"/>
        </w:rPr>
        <w:t>council of a C</w:t>
      </w:r>
      <w:r w:rsidR="002D5F7A" w:rsidRPr="009B4B62">
        <w:rPr>
          <w:rFonts w:ascii="Garamond" w:hAnsi="Garamond"/>
          <w:sz w:val="24"/>
          <w:szCs w:val="24"/>
        </w:rPr>
        <w:t>lass</w:t>
      </w:r>
      <w:r w:rsidR="009B4B62" w:rsidRPr="009B4B62">
        <w:rPr>
          <w:rFonts w:ascii="Garamond" w:hAnsi="Garamond"/>
          <w:sz w:val="24"/>
          <w:szCs w:val="24"/>
        </w:rPr>
        <w:t xml:space="preserve"> as defined in Article </w:t>
      </w:r>
      <w:r w:rsidR="005B1B1A">
        <w:rPr>
          <w:rFonts w:ascii="Garamond" w:hAnsi="Garamond"/>
          <w:sz w:val="24"/>
          <w:szCs w:val="24"/>
        </w:rPr>
        <w:fldChar w:fldCharType="begin"/>
      </w:r>
      <w:r w:rsidR="005B1B1A">
        <w:rPr>
          <w:rFonts w:ascii="Garamond" w:hAnsi="Garamond"/>
          <w:sz w:val="24"/>
          <w:szCs w:val="24"/>
        </w:rPr>
        <w:instrText xml:space="preserve"> REF _Ref3459518 \r \h </w:instrText>
      </w:r>
      <w:r w:rsidR="005B1B1A">
        <w:rPr>
          <w:rFonts w:ascii="Garamond" w:hAnsi="Garamond"/>
          <w:sz w:val="24"/>
          <w:szCs w:val="24"/>
        </w:rPr>
      </w:r>
      <w:r w:rsidR="005B1B1A">
        <w:rPr>
          <w:rFonts w:ascii="Garamond" w:hAnsi="Garamond"/>
          <w:sz w:val="24"/>
          <w:szCs w:val="24"/>
        </w:rPr>
        <w:fldChar w:fldCharType="separate"/>
      </w:r>
      <w:r w:rsidR="00E55B49">
        <w:rPr>
          <w:rFonts w:ascii="Garamond" w:hAnsi="Garamond"/>
          <w:sz w:val="24"/>
          <w:szCs w:val="24"/>
        </w:rPr>
        <w:t>3</w:t>
      </w:r>
      <w:r w:rsidR="005B1B1A">
        <w:rPr>
          <w:rFonts w:ascii="Garamond" w:hAnsi="Garamond"/>
          <w:sz w:val="24"/>
          <w:szCs w:val="24"/>
        </w:rPr>
        <w:fldChar w:fldCharType="end"/>
      </w:r>
      <w:r w:rsidR="009B4B62" w:rsidRPr="009B4B62">
        <w:rPr>
          <w:rFonts w:ascii="Garamond" w:hAnsi="Garamond"/>
          <w:sz w:val="24"/>
          <w:szCs w:val="24"/>
        </w:rPr>
        <w:t>.</w:t>
      </w:r>
    </w:p>
    <w:p w14:paraId="03C69D24" w14:textId="36ED059B" w:rsidR="002A12CD" w:rsidRPr="00D17F62" w:rsidRDefault="005B1B1A" w:rsidP="004D2F18">
      <w:pPr>
        <w:pStyle w:val="Heading1"/>
      </w:pPr>
      <w:bookmarkStart w:id="7" w:name="_Toc497725566"/>
      <w:bookmarkStart w:id="8" w:name="_Ref3459467"/>
      <w:bookmarkStart w:id="9" w:name="_Toc3676891"/>
      <w:r>
        <w:t xml:space="preserve">ARTICLE </w:t>
      </w:r>
      <w:r>
        <w:fldChar w:fldCharType="begin"/>
      </w:r>
      <w:r>
        <w:instrText xml:space="preserve"> REF _Ref3459467 \r \h </w:instrText>
      </w:r>
      <w:r>
        <w:fldChar w:fldCharType="separate"/>
      </w:r>
      <w:r w:rsidR="00E55B49">
        <w:t>1</w:t>
      </w:r>
      <w:r>
        <w:fldChar w:fldCharType="end"/>
      </w:r>
      <w:r>
        <w:t xml:space="preserve">: </w:t>
      </w:r>
      <w:bookmarkStart w:id="10" w:name="_Ref3459400"/>
      <w:r w:rsidR="00763523">
        <w:rPr>
          <w:szCs w:val="24"/>
        </w:rPr>
        <w:t>NAME</w:t>
      </w:r>
      <w:bookmarkEnd w:id="7"/>
      <w:bookmarkEnd w:id="8"/>
      <w:bookmarkEnd w:id="9"/>
      <w:bookmarkEnd w:id="10"/>
    </w:p>
    <w:p w14:paraId="75871C4E" w14:textId="77777777" w:rsidR="002A12CD" w:rsidRPr="00D17F62" w:rsidRDefault="002A12CD" w:rsidP="00C75EA5">
      <w:pPr>
        <w:keepNext/>
        <w:tabs>
          <w:tab w:val="left" w:pos="3625"/>
        </w:tabs>
        <w:rPr>
          <w:rFonts w:ascii="Garamond" w:hAnsi="Garamond"/>
          <w:b/>
          <w:sz w:val="24"/>
        </w:rPr>
      </w:pPr>
    </w:p>
    <w:p w14:paraId="5B55DF4F" w14:textId="3DFCE5E6" w:rsidR="002A12CD" w:rsidRPr="00D17F62" w:rsidRDefault="002A12CD" w:rsidP="00C75EA5">
      <w:pPr>
        <w:pStyle w:val="Heading2"/>
      </w:pPr>
      <w:r w:rsidRPr="00D17F62">
        <w:t>Name</w:t>
      </w:r>
    </w:p>
    <w:p w14:paraId="1D33E52F" w14:textId="03CB8666" w:rsidR="002A12CD" w:rsidRPr="00D17F62" w:rsidRDefault="002A12CD" w:rsidP="00D17F62">
      <w:pPr>
        <w:tabs>
          <w:tab w:val="left" w:pos="3625"/>
        </w:tabs>
        <w:rPr>
          <w:rFonts w:ascii="Garamond" w:hAnsi="Garamond"/>
          <w:sz w:val="24"/>
        </w:rPr>
      </w:pPr>
      <w:r w:rsidRPr="00D17F62">
        <w:rPr>
          <w:rFonts w:ascii="Garamond" w:hAnsi="Garamond"/>
          <w:sz w:val="24"/>
        </w:rPr>
        <w:t>The name of this Society shall be the Law Students’ Society of Queen’s University (the</w:t>
      </w:r>
      <w:r w:rsidR="00EB6C01">
        <w:rPr>
          <w:rFonts w:ascii="Garamond" w:hAnsi="Garamond"/>
          <w:sz w:val="24"/>
          <w:szCs w:val="24"/>
        </w:rPr>
        <w:t xml:space="preserve"> </w:t>
      </w:r>
      <w:r w:rsidRPr="00234AB9">
        <w:rPr>
          <w:rFonts w:ascii="Garamond" w:hAnsi="Garamond"/>
          <w:sz w:val="24"/>
          <w:szCs w:val="24"/>
        </w:rPr>
        <w:t>“LSS”).</w:t>
      </w:r>
    </w:p>
    <w:p w14:paraId="6AEBF1CC" w14:textId="77777777" w:rsidR="002A12CD" w:rsidRPr="00D17F62" w:rsidRDefault="002A12CD" w:rsidP="00D17F62">
      <w:pPr>
        <w:tabs>
          <w:tab w:val="left" w:pos="3625"/>
        </w:tabs>
        <w:rPr>
          <w:rFonts w:ascii="Garamond" w:hAnsi="Garamond"/>
          <w:b/>
          <w:sz w:val="24"/>
        </w:rPr>
      </w:pPr>
    </w:p>
    <w:p w14:paraId="30177783" w14:textId="3AABA89E" w:rsidR="002A12CD" w:rsidRPr="00D17F62" w:rsidRDefault="005B1B1A" w:rsidP="004D2F18">
      <w:pPr>
        <w:pStyle w:val="Heading1"/>
      </w:pPr>
      <w:bookmarkStart w:id="11" w:name="_Toc497725567"/>
      <w:bookmarkStart w:id="12" w:name="_Ref3459529"/>
      <w:bookmarkStart w:id="13" w:name="_Toc3676892"/>
      <w:r>
        <w:t xml:space="preserve">ARTICLE </w:t>
      </w:r>
      <w:r>
        <w:fldChar w:fldCharType="begin"/>
      </w:r>
      <w:r>
        <w:instrText xml:space="preserve"> REF _Ref3459529 \r \h </w:instrText>
      </w:r>
      <w:r>
        <w:fldChar w:fldCharType="separate"/>
      </w:r>
      <w:r w:rsidR="00E55B49">
        <w:t>2</w:t>
      </w:r>
      <w:r>
        <w:fldChar w:fldCharType="end"/>
      </w:r>
      <w:r>
        <w:t xml:space="preserve">: </w:t>
      </w:r>
      <w:r w:rsidR="005B0B49">
        <w:rPr>
          <w:szCs w:val="24"/>
        </w:rPr>
        <w:t>OBJECT</w:t>
      </w:r>
      <w:bookmarkEnd w:id="11"/>
      <w:bookmarkEnd w:id="12"/>
      <w:bookmarkEnd w:id="13"/>
    </w:p>
    <w:p w14:paraId="0F50B8C1" w14:textId="77777777" w:rsidR="002A12CD" w:rsidRPr="00D17F62" w:rsidRDefault="002A12CD" w:rsidP="00C75EA5">
      <w:pPr>
        <w:keepNext/>
        <w:tabs>
          <w:tab w:val="left" w:pos="3625"/>
        </w:tabs>
        <w:rPr>
          <w:rFonts w:ascii="Garamond" w:hAnsi="Garamond"/>
          <w:b/>
          <w:sz w:val="24"/>
        </w:rPr>
      </w:pPr>
    </w:p>
    <w:p w14:paraId="26CC87A0" w14:textId="6670875E" w:rsidR="002A12CD" w:rsidRDefault="002A12CD" w:rsidP="00C75EA5">
      <w:pPr>
        <w:pStyle w:val="Heading2"/>
      </w:pPr>
      <w:bookmarkStart w:id="14" w:name="_Toc497725568"/>
      <w:r w:rsidRPr="00D17F62">
        <w:t>Object</w:t>
      </w:r>
      <w:bookmarkEnd w:id="14"/>
    </w:p>
    <w:p w14:paraId="1C2E7209" w14:textId="7A1C9564" w:rsidR="002A12CD" w:rsidRDefault="002A12CD" w:rsidP="00D17F62">
      <w:pPr>
        <w:tabs>
          <w:tab w:val="left" w:pos="3625"/>
        </w:tabs>
        <w:rPr>
          <w:rFonts w:ascii="Garamond" w:hAnsi="Garamond"/>
          <w:sz w:val="24"/>
        </w:rPr>
      </w:pPr>
      <w:r w:rsidRPr="00D17F62">
        <w:rPr>
          <w:rFonts w:ascii="Garamond" w:hAnsi="Garamond"/>
          <w:sz w:val="24"/>
        </w:rPr>
        <w:t xml:space="preserve">The object of the </w:t>
      </w:r>
      <w:r w:rsidRPr="00234AB9">
        <w:rPr>
          <w:rFonts w:ascii="Garamond" w:hAnsi="Garamond"/>
          <w:sz w:val="24"/>
          <w:szCs w:val="24"/>
        </w:rPr>
        <w:t>LSS</w:t>
      </w:r>
      <w:r w:rsidRPr="00D17F62">
        <w:rPr>
          <w:rFonts w:ascii="Garamond" w:hAnsi="Garamond"/>
          <w:sz w:val="24"/>
        </w:rPr>
        <w:t xml:space="preserve"> shall be to promote the interests of the students in the Faculty of</w:t>
      </w:r>
      <w:r w:rsidR="00EB6C01">
        <w:rPr>
          <w:rFonts w:ascii="Garamond" w:hAnsi="Garamond"/>
          <w:sz w:val="24"/>
          <w:szCs w:val="24"/>
        </w:rPr>
        <w:t xml:space="preserve"> </w:t>
      </w:r>
      <w:r w:rsidRPr="00D17F62">
        <w:rPr>
          <w:rFonts w:ascii="Garamond" w:hAnsi="Garamond"/>
          <w:sz w:val="24"/>
        </w:rPr>
        <w:t>Law</w:t>
      </w:r>
      <w:r w:rsidR="000A3BA3" w:rsidRPr="00D17F62">
        <w:rPr>
          <w:rFonts w:ascii="Garamond" w:hAnsi="Garamond"/>
          <w:sz w:val="24"/>
        </w:rPr>
        <w:t xml:space="preserve"> </w:t>
      </w:r>
      <w:r w:rsidR="00C709A0" w:rsidRPr="00D17F62">
        <w:rPr>
          <w:rFonts w:ascii="Garamond" w:hAnsi="Garamond"/>
          <w:sz w:val="24"/>
        </w:rPr>
        <w:t xml:space="preserve">in accordance with </w:t>
      </w:r>
      <w:r w:rsidR="00C709A0" w:rsidRPr="00234AB9">
        <w:rPr>
          <w:rFonts w:ascii="Garamond" w:hAnsi="Garamond"/>
          <w:sz w:val="24"/>
          <w:szCs w:val="24"/>
        </w:rPr>
        <w:t>this Constitution</w:t>
      </w:r>
      <w:r w:rsidRPr="00D17F62">
        <w:rPr>
          <w:rFonts w:ascii="Garamond" w:hAnsi="Garamond"/>
          <w:sz w:val="24"/>
        </w:rPr>
        <w:t>.</w:t>
      </w:r>
    </w:p>
    <w:p w14:paraId="359C1DC2" w14:textId="77777777" w:rsidR="006B0914" w:rsidRDefault="006B0914" w:rsidP="00D17F62">
      <w:pPr>
        <w:tabs>
          <w:tab w:val="left" w:pos="3625"/>
        </w:tabs>
        <w:rPr>
          <w:rFonts w:ascii="Garamond" w:hAnsi="Garamond"/>
          <w:sz w:val="24"/>
        </w:rPr>
      </w:pPr>
    </w:p>
    <w:p w14:paraId="1BA30CEC" w14:textId="0606166A" w:rsidR="006B0914" w:rsidRPr="006B0914" w:rsidRDefault="006B0914" w:rsidP="00C75EA5">
      <w:pPr>
        <w:pStyle w:val="Heading2"/>
      </w:pPr>
      <w:bookmarkStart w:id="15" w:name="_Toc497725569"/>
      <w:r w:rsidRPr="006B0914">
        <w:t>Authority</w:t>
      </w:r>
      <w:bookmarkEnd w:id="15"/>
    </w:p>
    <w:p w14:paraId="0233BAF2" w14:textId="3153755B" w:rsidR="002A12CD" w:rsidRDefault="006B0914" w:rsidP="006B0914">
      <w:pPr>
        <w:tabs>
          <w:tab w:val="left" w:pos="3625"/>
        </w:tabs>
        <w:rPr>
          <w:rFonts w:ascii="Garamond" w:hAnsi="Garamond"/>
          <w:sz w:val="24"/>
        </w:rPr>
      </w:pPr>
      <w:r w:rsidRPr="006B0914">
        <w:rPr>
          <w:rFonts w:ascii="Garamond" w:hAnsi="Garamond"/>
          <w:sz w:val="24"/>
        </w:rPr>
        <w:t>The LSS adopts parliamentary authority from a democratic process of student elections and the recognition of the Queen’s Faculty of Law.</w:t>
      </w:r>
    </w:p>
    <w:p w14:paraId="69C9FBF2" w14:textId="77777777" w:rsidR="006B0914" w:rsidRPr="006B0914" w:rsidRDefault="006B0914" w:rsidP="006B0914">
      <w:pPr>
        <w:tabs>
          <w:tab w:val="left" w:pos="3625"/>
        </w:tabs>
        <w:rPr>
          <w:rFonts w:ascii="Garamond" w:hAnsi="Garamond"/>
          <w:sz w:val="24"/>
        </w:rPr>
      </w:pPr>
    </w:p>
    <w:p w14:paraId="5B383A57" w14:textId="2C60C4FC" w:rsidR="002A12CD" w:rsidRPr="00D17F62" w:rsidRDefault="005B1B1A" w:rsidP="004D2F18">
      <w:pPr>
        <w:pStyle w:val="Heading1"/>
      </w:pPr>
      <w:bookmarkStart w:id="16" w:name="_Toc497725570"/>
      <w:bookmarkStart w:id="17" w:name="_Ref3459541"/>
      <w:bookmarkStart w:id="18" w:name="_Toc3676893"/>
      <w:r>
        <w:t xml:space="preserve">ARTICLE </w:t>
      </w:r>
      <w:r>
        <w:fldChar w:fldCharType="begin"/>
      </w:r>
      <w:r>
        <w:instrText xml:space="preserve"> REF _Ref3459541 \r \h </w:instrText>
      </w:r>
      <w:r>
        <w:fldChar w:fldCharType="separate"/>
      </w:r>
      <w:r w:rsidR="00E55B49">
        <w:t>3</w:t>
      </w:r>
      <w:r>
        <w:fldChar w:fldCharType="end"/>
      </w:r>
      <w:r>
        <w:t xml:space="preserve">: </w:t>
      </w:r>
      <w:bookmarkStart w:id="19" w:name="_Ref3459518"/>
      <w:r w:rsidR="002A12CD" w:rsidRPr="002A12CD">
        <w:rPr>
          <w:szCs w:val="24"/>
        </w:rPr>
        <w:t>M</w:t>
      </w:r>
      <w:r w:rsidR="005B0B49">
        <w:rPr>
          <w:szCs w:val="24"/>
        </w:rPr>
        <w:t>EMBERS</w:t>
      </w:r>
      <w:bookmarkEnd w:id="16"/>
      <w:bookmarkEnd w:id="17"/>
      <w:bookmarkEnd w:id="18"/>
      <w:bookmarkEnd w:id="19"/>
    </w:p>
    <w:p w14:paraId="1722F380" w14:textId="77777777" w:rsidR="002A12CD" w:rsidRPr="00D17F62" w:rsidRDefault="002A12CD" w:rsidP="00C75EA5">
      <w:pPr>
        <w:keepNext/>
        <w:tabs>
          <w:tab w:val="left" w:pos="3625"/>
        </w:tabs>
        <w:rPr>
          <w:rFonts w:ascii="Garamond" w:hAnsi="Garamond"/>
          <w:b/>
          <w:sz w:val="24"/>
        </w:rPr>
      </w:pPr>
    </w:p>
    <w:p w14:paraId="32E42B73" w14:textId="1771D37D" w:rsidR="002A12CD" w:rsidRPr="00D17F62" w:rsidRDefault="002A12CD" w:rsidP="00C75EA5">
      <w:pPr>
        <w:pStyle w:val="Heading2"/>
      </w:pPr>
      <w:bookmarkStart w:id="20" w:name="_Toc497725571"/>
      <w:bookmarkStart w:id="21" w:name="_Ref3459289"/>
      <w:r w:rsidRPr="00D17F62">
        <w:t>Membership</w:t>
      </w:r>
      <w:bookmarkEnd w:id="20"/>
      <w:bookmarkEnd w:id="21"/>
    </w:p>
    <w:p w14:paraId="7663AC39" w14:textId="09F6DB2F" w:rsidR="002A12CD" w:rsidRPr="00D17F62" w:rsidRDefault="002A12CD" w:rsidP="00D17F62">
      <w:pPr>
        <w:tabs>
          <w:tab w:val="left" w:pos="3625"/>
        </w:tabs>
        <w:rPr>
          <w:rFonts w:ascii="Garamond" w:hAnsi="Garamond"/>
          <w:sz w:val="24"/>
        </w:rPr>
      </w:pPr>
      <w:r w:rsidRPr="00D17F62">
        <w:rPr>
          <w:rFonts w:ascii="Garamond" w:hAnsi="Garamond"/>
          <w:sz w:val="24"/>
        </w:rPr>
        <w:t xml:space="preserve">All students registered in the Faculty of Law shall be </w:t>
      </w:r>
      <w:r w:rsidR="00CF6D93" w:rsidRPr="005B4D11">
        <w:rPr>
          <w:rFonts w:ascii="Garamond" w:hAnsi="Garamond"/>
          <w:sz w:val="24"/>
          <w:szCs w:val="24"/>
        </w:rPr>
        <w:t xml:space="preserve">LSS </w:t>
      </w:r>
      <w:r w:rsidR="00CF6D93">
        <w:rPr>
          <w:rFonts w:ascii="Garamond" w:hAnsi="Garamond"/>
          <w:sz w:val="24"/>
          <w:szCs w:val="24"/>
        </w:rPr>
        <w:t>Members</w:t>
      </w:r>
      <w:r w:rsidR="005B0B49" w:rsidRPr="00D17F62">
        <w:rPr>
          <w:rFonts w:ascii="Garamond" w:hAnsi="Garamond"/>
          <w:sz w:val="24"/>
        </w:rPr>
        <w:t>.</w:t>
      </w:r>
    </w:p>
    <w:p w14:paraId="68D2F18D" w14:textId="77777777" w:rsidR="002A12CD" w:rsidRPr="00D17F62" w:rsidRDefault="002A12CD" w:rsidP="00D17F62">
      <w:pPr>
        <w:tabs>
          <w:tab w:val="left" w:pos="3625"/>
        </w:tabs>
        <w:rPr>
          <w:rFonts w:ascii="Garamond" w:hAnsi="Garamond"/>
          <w:b/>
          <w:sz w:val="24"/>
        </w:rPr>
      </w:pPr>
      <w:bookmarkStart w:id="22" w:name="_GoBack"/>
      <w:bookmarkEnd w:id="22"/>
    </w:p>
    <w:p w14:paraId="7F89AF52" w14:textId="04CB2806" w:rsidR="002A12CD" w:rsidRPr="00D17F62" w:rsidRDefault="002A12CD" w:rsidP="00C75EA5">
      <w:pPr>
        <w:pStyle w:val="Heading2"/>
      </w:pPr>
      <w:bookmarkStart w:id="23" w:name="_Toc497725572"/>
      <w:r w:rsidRPr="00D17F62">
        <w:t>Joint Students</w:t>
      </w:r>
      <w:bookmarkEnd w:id="23"/>
    </w:p>
    <w:p w14:paraId="6017DBB7" w14:textId="1277C1FF" w:rsidR="002A12CD" w:rsidRPr="00D17F62" w:rsidRDefault="002A12CD" w:rsidP="00D17F62">
      <w:pPr>
        <w:tabs>
          <w:tab w:val="left" w:pos="3625"/>
        </w:tabs>
        <w:rPr>
          <w:rFonts w:ascii="Garamond" w:hAnsi="Garamond"/>
          <w:sz w:val="24"/>
        </w:rPr>
      </w:pPr>
      <w:r w:rsidRPr="00D17F62">
        <w:rPr>
          <w:rFonts w:ascii="Garamond" w:hAnsi="Garamond"/>
          <w:sz w:val="24"/>
        </w:rPr>
        <w:t>All students registered in a joint</w:t>
      </w:r>
      <w:r w:rsidR="00A10938">
        <w:rPr>
          <w:rFonts w:ascii="Garamond" w:hAnsi="Garamond"/>
          <w:sz w:val="24"/>
          <w:szCs w:val="24"/>
        </w:rPr>
        <w:t>-degree</w:t>
      </w:r>
      <w:r w:rsidRPr="00D17F62">
        <w:rPr>
          <w:rFonts w:ascii="Garamond" w:hAnsi="Garamond"/>
          <w:sz w:val="24"/>
        </w:rPr>
        <w:t xml:space="preserve"> program with the Faculty of</w:t>
      </w:r>
      <w:r w:rsidR="00EB6C01" w:rsidRPr="00D17F62">
        <w:rPr>
          <w:rFonts w:ascii="Garamond" w:hAnsi="Garamond"/>
          <w:sz w:val="24"/>
        </w:rPr>
        <w:t xml:space="preserve"> Law shall be deemed to be full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in each year of their program, with all the rights of</w:t>
      </w:r>
      <w:r w:rsidR="00CF6D93" w:rsidRPr="00D17F62">
        <w:rPr>
          <w:rFonts w:ascii="Garamond" w:hAnsi="Garamond"/>
          <w:sz w:val="24"/>
        </w:rPr>
        <w:t xml:space="preserve"> </w:t>
      </w:r>
      <w:r w:rsidR="00CF6D93">
        <w:rPr>
          <w:rFonts w:ascii="Garamond" w:hAnsi="Garamond"/>
          <w:sz w:val="24"/>
          <w:szCs w:val="24"/>
        </w:rPr>
        <w:t>a</w:t>
      </w:r>
      <w:r w:rsidR="00EE429D">
        <w:rPr>
          <w:rFonts w:ascii="Garamond" w:hAnsi="Garamond"/>
          <w:sz w:val="24"/>
          <w:szCs w:val="24"/>
        </w:rPr>
        <w:t>n</w:t>
      </w:r>
      <w:r w:rsidRPr="00234AB9">
        <w:rPr>
          <w:rFonts w:ascii="Garamond" w:hAnsi="Garamond"/>
          <w:sz w:val="24"/>
          <w:szCs w:val="24"/>
        </w:rPr>
        <w:t xml:space="preserve"> </w:t>
      </w:r>
      <w:r w:rsidR="00CF6D93" w:rsidRPr="005B4D11">
        <w:rPr>
          <w:rFonts w:ascii="Garamond" w:hAnsi="Garamond"/>
          <w:sz w:val="24"/>
          <w:szCs w:val="24"/>
        </w:rPr>
        <w:t xml:space="preserve">LSS </w:t>
      </w:r>
      <w:r w:rsidR="00CF6D93">
        <w:rPr>
          <w:rFonts w:ascii="Garamond" w:hAnsi="Garamond"/>
          <w:sz w:val="24"/>
          <w:szCs w:val="24"/>
        </w:rPr>
        <w:t>Member</w:t>
      </w:r>
      <w:r w:rsidR="00CF6D93" w:rsidRPr="00D17F62">
        <w:rPr>
          <w:rFonts w:ascii="Garamond" w:hAnsi="Garamond"/>
          <w:sz w:val="24"/>
        </w:rPr>
        <w:t xml:space="preserve"> </w:t>
      </w:r>
      <w:r w:rsidR="00EB6C01" w:rsidRPr="00D17F62">
        <w:rPr>
          <w:rFonts w:ascii="Garamond" w:hAnsi="Garamond"/>
          <w:sz w:val="24"/>
        </w:rPr>
        <w:t xml:space="preserve">except </w:t>
      </w:r>
      <w:r w:rsidRPr="00D17F62">
        <w:rPr>
          <w:rFonts w:ascii="Garamond" w:hAnsi="Garamond"/>
          <w:sz w:val="24"/>
        </w:rPr>
        <w:t xml:space="preserve">where limited in </w:t>
      </w:r>
      <w:r w:rsidR="00C709A0" w:rsidRPr="00234AB9">
        <w:rPr>
          <w:rFonts w:ascii="Garamond" w:hAnsi="Garamond"/>
          <w:sz w:val="24"/>
          <w:szCs w:val="24"/>
        </w:rPr>
        <w:t>this Constitution</w:t>
      </w:r>
      <w:r w:rsidRPr="00D17F62">
        <w:rPr>
          <w:rFonts w:ascii="Garamond" w:hAnsi="Garamond"/>
          <w:sz w:val="24"/>
        </w:rPr>
        <w:t>.</w:t>
      </w:r>
    </w:p>
    <w:p w14:paraId="0E54F04C" w14:textId="77777777" w:rsidR="002A12CD" w:rsidRPr="00D17F62" w:rsidRDefault="002A12CD" w:rsidP="00D17F62">
      <w:pPr>
        <w:tabs>
          <w:tab w:val="left" w:pos="3625"/>
        </w:tabs>
        <w:rPr>
          <w:rFonts w:ascii="Garamond" w:hAnsi="Garamond"/>
          <w:b/>
          <w:sz w:val="24"/>
        </w:rPr>
      </w:pPr>
    </w:p>
    <w:p w14:paraId="6B934DE7" w14:textId="00CB17D8" w:rsidR="002A12CD" w:rsidRPr="00D17F62" w:rsidRDefault="002A12CD" w:rsidP="00C75EA5">
      <w:pPr>
        <w:pStyle w:val="Heading2"/>
      </w:pPr>
      <w:bookmarkStart w:id="24" w:name="_Toc497725573"/>
      <w:r w:rsidRPr="00D17F62">
        <w:t>Dues</w:t>
      </w:r>
      <w:bookmarkEnd w:id="24"/>
    </w:p>
    <w:p w14:paraId="0D207CE6" w14:textId="6DE95BB4" w:rsidR="002A12CD" w:rsidRPr="00234AB9" w:rsidRDefault="002A12CD" w:rsidP="002A12CD">
      <w:pPr>
        <w:tabs>
          <w:tab w:val="left" w:pos="3625"/>
        </w:tabs>
        <w:rPr>
          <w:rFonts w:ascii="Garamond" w:hAnsi="Garamond"/>
          <w:sz w:val="24"/>
          <w:szCs w:val="24"/>
        </w:rPr>
      </w:pPr>
      <w:r w:rsidRPr="00D17F62">
        <w:rPr>
          <w:rFonts w:ascii="Garamond" w:hAnsi="Garamond"/>
          <w:sz w:val="24"/>
        </w:rPr>
        <w:t>The annual dues shall be administered as a Student Activity Fee</w:t>
      </w:r>
      <w:r w:rsidR="00A10938" w:rsidRPr="00D17F62">
        <w:rPr>
          <w:rFonts w:ascii="Garamond" w:hAnsi="Garamond"/>
          <w:sz w:val="24"/>
        </w:rPr>
        <w:t xml:space="preserve"> </w:t>
      </w:r>
      <w:r w:rsidR="007F5545">
        <w:rPr>
          <w:rFonts w:ascii="Garamond" w:hAnsi="Garamond"/>
          <w:sz w:val="24"/>
          <w:szCs w:val="24"/>
        </w:rPr>
        <w:t xml:space="preserve">and </w:t>
      </w:r>
      <w:r w:rsidRPr="00D17F62">
        <w:rPr>
          <w:rFonts w:ascii="Garamond" w:hAnsi="Garamond"/>
          <w:sz w:val="24"/>
        </w:rPr>
        <w:t xml:space="preserve">collected by </w:t>
      </w:r>
      <w:r w:rsidR="007F5545">
        <w:rPr>
          <w:rFonts w:ascii="Garamond" w:hAnsi="Garamond"/>
          <w:sz w:val="24"/>
          <w:szCs w:val="24"/>
        </w:rPr>
        <w:t>Queen’s</w:t>
      </w:r>
      <w:r w:rsidRPr="00D17F62">
        <w:rPr>
          <w:rFonts w:ascii="Garamond" w:hAnsi="Garamond"/>
          <w:sz w:val="24"/>
        </w:rPr>
        <w:t xml:space="preserve"> University as part of the registration charge.</w:t>
      </w:r>
      <w:r w:rsidRPr="00234AB9">
        <w:rPr>
          <w:rFonts w:ascii="Garamond" w:hAnsi="Garamond"/>
          <w:sz w:val="24"/>
          <w:szCs w:val="24"/>
        </w:rPr>
        <w:t xml:space="preserve"> </w:t>
      </w:r>
    </w:p>
    <w:p w14:paraId="6954A79D" w14:textId="77777777" w:rsidR="005B0B49" w:rsidRDefault="005B0B49" w:rsidP="002A12CD">
      <w:pPr>
        <w:tabs>
          <w:tab w:val="left" w:pos="3625"/>
        </w:tabs>
        <w:rPr>
          <w:rFonts w:ascii="Garamond" w:hAnsi="Garamond"/>
          <w:b/>
          <w:sz w:val="24"/>
          <w:szCs w:val="24"/>
        </w:rPr>
      </w:pPr>
    </w:p>
    <w:p w14:paraId="7C5E2A20" w14:textId="61372EF1" w:rsidR="002A12CD" w:rsidRPr="00D17F62" w:rsidRDefault="005B1B1A" w:rsidP="004D2F18">
      <w:pPr>
        <w:pStyle w:val="Heading1"/>
      </w:pPr>
      <w:bookmarkStart w:id="25" w:name="_Toc497725574"/>
      <w:bookmarkStart w:id="26" w:name="_Ref3578109"/>
      <w:bookmarkStart w:id="27" w:name="_Toc3676894"/>
      <w:bookmarkStart w:id="28" w:name="_Ref3893554"/>
      <w:r>
        <w:t xml:space="preserve">ARTICLE </w:t>
      </w:r>
      <w:r>
        <w:fldChar w:fldCharType="begin"/>
      </w:r>
      <w:r>
        <w:instrText xml:space="preserve"> REF _Ref3459557 \r \h </w:instrText>
      </w:r>
      <w:r>
        <w:fldChar w:fldCharType="separate"/>
      </w:r>
      <w:r w:rsidR="00E55B49">
        <w:t>4</w:t>
      </w:r>
      <w:r>
        <w:fldChar w:fldCharType="end"/>
      </w:r>
      <w:r>
        <w:t xml:space="preserve">: </w:t>
      </w:r>
      <w:bookmarkStart w:id="29" w:name="_Ref3459557"/>
      <w:r w:rsidR="005B0B49" w:rsidRPr="002A12CD">
        <w:t>DUTIES OF OFFICERS</w:t>
      </w:r>
      <w:bookmarkEnd w:id="25"/>
      <w:bookmarkEnd w:id="26"/>
      <w:bookmarkEnd w:id="27"/>
      <w:bookmarkEnd w:id="28"/>
      <w:bookmarkEnd w:id="29"/>
    </w:p>
    <w:p w14:paraId="43830510" w14:textId="77777777" w:rsidR="002A12CD" w:rsidRPr="00D17F62" w:rsidRDefault="002A12CD" w:rsidP="00C75EA5">
      <w:pPr>
        <w:keepNext/>
        <w:tabs>
          <w:tab w:val="left" w:pos="3625"/>
        </w:tabs>
        <w:rPr>
          <w:rFonts w:ascii="Garamond" w:hAnsi="Garamond"/>
          <w:b/>
          <w:sz w:val="24"/>
        </w:rPr>
      </w:pPr>
    </w:p>
    <w:p w14:paraId="1465FEF9" w14:textId="1D10C97E" w:rsidR="002A12CD" w:rsidRPr="00D17F62" w:rsidRDefault="002A12CD" w:rsidP="00C75EA5">
      <w:pPr>
        <w:pStyle w:val="Heading2"/>
      </w:pPr>
      <w:bookmarkStart w:id="30" w:name="_Toc497725575"/>
      <w:bookmarkStart w:id="31" w:name="_Ref3459722"/>
      <w:r w:rsidRPr="00D17F62">
        <w:t>Officers and Duties</w:t>
      </w:r>
      <w:bookmarkEnd w:id="30"/>
      <w:bookmarkEnd w:id="31"/>
    </w:p>
    <w:p w14:paraId="591BE247" w14:textId="77BDE8C9" w:rsidR="00E037A8" w:rsidRDefault="002A12CD" w:rsidP="002A12CD">
      <w:pPr>
        <w:tabs>
          <w:tab w:val="left" w:pos="3625"/>
        </w:tabs>
        <w:rPr>
          <w:rFonts w:ascii="Garamond" w:hAnsi="Garamond"/>
          <w:sz w:val="24"/>
          <w:szCs w:val="24"/>
        </w:rPr>
      </w:pPr>
      <w:r w:rsidRPr="00D17F62">
        <w:rPr>
          <w:rFonts w:ascii="Garamond" w:hAnsi="Garamond"/>
          <w:sz w:val="24"/>
        </w:rPr>
        <w:t xml:space="preserve">The </w:t>
      </w:r>
      <w:r w:rsidR="00B24C8B">
        <w:rPr>
          <w:rFonts w:ascii="Garamond" w:hAnsi="Garamond"/>
          <w:sz w:val="24"/>
          <w:szCs w:val="24"/>
        </w:rPr>
        <w:t>O</w:t>
      </w:r>
      <w:r w:rsidRPr="00234AB9">
        <w:rPr>
          <w:rFonts w:ascii="Garamond" w:hAnsi="Garamond"/>
          <w:sz w:val="24"/>
          <w:szCs w:val="24"/>
        </w:rPr>
        <w:t>fficers</w:t>
      </w:r>
      <w:r w:rsidRPr="00D17F62">
        <w:rPr>
          <w:rFonts w:ascii="Garamond" w:hAnsi="Garamond"/>
          <w:sz w:val="24"/>
        </w:rPr>
        <w:t xml:space="preserve"> of the </w:t>
      </w:r>
      <w:r w:rsidRPr="00234AB9">
        <w:rPr>
          <w:rFonts w:ascii="Garamond" w:hAnsi="Garamond"/>
          <w:sz w:val="24"/>
          <w:szCs w:val="24"/>
        </w:rPr>
        <w:t>LSS</w:t>
      </w:r>
      <w:r w:rsidRPr="00D17F62">
        <w:rPr>
          <w:rFonts w:ascii="Garamond" w:hAnsi="Garamond"/>
          <w:sz w:val="24"/>
        </w:rPr>
        <w:t xml:space="preserve"> shall be</w:t>
      </w:r>
      <w:r w:rsidR="00E037A8">
        <w:rPr>
          <w:rFonts w:ascii="Garamond" w:hAnsi="Garamond"/>
          <w:sz w:val="24"/>
          <w:szCs w:val="24"/>
        </w:rPr>
        <w:t>:</w:t>
      </w:r>
    </w:p>
    <w:p w14:paraId="6667881C" w14:textId="4B9871C9" w:rsidR="00E037A8" w:rsidRPr="00234AB9" w:rsidRDefault="00E037A8" w:rsidP="00234AB9">
      <w:pPr>
        <w:pStyle w:val="ListParagraph"/>
        <w:numPr>
          <w:ilvl w:val="0"/>
          <w:numId w:val="27"/>
        </w:numPr>
        <w:tabs>
          <w:tab w:val="left" w:pos="3625"/>
        </w:tabs>
        <w:ind w:left="993" w:hanging="633"/>
        <w:rPr>
          <w:rFonts w:ascii="Garamond" w:hAnsi="Garamond"/>
          <w:sz w:val="24"/>
          <w:szCs w:val="24"/>
        </w:rPr>
      </w:pPr>
      <w:r w:rsidRPr="00D17F62">
        <w:rPr>
          <w:rFonts w:ascii="Garamond" w:hAnsi="Garamond"/>
          <w:sz w:val="24"/>
        </w:rPr>
        <w:t>the President</w:t>
      </w:r>
      <w:r>
        <w:rPr>
          <w:rFonts w:ascii="Garamond" w:hAnsi="Garamond"/>
          <w:sz w:val="24"/>
          <w:szCs w:val="24"/>
        </w:rPr>
        <w:t>;</w:t>
      </w:r>
      <w:r w:rsidR="002A12CD" w:rsidRPr="00234AB9">
        <w:rPr>
          <w:rFonts w:ascii="Garamond" w:hAnsi="Garamond"/>
          <w:sz w:val="24"/>
          <w:szCs w:val="24"/>
        </w:rPr>
        <w:t xml:space="preserve"> </w:t>
      </w:r>
    </w:p>
    <w:p w14:paraId="4842370B" w14:textId="32521525" w:rsidR="00E037A8" w:rsidRPr="00234AB9" w:rsidRDefault="00E037A8"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szCs w:val="24"/>
        </w:rPr>
        <w:t>the</w:t>
      </w:r>
      <w:r w:rsidRPr="00D17F62">
        <w:rPr>
          <w:rFonts w:ascii="Garamond" w:hAnsi="Garamond"/>
          <w:sz w:val="24"/>
        </w:rPr>
        <w:t xml:space="preserve"> Vice-President Academic</w:t>
      </w:r>
      <w:r>
        <w:rPr>
          <w:rFonts w:ascii="Garamond" w:hAnsi="Garamond"/>
          <w:sz w:val="24"/>
          <w:szCs w:val="24"/>
        </w:rPr>
        <w:t>;</w:t>
      </w:r>
      <w:r w:rsidR="002A12CD" w:rsidRPr="00234AB9">
        <w:rPr>
          <w:rFonts w:ascii="Garamond" w:hAnsi="Garamond"/>
          <w:sz w:val="24"/>
          <w:szCs w:val="24"/>
        </w:rPr>
        <w:t xml:space="preserve"> </w:t>
      </w:r>
    </w:p>
    <w:p w14:paraId="3F72C370" w14:textId="280E9681" w:rsidR="00E037A8" w:rsidRPr="00234AB9" w:rsidRDefault="00E037A8"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szCs w:val="24"/>
        </w:rPr>
        <w:t>the</w:t>
      </w:r>
      <w:r w:rsidRPr="00D17F62">
        <w:rPr>
          <w:rFonts w:ascii="Garamond" w:hAnsi="Garamond"/>
          <w:sz w:val="24"/>
        </w:rPr>
        <w:t xml:space="preserve"> </w:t>
      </w:r>
      <w:r w:rsidR="002A12CD" w:rsidRPr="00D17F62">
        <w:rPr>
          <w:rFonts w:ascii="Garamond" w:hAnsi="Garamond"/>
          <w:sz w:val="24"/>
        </w:rPr>
        <w:t>V</w:t>
      </w:r>
      <w:r w:rsidRPr="00D17F62">
        <w:rPr>
          <w:rFonts w:ascii="Garamond" w:hAnsi="Garamond"/>
          <w:sz w:val="24"/>
        </w:rPr>
        <w:t>ice-President Administrative</w:t>
      </w:r>
      <w:r>
        <w:rPr>
          <w:rFonts w:ascii="Garamond" w:hAnsi="Garamond"/>
          <w:sz w:val="24"/>
          <w:szCs w:val="24"/>
        </w:rPr>
        <w:t>;</w:t>
      </w:r>
      <w:r w:rsidR="002A12CD" w:rsidRPr="00234AB9">
        <w:rPr>
          <w:rFonts w:ascii="Garamond" w:hAnsi="Garamond"/>
          <w:sz w:val="24"/>
          <w:szCs w:val="24"/>
        </w:rPr>
        <w:t xml:space="preserve"> </w:t>
      </w:r>
    </w:p>
    <w:p w14:paraId="66F94EAD" w14:textId="71CEF44D" w:rsidR="00E037A8" w:rsidRDefault="00E037A8"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szCs w:val="24"/>
        </w:rPr>
        <w:t>the</w:t>
      </w:r>
      <w:r w:rsidRPr="00D17F62">
        <w:rPr>
          <w:rFonts w:ascii="Garamond" w:hAnsi="Garamond"/>
          <w:sz w:val="24"/>
        </w:rPr>
        <w:t xml:space="preserve"> Vice-President Finance</w:t>
      </w:r>
      <w:r>
        <w:rPr>
          <w:rFonts w:ascii="Garamond" w:hAnsi="Garamond"/>
          <w:sz w:val="24"/>
          <w:szCs w:val="24"/>
        </w:rPr>
        <w:t>;</w:t>
      </w:r>
    </w:p>
    <w:p w14:paraId="657C1BA5" w14:textId="77777777" w:rsidR="00986C4F" w:rsidRPr="00986C4F" w:rsidRDefault="00E037A8"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szCs w:val="24"/>
        </w:rPr>
        <w:lastRenderedPageBreak/>
        <w:t>the</w:t>
      </w:r>
      <w:r w:rsidRPr="00D17F62">
        <w:rPr>
          <w:rFonts w:ascii="Garamond" w:hAnsi="Garamond"/>
          <w:sz w:val="24"/>
        </w:rPr>
        <w:t xml:space="preserve"> </w:t>
      </w:r>
      <w:r w:rsidR="002A12CD" w:rsidRPr="00D17F62">
        <w:rPr>
          <w:rFonts w:ascii="Garamond" w:hAnsi="Garamond"/>
          <w:sz w:val="24"/>
        </w:rPr>
        <w:t>Vice-President Activiti</w:t>
      </w:r>
      <w:r w:rsidRPr="00D17F62">
        <w:rPr>
          <w:rFonts w:ascii="Garamond" w:hAnsi="Garamond"/>
          <w:sz w:val="24"/>
        </w:rPr>
        <w:t>es</w:t>
      </w:r>
      <w:r>
        <w:rPr>
          <w:rFonts w:ascii="Garamond" w:hAnsi="Garamond"/>
          <w:sz w:val="24"/>
          <w:szCs w:val="24"/>
        </w:rPr>
        <w:t>;</w:t>
      </w:r>
      <w:r w:rsidRPr="00D17F62">
        <w:rPr>
          <w:rFonts w:ascii="Garamond" w:hAnsi="Garamond"/>
          <w:sz w:val="24"/>
        </w:rPr>
        <w:t xml:space="preserve"> </w:t>
      </w:r>
    </w:p>
    <w:p w14:paraId="63565DF6" w14:textId="55950509" w:rsidR="00E037A8" w:rsidRPr="00234AB9" w:rsidRDefault="00986C4F"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rPr>
        <w:t xml:space="preserve">the Vice-President Communications; </w:t>
      </w:r>
      <w:r w:rsidR="00B24C8B" w:rsidRPr="00D17F62">
        <w:rPr>
          <w:rFonts w:ascii="Garamond" w:hAnsi="Garamond"/>
          <w:sz w:val="24"/>
        </w:rPr>
        <w:t xml:space="preserve">and </w:t>
      </w:r>
    </w:p>
    <w:p w14:paraId="1DC867AF" w14:textId="20AB7BBD" w:rsidR="00E037A8" w:rsidRPr="00234AB9" w:rsidRDefault="00E037A8" w:rsidP="00234AB9">
      <w:pPr>
        <w:pStyle w:val="ListParagraph"/>
        <w:numPr>
          <w:ilvl w:val="0"/>
          <w:numId w:val="27"/>
        </w:numPr>
        <w:tabs>
          <w:tab w:val="left" w:pos="3625"/>
        </w:tabs>
        <w:ind w:left="993" w:hanging="633"/>
        <w:rPr>
          <w:rFonts w:ascii="Garamond" w:hAnsi="Garamond"/>
          <w:sz w:val="24"/>
          <w:szCs w:val="24"/>
        </w:rPr>
      </w:pPr>
      <w:r>
        <w:rPr>
          <w:rFonts w:ascii="Garamond" w:hAnsi="Garamond"/>
          <w:sz w:val="24"/>
          <w:szCs w:val="24"/>
        </w:rPr>
        <w:t xml:space="preserve">the </w:t>
      </w:r>
      <w:r w:rsidR="00B24C8B" w:rsidRPr="00D17F62">
        <w:rPr>
          <w:rFonts w:ascii="Garamond" w:hAnsi="Garamond"/>
          <w:sz w:val="24"/>
        </w:rPr>
        <w:t xml:space="preserve">Student Senator. </w:t>
      </w:r>
    </w:p>
    <w:p w14:paraId="720EF680" w14:textId="77777777" w:rsidR="00E037A8" w:rsidRDefault="00E037A8" w:rsidP="002A12CD">
      <w:pPr>
        <w:tabs>
          <w:tab w:val="left" w:pos="3625"/>
        </w:tabs>
        <w:rPr>
          <w:rFonts w:ascii="Garamond" w:hAnsi="Garamond"/>
          <w:sz w:val="24"/>
          <w:szCs w:val="24"/>
        </w:rPr>
      </w:pPr>
    </w:p>
    <w:p w14:paraId="27F346DD" w14:textId="2B0A553B" w:rsidR="002A12CD" w:rsidRPr="00D17F62" w:rsidRDefault="00B24C8B" w:rsidP="00D17F62">
      <w:pPr>
        <w:tabs>
          <w:tab w:val="left" w:pos="3625"/>
        </w:tabs>
        <w:rPr>
          <w:rFonts w:ascii="Garamond" w:hAnsi="Garamond"/>
          <w:sz w:val="24"/>
        </w:rPr>
      </w:pPr>
      <w:r w:rsidRPr="00D17F62">
        <w:rPr>
          <w:rFonts w:ascii="Garamond" w:hAnsi="Garamond"/>
          <w:sz w:val="24"/>
        </w:rPr>
        <w:t xml:space="preserve">These </w:t>
      </w:r>
      <w:r>
        <w:rPr>
          <w:rFonts w:ascii="Garamond" w:hAnsi="Garamond"/>
          <w:sz w:val="24"/>
          <w:szCs w:val="24"/>
        </w:rPr>
        <w:t>O</w:t>
      </w:r>
      <w:r w:rsidR="002A12CD" w:rsidRPr="00234AB9">
        <w:rPr>
          <w:rFonts w:ascii="Garamond" w:hAnsi="Garamond"/>
          <w:sz w:val="24"/>
          <w:szCs w:val="24"/>
        </w:rPr>
        <w:t>fficers</w:t>
      </w:r>
      <w:r w:rsidR="002A12CD" w:rsidRPr="00D17F62">
        <w:rPr>
          <w:rFonts w:ascii="Garamond" w:hAnsi="Garamond"/>
          <w:sz w:val="24"/>
        </w:rPr>
        <w:t xml:space="preserve"> shall perform the duties prescribed by </w:t>
      </w:r>
      <w:r w:rsidR="00C709A0" w:rsidRPr="00234AB9">
        <w:rPr>
          <w:rFonts w:ascii="Garamond" w:hAnsi="Garamond"/>
          <w:sz w:val="24"/>
          <w:szCs w:val="24"/>
        </w:rPr>
        <w:t>this Constitution</w:t>
      </w:r>
      <w:r w:rsidR="002A12CD" w:rsidRPr="00D17F62">
        <w:rPr>
          <w:rFonts w:ascii="Garamond" w:hAnsi="Garamond"/>
          <w:sz w:val="24"/>
        </w:rPr>
        <w:t xml:space="preserve"> and </w:t>
      </w:r>
      <w:r w:rsidR="00ED0E1C">
        <w:rPr>
          <w:rFonts w:ascii="Garamond" w:hAnsi="Garamond"/>
          <w:sz w:val="24"/>
          <w:szCs w:val="24"/>
        </w:rPr>
        <w:t xml:space="preserve">any other </w:t>
      </w:r>
      <w:r w:rsidR="00A10938">
        <w:rPr>
          <w:rFonts w:ascii="Garamond" w:hAnsi="Garamond"/>
          <w:sz w:val="24"/>
          <w:szCs w:val="24"/>
        </w:rPr>
        <w:t xml:space="preserve">applicable </w:t>
      </w:r>
      <w:r w:rsidR="00ED0E1C">
        <w:rPr>
          <w:rFonts w:ascii="Garamond" w:hAnsi="Garamond"/>
          <w:sz w:val="24"/>
          <w:szCs w:val="24"/>
        </w:rPr>
        <w:t>rules</w:t>
      </w:r>
      <w:r w:rsidR="00ED0E1C" w:rsidRPr="00D17F62">
        <w:rPr>
          <w:rFonts w:ascii="Garamond" w:hAnsi="Garamond"/>
          <w:sz w:val="24"/>
        </w:rPr>
        <w:t xml:space="preserve"> adopted by the </w:t>
      </w:r>
      <w:r w:rsidR="00ED0E1C">
        <w:rPr>
          <w:rFonts w:ascii="Garamond" w:hAnsi="Garamond"/>
          <w:sz w:val="24"/>
          <w:szCs w:val="24"/>
        </w:rPr>
        <w:t>LSS</w:t>
      </w:r>
      <w:r w:rsidR="00ED0E1C" w:rsidRPr="00D17F62">
        <w:rPr>
          <w:rFonts w:ascii="Garamond" w:hAnsi="Garamond"/>
          <w:sz w:val="24"/>
        </w:rPr>
        <w:t>.</w:t>
      </w:r>
    </w:p>
    <w:p w14:paraId="3AF24CCD" w14:textId="77777777" w:rsidR="002A12CD" w:rsidRPr="00D17F62" w:rsidRDefault="002A12CD" w:rsidP="00D17F62">
      <w:pPr>
        <w:tabs>
          <w:tab w:val="left" w:pos="3625"/>
        </w:tabs>
        <w:rPr>
          <w:rFonts w:ascii="Garamond" w:hAnsi="Garamond"/>
          <w:b/>
          <w:sz w:val="24"/>
        </w:rPr>
      </w:pPr>
    </w:p>
    <w:p w14:paraId="7C791701" w14:textId="52B0A163" w:rsidR="002A12CD" w:rsidRPr="00D17F62" w:rsidRDefault="002A12CD" w:rsidP="00C75EA5">
      <w:pPr>
        <w:pStyle w:val="Heading2"/>
      </w:pPr>
      <w:bookmarkStart w:id="32" w:name="_Toc497725576"/>
      <w:r w:rsidRPr="00D17F62">
        <w:t>President</w:t>
      </w:r>
      <w:bookmarkEnd w:id="32"/>
    </w:p>
    <w:p w14:paraId="4C748CF4" w14:textId="77777777" w:rsidR="002A12CD" w:rsidRPr="00D17F62" w:rsidRDefault="002A12CD" w:rsidP="00D17F62">
      <w:pPr>
        <w:rPr>
          <w:rFonts w:ascii="Garamond" w:hAnsi="Garamond"/>
          <w:sz w:val="24"/>
        </w:rPr>
      </w:pPr>
      <w:r w:rsidRPr="00D17F62">
        <w:rPr>
          <w:rFonts w:ascii="Garamond" w:hAnsi="Garamond"/>
          <w:sz w:val="24"/>
        </w:rPr>
        <w:t>The President shall:</w:t>
      </w:r>
    </w:p>
    <w:p w14:paraId="2E5055C4" w14:textId="61F98285" w:rsidR="002A12CD" w:rsidRPr="00D17F62" w:rsidRDefault="002A12CD" w:rsidP="00D17F62">
      <w:pPr>
        <w:pStyle w:val="ListParagraph"/>
        <w:numPr>
          <w:ilvl w:val="0"/>
          <w:numId w:val="4"/>
        </w:numPr>
        <w:ind w:left="993" w:hanging="633"/>
        <w:rPr>
          <w:rFonts w:ascii="Garamond" w:hAnsi="Garamond"/>
          <w:sz w:val="24"/>
        </w:rPr>
      </w:pPr>
      <w:r w:rsidRPr="00D17F62">
        <w:rPr>
          <w:rFonts w:ascii="Garamond" w:hAnsi="Garamond"/>
          <w:sz w:val="24"/>
        </w:rPr>
        <w:t xml:space="preserve">be the official spokesperson of the </w:t>
      </w:r>
      <w:r w:rsidRPr="00234AB9">
        <w:rPr>
          <w:rFonts w:ascii="Garamond" w:hAnsi="Garamond"/>
          <w:sz w:val="24"/>
          <w:szCs w:val="24"/>
        </w:rPr>
        <w:t>LSS;</w:t>
      </w:r>
    </w:p>
    <w:p w14:paraId="6DCECB01" w14:textId="653C850A" w:rsidR="006230A6" w:rsidRDefault="002A12CD" w:rsidP="00234AB9">
      <w:pPr>
        <w:pStyle w:val="ListParagraph"/>
        <w:numPr>
          <w:ilvl w:val="0"/>
          <w:numId w:val="4"/>
        </w:numPr>
        <w:ind w:left="993" w:hanging="633"/>
        <w:rPr>
          <w:rFonts w:ascii="Garamond" w:hAnsi="Garamond"/>
          <w:sz w:val="24"/>
          <w:szCs w:val="24"/>
        </w:rPr>
      </w:pPr>
      <w:r w:rsidRPr="00D17F62">
        <w:rPr>
          <w:rFonts w:ascii="Garamond" w:hAnsi="Garamond"/>
          <w:sz w:val="24"/>
        </w:rPr>
        <w:t>supervise and coordina</w:t>
      </w:r>
      <w:r w:rsidR="006230A6" w:rsidRPr="00D17F62">
        <w:rPr>
          <w:rFonts w:ascii="Garamond" w:hAnsi="Garamond"/>
          <w:sz w:val="24"/>
        </w:rPr>
        <w:t xml:space="preserve">te the duties of the </w:t>
      </w:r>
      <w:r w:rsidR="00B24C8B" w:rsidRPr="00D17F62">
        <w:rPr>
          <w:rFonts w:ascii="Garamond" w:hAnsi="Garamond"/>
          <w:sz w:val="24"/>
        </w:rPr>
        <w:t>Officers</w:t>
      </w:r>
      <w:r w:rsidR="00B24C8B">
        <w:rPr>
          <w:rFonts w:ascii="Garamond" w:hAnsi="Garamond"/>
          <w:sz w:val="24"/>
          <w:szCs w:val="24"/>
        </w:rPr>
        <w:t xml:space="preserve"> of the LSS</w:t>
      </w:r>
      <w:r w:rsidR="006230A6" w:rsidRPr="006E029F">
        <w:rPr>
          <w:rFonts w:ascii="Garamond" w:hAnsi="Garamond"/>
          <w:sz w:val="24"/>
          <w:szCs w:val="24"/>
        </w:rPr>
        <w:t>;</w:t>
      </w:r>
    </w:p>
    <w:p w14:paraId="5AF713F9" w14:textId="5C759414" w:rsidR="002A12CD" w:rsidRPr="00D17F62" w:rsidRDefault="002A12CD" w:rsidP="00D17F62">
      <w:pPr>
        <w:pStyle w:val="ListParagraph"/>
        <w:numPr>
          <w:ilvl w:val="0"/>
          <w:numId w:val="4"/>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Pr="00D17F62">
        <w:rPr>
          <w:rFonts w:ascii="Garamond" w:hAnsi="Garamond"/>
          <w:sz w:val="24"/>
        </w:rPr>
        <w:t xml:space="preserve"> a member of the Faculty Board;</w:t>
      </w:r>
    </w:p>
    <w:p w14:paraId="70FF9D5D" w14:textId="05F53D63" w:rsidR="002A12CD" w:rsidRPr="00D17F62" w:rsidRDefault="002A12CD" w:rsidP="00D17F62">
      <w:pPr>
        <w:pStyle w:val="ListParagraph"/>
        <w:numPr>
          <w:ilvl w:val="0"/>
          <w:numId w:val="4"/>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Pr="00D17F62">
        <w:rPr>
          <w:rFonts w:ascii="Garamond" w:hAnsi="Garamond"/>
          <w:sz w:val="24"/>
        </w:rPr>
        <w:t xml:space="preserve"> a member of the </w:t>
      </w:r>
      <w:r w:rsidRPr="00234AB9">
        <w:rPr>
          <w:rFonts w:ascii="Garamond" w:hAnsi="Garamond"/>
          <w:sz w:val="24"/>
          <w:szCs w:val="24"/>
        </w:rPr>
        <w:t>LSSO</w:t>
      </w:r>
      <w:r w:rsidR="00A10938" w:rsidRPr="00D17F62">
        <w:rPr>
          <w:rFonts w:ascii="Garamond" w:hAnsi="Garamond"/>
          <w:sz w:val="24"/>
        </w:rPr>
        <w:t xml:space="preserve"> </w:t>
      </w:r>
      <w:r w:rsidRPr="00D17F62">
        <w:rPr>
          <w:rFonts w:ascii="Garamond" w:hAnsi="Garamond"/>
          <w:sz w:val="24"/>
        </w:rPr>
        <w:t>Council;</w:t>
      </w:r>
    </w:p>
    <w:p w14:paraId="3D87EA01" w14:textId="68629768" w:rsidR="001B11AA" w:rsidRPr="006E029F" w:rsidRDefault="002A12CD" w:rsidP="00234AB9">
      <w:pPr>
        <w:pStyle w:val="ListParagraph"/>
        <w:numPr>
          <w:ilvl w:val="0"/>
          <w:numId w:val="4"/>
        </w:numPr>
        <w:ind w:left="993" w:hanging="633"/>
        <w:rPr>
          <w:rFonts w:ascii="Garamond" w:hAnsi="Garamond"/>
          <w:sz w:val="24"/>
          <w:szCs w:val="24"/>
        </w:rPr>
      </w:pPr>
      <w:r w:rsidRPr="00D17F62">
        <w:rPr>
          <w:rFonts w:ascii="Garamond" w:hAnsi="Garamond"/>
          <w:sz w:val="24"/>
        </w:rPr>
        <w:t>chair th</w:t>
      </w:r>
      <w:r w:rsidR="001B11AA" w:rsidRPr="00D17F62">
        <w:rPr>
          <w:rFonts w:ascii="Garamond" w:hAnsi="Garamond"/>
          <w:sz w:val="24"/>
        </w:rPr>
        <w:t>e Faculty Board Student Caucus</w:t>
      </w:r>
      <w:r w:rsidR="00030E99" w:rsidRPr="00D17F62">
        <w:rPr>
          <w:rFonts w:ascii="Garamond" w:hAnsi="Garamond"/>
          <w:sz w:val="24"/>
        </w:rPr>
        <w:t>;</w:t>
      </w:r>
    </w:p>
    <w:p w14:paraId="3A15640D" w14:textId="51B9E291" w:rsidR="00DB1ACA" w:rsidRPr="00D17F62" w:rsidRDefault="00DB1ACA" w:rsidP="00D17F62">
      <w:pPr>
        <w:pStyle w:val="ListParagraph"/>
        <w:numPr>
          <w:ilvl w:val="0"/>
          <w:numId w:val="4"/>
        </w:numPr>
        <w:ind w:left="993" w:hanging="633"/>
        <w:rPr>
          <w:rFonts w:ascii="Garamond" w:hAnsi="Garamond"/>
          <w:sz w:val="24"/>
        </w:rPr>
      </w:pPr>
      <w:r w:rsidRPr="00D17F62">
        <w:rPr>
          <w:rFonts w:ascii="Garamond" w:hAnsi="Garamond"/>
          <w:sz w:val="24"/>
        </w:rPr>
        <w:t>attend</w:t>
      </w:r>
      <w:r w:rsidR="008172E0" w:rsidRPr="00D17F62">
        <w:rPr>
          <w:rFonts w:ascii="Garamond" w:hAnsi="Garamond"/>
          <w:sz w:val="24"/>
        </w:rPr>
        <w:t>,</w:t>
      </w:r>
      <w:r w:rsidRPr="00D17F62">
        <w:rPr>
          <w:rFonts w:ascii="Garamond" w:hAnsi="Garamond"/>
          <w:sz w:val="24"/>
        </w:rPr>
        <w:t xml:space="preserve"> on behalf of the </w:t>
      </w:r>
      <w:r w:rsidR="00A10938">
        <w:rPr>
          <w:rFonts w:ascii="Garamond" w:hAnsi="Garamond"/>
          <w:sz w:val="24"/>
          <w:szCs w:val="24"/>
        </w:rPr>
        <w:t>LSS,</w:t>
      </w:r>
      <w:r w:rsidR="00A10938" w:rsidRPr="00D17F62">
        <w:rPr>
          <w:rFonts w:ascii="Garamond" w:hAnsi="Garamond"/>
          <w:sz w:val="24"/>
        </w:rPr>
        <w:t xml:space="preserve"> regular meetings with the </w:t>
      </w:r>
      <w:r w:rsidR="00A10938">
        <w:rPr>
          <w:rFonts w:ascii="Garamond" w:hAnsi="Garamond"/>
          <w:sz w:val="24"/>
          <w:szCs w:val="24"/>
        </w:rPr>
        <w:t>senior a</w:t>
      </w:r>
      <w:r w:rsidRPr="00234AB9">
        <w:rPr>
          <w:rFonts w:ascii="Garamond" w:hAnsi="Garamond"/>
          <w:sz w:val="24"/>
          <w:szCs w:val="24"/>
        </w:rPr>
        <w:t>dministrators</w:t>
      </w:r>
      <w:r w:rsidRPr="00D17F62">
        <w:rPr>
          <w:rFonts w:ascii="Garamond" w:hAnsi="Garamond"/>
          <w:sz w:val="24"/>
        </w:rPr>
        <w:t xml:space="preserve"> of the Faculty of Law;</w:t>
      </w:r>
      <w:r w:rsidRPr="00234AB9">
        <w:rPr>
          <w:rFonts w:ascii="Garamond" w:hAnsi="Garamond"/>
          <w:sz w:val="24"/>
          <w:szCs w:val="24"/>
        </w:rPr>
        <w:t xml:space="preserve"> </w:t>
      </w:r>
    </w:p>
    <w:p w14:paraId="67061F7C" w14:textId="28DD946E" w:rsidR="0057360B" w:rsidRPr="00234AB9" w:rsidRDefault="0057360B" w:rsidP="00234AB9">
      <w:pPr>
        <w:pStyle w:val="ListParagraph"/>
        <w:numPr>
          <w:ilvl w:val="0"/>
          <w:numId w:val="4"/>
        </w:numPr>
        <w:ind w:left="993" w:hanging="633"/>
        <w:rPr>
          <w:rFonts w:ascii="Garamond" w:hAnsi="Garamond"/>
          <w:sz w:val="24"/>
          <w:szCs w:val="24"/>
        </w:rPr>
      </w:pPr>
      <w:r>
        <w:rPr>
          <w:rFonts w:ascii="Garamond" w:hAnsi="Garamond"/>
          <w:sz w:val="24"/>
          <w:szCs w:val="24"/>
        </w:rPr>
        <w:t xml:space="preserve">Chair </w:t>
      </w:r>
      <w:r w:rsidR="00DE5E3E">
        <w:rPr>
          <w:rFonts w:ascii="Garamond" w:hAnsi="Garamond"/>
          <w:sz w:val="24"/>
          <w:szCs w:val="24"/>
        </w:rPr>
        <w:t xml:space="preserve">all LSS Meetings and </w:t>
      </w:r>
      <w:r>
        <w:rPr>
          <w:rFonts w:ascii="Garamond" w:hAnsi="Garamond"/>
          <w:sz w:val="24"/>
          <w:szCs w:val="24"/>
        </w:rPr>
        <w:t xml:space="preserve">LSS Council Meetings, or delegate this duty to another </w:t>
      </w:r>
      <w:r w:rsidR="00E037A8">
        <w:rPr>
          <w:rFonts w:ascii="Garamond" w:hAnsi="Garamond"/>
          <w:sz w:val="24"/>
          <w:szCs w:val="24"/>
        </w:rPr>
        <w:t>LSS Member</w:t>
      </w:r>
      <w:r>
        <w:rPr>
          <w:rFonts w:ascii="Garamond" w:hAnsi="Garamond"/>
          <w:sz w:val="24"/>
          <w:szCs w:val="24"/>
        </w:rPr>
        <w:t xml:space="preserve">, when both the Speaker and Deputy Speaker are </w:t>
      </w:r>
      <w:r w:rsidR="00FD33C3">
        <w:rPr>
          <w:rFonts w:ascii="Garamond" w:hAnsi="Garamond"/>
          <w:sz w:val="24"/>
          <w:szCs w:val="24"/>
        </w:rPr>
        <w:t xml:space="preserve">not yet elected or otherwise </w:t>
      </w:r>
      <w:r>
        <w:rPr>
          <w:rFonts w:ascii="Garamond" w:hAnsi="Garamond"/>
          <w:sz w:val="24"/>
          <w:szCs w:val="24"/>
        </w:rPr>
        <w:t>unavailable;</w:t>
      </w:r>
    </w:p>
    <w:p w14:paraId="1B8A20B4" w14:textId="7E6EFA59" w:rsidR="002A12CD" w:rsidRPr="00D17F62" w:rsidRDefault="002A12CD" w:rsidP="00D17F62">
      <w:pPr>
        <w:pStyle w:val="ListParagraph"/>
        <w:numPr>
          <w:ilvl w:val="0"/>
          <w:numId w:val="4"/>
        </w:numPr>
        <w:ind w:left="993" w:hanging="633"/>
        <w:rPr>
          <w:rFonts w:ascii="Garamond" w:hAnsi="Garamond"/>
          <w:sz w:val="24"/>
        </w:rPr>
      </w:pPr>
      <w:r w:rsidRPr="00D17F62">
        <w:rPr>
          <w:rFonts w:ascii="Garamond" w:hAnsi="Garamond"/>
          <w:sz w:val="24"/>
        </w:rPr>
        <w:t xml:space="preserve">together with the Vice-President Finance, </w:t>
      </w:r>
      <w:r w:rsidR="00A10938">
        <w:rPr>
          <w:rFonts w:ascii="Garamond" w:hAnsi="Garamond"/>
          <w:sz w:val="24"/>
          <w:szCs w:val="24"/>
        </w:rPr>
        <w:t xml:space="preserve">be a </w:t>
      </w:r>
      <w:r w:rsidRPr="00D17F62">
        <w:rPr>
          <w:rFonts w:ascii="Garamond" w:hAnsi="Garamond"/>
          <w:sz w:val="24"/>
        </w:rPr>
        <w:t>co-</w:t>
      </w:r>
      <w:r w:rsidRPr="00234AB9">
        <w:rPr>
          <w:rFonts w:ascii="Garamond" w:hAnsi="Garamond"/>
          <w:sz w:val="24"/>
          <w:szCs w:val="24"/>
        </w:rPr>
        <w:t>sign</w:t>
      </w:r>
      <w:r w:rsidR="00A10938">
        <w:rPr>
          <w:rFonts w:ascii="Garamond" w:hAnsi="Garamond"/>
          <w:sz w:val="24"/>
          <w:szCs w:val="24"/>
        </w:rPr>
        <w:t>or on</w:t>
      </w:r>
      <w:r w:rsidRPr="00D17F62">
        <w:rPr>
          <w:rFonts w:ascii="Garamond" w:hAnsi="Garamond"/>
          <w:sz w:val="24"/>
        </w:rPr>
        <w:t xml:space="preserve"> all agreements entered into on behalf of the </w:t>
      </w:r>
      <w:r w:rsidRPr="00234AB9">
        <w:rPr>
          <w:rFonts w:ascii="Garamond" w:hAnsi="Garamond"/>
          <w:sz w:val="24"/>
          <w:szCs w:val="24"/>
        </w:rPr>
        <w:t>LSS</w:t>
      </w:r>
      <w:r w:rsidRPr="00D17F62">
        <w:rPr>
          <w:rFonts w:ascii="Garamond" w:hAnsi="Garamond"/>
          <w:sz w:val="24"/>
        </w:rPr>
        <w:t>;</w:t>
      </w:r>
    </w:p>
    <w:p w14:paraId="0B8FF4A4" w14:textId="0B71C102" w:rsidR="003B53BC" w:rsidRPr="00D17F62" w:rsidRDefault="003B53BC" w:rsidP="00D17F62">
      <w:pPr>
        <w:pStyle w:val="ListParagraph"/>
        <w:numPr>
          <w:ilvl w:val="0"/>
          <w:numId w:val="4"/>
        </w:numPr>
        <w:ind w:left="993" w:hanging="633"/>
        <w:rPr>
          <w:rFonts w:ascii="Garamond" w:hAnsi="Garamond"/>
          <w:sz w:val="24"/>
        </w:rPr>
      </w:pPr>
      <w:r w:rsidRPr="00D17F62">
        <w:rPr>
          <w:rFonts w:ascii="Garamond" w:hAnsi="Garamond"/>
          <w:sz w:val="24"/>
        </w:rPr>
        <w:t xml:space="preserve">hold weekly office hours of two hours in duration; </w:t>
      </w:r>
    </w:p>
    <w:p w14:paraId="2B642E8A" w14:textId="0B5C5D53" w:rsidR="000B4CAD" w:rsidRDefault="000B4CAD" w:rsidP="00D17F62">
      <w:pPr>
        <w:pStyle w:val="ListParagraph"/>
        <w:numPr>
          <w:ilvl w:val="0"/>
          <w:numId w:val="4"/>
        </w:numPr>
        <w:ind w:left="993" w:hanging="633"/>
        <w:rPr>
          <w:rFonts w:ascii="Garamond" w:hAnsi="Garamond"/>
          <w:sz w:val="24"/>
        </w:rPr>
      </w:pPr>
      <w:r w:rsidRPr="000B4CAD">
        <w:rPr>
          <w:rFonts w:ascii="Garamond" w:hAnsi="Garamond"/>
          <w:sz w:val="24"/>
        </w:rPr>
        <w:t>if necessary, submit to the Speaker a maximum one-page written progress report to be distributed with the agenda of each LSS Meeting and each LSS Council Meeting;</w:t>
      </w:r>
    </w:p>
    <w:p w14:paraId="79EF084A" w14:textId="1FAEB0EF" w:rsidR="00CB2903" w:rsidRDefault="00CB2903" w:rsidP="00D17F62">
      <w:pPr>
        <w:pStyle w:val="ListParagraph"/>
        <w:numPr>
          <w:ilvl w:val="0"/>
          <w:numId w:val="4"/>
        </w:numPr>
        <w:ind w:left="993" w:hanging="633"/>
        <w:rPr>
          <w:rFonts w:ascii="Garamond" w:hAnsi="Garamond"/>
          <w:sz w:val="24"/>
        </w:rPr>
      </w:pPr>
      <w:r w:rsidRPr="00234AB9">
        <w:rPr>
          <w:rFonts w:ascii="Garamond" w:hAnsi="Garamond"/>
          <w:sz w:val="24"/>
          <w:szCs w:val="24"/>
        </w:rPr>
        <w:t>submit to the Speaker a written annual report to be</w:t>
      </w:r>
      <w:r w:rsidRPr="00D17F62">
        <w:rPr>
          <w:rFonts w:ascii="Garamond" w:hAnsi="Garamond"/>
          <w:sz w:val="24"/>
        </w:rPr>
        <w:t xml:space="preserve"> distributed with the agenda of the </w:t>
      </w:r>
      <w:r w:rsidR="00EE429D">
        <w:rPr>
          <w:rFonts w:ascii="Garamond" w:hAnsi="Garamond"/>
          <w:sz w:val="24"/>
        </w:rPr>
        <w:t xml:space="preserve">March </w:t>
      </w:r>
      <w:r w:rsidR="00FE46D7">
        <w:rPr>
          <w:rFonts w:ascii="Garamond" w:hAnsi="Garamond"/>
          <w:sz w:val="24"/>
        </w:rPr>
        <w:t>BAGM</w:t>
      </w:r>
      <w:r w:rsidR="00202FF0">
        <w:rPr>
          <w:rFonts w:ascii="Garamond" w:hAnsi="Garamond"/>
          <w:sz w:val="24"/>
        </w:rPr>
        <w:t>;</w:t>
      </w:r>
    </w:p>
    <w:p w14:paraId="76A22998" w14:textId="1413D284" w:rsidR="00202FF0" w:rsidRPr="00934442" w:rsidRDefault="00202FF0" w:rsidP="00D17F62">
      <w:pPr>
        <w:pStyle w:val="ListParagraph"/>
        <w:numPr>
          <w:ilvl w:val="0"/>
          <w:numId w:val="4"/>
        </w:numPr>
        <w:ind w:left="993" w:hanging="633"/>
        <w:rPr>
          <w:rFonts w:ascii="Garamond" w:hAnsi="Garamond"/>
          <w:sz w:val="24"/>
        </w:rPr>
      </w:pPr>
      <w:r w:rsidRPr="00202FF0">
        <w:rPr>
          <w:rFonts w:ascii="Garamond" w:hAnsi="Garamond"/>
          <w:sz w:val="24"/>
          <w:lang w:val="en-CA"/>
        </w:rPr>
        <w:t>create and update transitional documents</w:t>
      </w:r>
      <w:r w:rsidR="00934442">
        <w:rPr>
          <w:rFonts w:ascii="Garamond" w:hAnsi="Garamond"/>
          <w:sz w:val="24"/>
          <w:lang w:val="en-CA"/>
        </w:rPr>
        <w:t>;</w:t>
      </w:r>
    </w:p>
    <w:p w14:paraId="52A8B703" w14:textId="3262C5F0" w:rsidR="00934442" w:rsidRPr="00934442" w:rsidRDefault="00934442" w:rsidP="00D17F62">
      <w:pPr>
        <w:pStyle w:val="ListParagraph"/>
        <w:numPr>
          <w:ilvl w:val="0"/>
          <w:numId w:val="4"/>
        </w:numPr>
        <w:ind w:left="993" w:hanging="633"/>
        <w:rPr>
          <w:rFonts w:ascii="Garamond" w:hAnsi="Garamond"/>
          <w:sz w:val="24"/>
        </w:rPr>
      </w:pPr>
      <w:r>
        <w:rPr>
          <w:rFonts w:ascii="Garamond" w:hAnsi="Garamond"/>
          <w:sz w:val="24"/>
          <w:lang w:val="en-CA"/>
        </w:rPr>
        <w:t>attend one KAIROS Blanket exercise during their tenure; and</w:t>
      </w:r>
    </w:p>
    <w:p w14:paraId="577FC521" w14:textId="17E11EAE" w:rsidR="00934442" w:rsidRPr="00D17F62" w:rsidRDefault="00934442" w:rsidP="00D17F62">
      <w:pPr>
        <w:pStyle w:val="ListParagraph"/>
        <w:numPr>
          <w:ilvl w:val="0"/>
          <w:numId w:val="4"/>
        </w:numPr>
        <w:ind w:left="993" w:hanging="633"/>
        <w:rPr>
          <w:rFonts w:ascii="Garamond" w:hAnsi="Garamond"/>
          <w:sz w:val="24"/>
        </w:rPr>
      </w:pPr>
      <w:r>
        <w:rPr>
          <w:rFonts w:ascii="Garamond" w:hAnsi="Garamond"/>
          <w:sz w:val="24"/>
          <w:lang w:val="en-CA"/>
        </w:rPr>
        <w:t>attend one positive safe space exercise.</w:t>
      </w:r>
    </w:p>
    <w:p w14:paraId="1D67AF31" w14:textId="77777777" w:rsidR="002A12CD" w:rsidRPr="00D17F62" w:rsidRDefault="002A12CD" w:rsidP="00D17F62">
      <w:pPr>
        <w:tabs>
          <w:tab w:val="left" w:pos="3625"/>
        </w:tabs>
        <w:rPr>
          <w:rFonts w:ascii="Garamond" w:hAnsi="Garamond"/>
          <w:b/>
          <w:sz w:val="24"/>
        </w:rPr>
      </w:pPr>
    </w:p>
    <w:p w14:paraId="2DB8ADDD" w14:textId="0BC690C7" w:rsidR="002A12CD" w:rsidRPr="00D17F62" w:rsidRDefault="002A12CD" w:rsidP="00C75EA5">
      <w:pPr>
        <w:pStyle w:val="Heading2"/>
      </w:pPr>
      <w:bookmarkStart w:id="33" w:name="_Toc497725577"/>
      <w:r w:rsidRPr="00D17F62">
        <w:t>Vice-President Academic</w:t>
      </w:r>
      <w:bookmarkEnd w:id="33"/>
    </w:p>
    <w:p w14:paraId="20F2C091" w14:textId="77777777" w:rsidR="002A12CD" w:rsidRPr="00D17F62" w:rsidRDefault="002A12CD" w:rsidP="00D17F62">
      <w:pPr>
        <w:tabs>
          <w:tab w:val="left" w:pos="3625"/>
        </w:tabs>
        <w:rPr>
          <w:rFonts w:ascii="Garamond" w:hAnsi="Garamond"/>
          <w:sz w:val="24"/>
        </w:rPr>
      </w:pPr>
      <w:r w:rsidRPr="00D17F62">
        <w:rPr>
          <w:rFonts w:ascii="Garamond" w:hAnsi="Garamond"/>
          <w:sz w:val="24"/>
        </w:rPr>
        <w:t>The Vice-President Academic shall:</w:t>
      </w:r>
    </w:p>
    <w:p w14:paraId="0C0F8EF6" w14:textId="5A60E8D1" w:rsidR="000B4CAD" w:rsidRPr="000B4CAD" w:rsidRDefault="000B4CAD" w:rsidP="000B4CAD">
      <w:pPr>
        <w:pStyle w:val="ListParagraph"/>
        <w:numPr>
          <w:ilvl w:val="0"/>
          <w:numId w:val="7"/>
        </w:numPr>
        <w:ind w:left="993" w:hanging="633"/>
        <w:rPr>
          <w:rFonts w:ascii="Garamond" w:hAnsi="Garamond"/>
          <w:sz w:val="24"/>
        </w:rPr>
      </w:pPr>
      <w:r>
        <w:rPr>
          <w:rFonts w:ascii="Garamond" w:hAnsi="Garamond"/>
          <w:sz w:val="24"/>
        </w:rPr>
        <w:t>b</w:t>
      </w:r>
      <w:r w:rsidRPr="000B4CAD">
        <w:rPr>
          <w:rFonts w:ascii="Garamond" w:hAnsi="Garamond"/>
          <w:sz w:val="24"/>
        </w:rPr>
        <w:t>egin fulfilling duties of the office immed</w:t>
      </w:r>
      <w:r>
        <w:rPr>
          <w:rFonts w:ascii="Garamond" w:hAnsi="Garamond"/>
          <w:sz w:val="24"/>
        </w:rPr>
        <w:t>iately following their election;</w:t>
      </w:r>
    </w:p>
    <w:p w14:paraId="0D93BBA9" w14:textId="7963FDE1" w:rsidR="0076552F" w:rsidRPr="00D17F62" w:rsidRDefault="002A12CD" w:rsidP="00D17F62">
      <w:pPr>
        <w:pStyle w:val="ListParagraph"/>
        <w:numPr>
          <w:ilvl w:val="0"/>
          <w:numId w:val="7"/>
        </w:numPr>
        <w:ind w:left="993" w:hanging="633"/>
        <w:rPr>
          <w:rFonts w:ascii="Garamond" w:hAnsi="Garamond"/>
          <w:sz w:val="24"/>
        </w:rPr>
      </w:pPr>
      <w:r w:rsidRPr="00D17F62">
        <w:rPr>
          <w:rFonts w:ascii="Garamond" w:hAnsi="Garamond"/>
          <w:sz w:val="24"/>
        </w:rPr>
        <w:t xml:space="preserve">assist the President in all </w:t>
      </w:r>
      <w:r w:rsidR="00A70CCA">
        <w:rPr>
          <w:rFonts w:ascii="Garamond" w:hAnsi="Garamond"/>
          <w:sz w:val="24"/>
          <w:szCs w:val="24"/>
        </w:rPr>
        <w:t>the President’s</w:t>
      </w:r>
      <w:r w:rsidRPr="00D17F62">
        <w:rPr>
          <w:rFonts w:ascii="Garamond" w:hAnsi="Garamond"/>
          <w:sz w:val="24"/>
        </w:rPr>
        <w:t xml:space="preserve"> functions;</w:t>
      </w:r>
    </w:p>
    <w:p w14:paraId="77154379" w14:textId="64605D8F" w:rsidR="00DB1ACA" w:rsidRDefault="002A12CD" w:rsidP="00234AB9">
      <w:pPr>
        <w:pStyle w:val="ListParagraph"/>
        <w:numPr>
          <w:ilvl w:val="0"/>
          <w:numId w:val="7"/>
        </w:numPr>
        <w:ind w:left="993" w:hanging="633"/>
        <w:rPr>
          <w:rFonts w:ascii="Garamond" w:hAnsi="Garamond"/>
          <w:sz w:val="24"/>
          <w:szCs w:val="24"/>
        </w:rPr>
      </w:pPr>
      <w:r w:rsidRPr="00D17F62">
        <w:rPr>
          <w:rFonts w:ascii="Garamond" w:hAnsi="Garamond"/>
          <w:sz w:val="24"/>
        </w:rPr>
        <w:t xml:space="preserve">serve as the </w:t>
      </w:r>
      <w:r w:rsidRPr="00234AB9">
        <w:rPr>
          <w:rFonts w:ascii="Garamond" w:hAnsi="Garamond"/>
          <w:sz w:val="24"/>
          <w:szCs w:val="24"/>
        </w:rPr>
        <w:t>LSS</w:t>
      </w:r>
      <w:r w:rsidRPr="00D17F62">
        <w:rPr>
          <w:rFonts w:ascii="Garamond" w:hAnsi="Garamond"/>
          <w:sz w:val="24"/>
        </w:rPr>
        <w:t xml:space="preserve"> Core representative o</w:t>
      </w:r>
      <w:r w:rsidR="0076552F" w:rsidRPr="00D17F62">
        <w:rPr>
          <w:rFonts w:ascii="Garamond" w:hAnsi="Garamond"/>
          <w:sz w:val="24"/>
        </w:rPr>
        <w:t xml:space="preserve">n the Faculty Board; </w:t>
      </w:r>
    </w:p>
    <w:p w14:paraId="1DB79EBB" w14:textId="6B75609C" w:rsidR="00DB1ACA" w:rsidRPr="00D17F62" w:rsidRDefault="00DB1ACA" w:rsidP="00D17F62">
      <w:pPr>
        <w:pStyle w:val="ListParagraph"/>
        <w:numPr>
          <w:ilvl w:val="0"/>
          <w:numId w:val="7"/>
        </w:numPr>
        <w:ind w:left="993" w:hanging="633"/>
        <w:rPr>
          <w:rFonts w:ascii="Garamond" w:hAnsi="Garamond"/>
          <w:sz w:val="24"/>
        </w:rPr>
      </w:pPr>
      <w:r w:rsidRPr="00D17F62">
        <w:rPr>
          <w:rFonts w:ascii="Garamond" w:hAnsi="Garamond"/>
          <w:sz w:val="24"/>
        </w:rPr>
        <w:t xml:space="preserve">attend on behalf of the </w:t>
      </w:r>
      <w:r w:rsidR="00A10938">
        <w:rPr>
          <w:rFonts w:ascii="Garamond" w:hAnsi="Garamond"/>
          <w:sz w:val="24"/>
          <w:szCs w:val="24"/>
        </w:rPr>
        <w:t>LSS,</w:t>
      </w:r>
      <w:r w:rsidR="00A10938" w:rsidRPr="00D17F62">
        <w:rPr>
          <w:rFonts w:ascii="Garamond" w:hAnsi="Garamond"/>
          <w:sz w:val="24"/>
        </w:rPr>
        <w:t xml:space="preserve"> regular meetings with the </w:t>
      </w:r>
      <w:r w:rsidR="00A10938">
        <w:rPr>
          <w:rFonts w:ascii="Garamond" w:hAnsi="Garamond"/>
          <w:sz w:val="24"/>
          <w:szCs w:val="24"/>
        </w:rPr>
        <w:t>senior a</w:t>
      </w:r>
      <w:r w:rsidRPr="00234AB9">
        <w:rPr>
          <w:rFonts w:ascii="Garamond" w:hAnsi="Garamond"/>
          <w:sz w:val="24"/>
          <w:szCs w:val="24"/>
        </w:rPr>
        <w:t>dministrators</w:t>
      </w:r>
      <w:r w:rsidRPr="00D17F62">
        <w:rPr>
          <w:rFonts w:ascii="Garamond" w:hAnsi="Garamond"/>
          <w:sz w:val="24"/>
        </w:rPr>
        <w:t xml:space="preserve"> of the Faculty of Law;</w:t>
      </w:r>
      <w:r w:rsidRPr="00234AB9">
        <w:rPr>
          <w:rFonts w:ascii="Garamond" w:hAnsi="Garamond"/>
          <w:sz w:val="24"/>
          <w:szCs w:val="24"/>
        </w:rPr>
        <w:t xml:space="preserve"> </w:t>
      </w:r>
    </w:p>
    <w:p w14:paraId="2AF7E685" w14:textId="5BACCE80" w:rsidR="0076552F" w:rsidRPr="00D17F62" w:rsidRDefault="002A12CD" w:rsidP="00D17F62">
      <w:pPr>
        <w:pStyle w:val="ListParagraph"/>
        <w:numPr>
          <w:ilvl w:val="0"/>
          <w:numId w:val="7"/>
        </w:numPr>
        <w:ind w:left="993" w:hanging="633"/>
        <w:rPr>
          <w:rFonts w:ascii="Garamond" w:hAnsi="Garamond"/>
          <w:sz w:val="24"/>
        </w:rPr>
      </w:pPr>
      <w:r w:rsidRPr="00D17F62">
        <w:rPr>
          <w:rFonts w:ascii="Garamond" w:hAnsi="Garamond"/>
          <w:sz w:val="24"/>
        </w:rPr>
        <w:t xml:space="preserve">chair the Teaching </w:t>
      </w:r>
      <w:r w:rsidRPr="00234AB9">
        <w:rPr>
          <w:rFonts w:ascii="Garamond" w:hAnsi="Garamond"/>
          <w:sz w:val="24"/>
          <w:szCs w:val="24"/>
        </w:rPr>
        <w:t>Award</w:t>
      </w:r>
      <w:r w:rsidR="005578C0">
        <w:rPr>
          <w:rFonts w:ascii="Garamond" w:hAnsi="Garamond"/>
          <w:sz w:val="24"/>
          <w:szCs w:val="24"/>
        </w:rPr>
        <w:t>s</w:t>
      </w:r>
      <w:r w:rsidRPr="00D17F62">
        <w:rPr>
          <w:rFonts w:ascii="Garamond" w:hAnsi="Garamond"/>
          <w:sz w:val="24"/>
        </w:rPr>
        <w:t xml:space="preserve"> Committee</w:t>
      </w:r>
      <w:r w:rsidR="00055EAF">
        <w:rPr>
          <w:rFonts w:ascii="Garamond" w:hAnsi="Garamond"/>
          <w:sz w:val="24"/>
        </w:rPr>
        <w:t xml:space="preserve"> and the</w:t>
      </w:r>
      <w:r w:rsidRPr="00D17F62">
        <w:rPr>
          <w:rFonts w:ascii="Garamond" w:hAnsi="Garamond"/>
          <w:sz w:val="24"/>
        </w:rPr>
        <w:t xml:space="preserve"> Nominations Committee and the</w:t>
      </w:r>
      <w:r w:rsidR="0076552F">
        <w:rPr>
          <w:rFonts w:ascii="Garamond" w:hAnsi="Garamond"/>
          <w:sz w:val="24"/>
          <w:szCs w:val="24"/>
        </w:rPr>
        <w:t xml:space="preserve"> </w:t>
      </w:r>
      <w:r w:rsidRPr="00D17F62">
        <w:rPr>
          <w:rFonts w:ascii="Garamond" w:hAnsi="Garamond"/>
          <w:sz w:val="24"/>
        </w:rPr>
        <w:t>Constitutional Review Committee;</w:t>
      </w:r>
    </w:p>
    <w:p w14:paraId="0673A818" w14:textId="05127FAF" w:rsidR="003B53BC" w:rsidRPr="00D17F62" w:rsidRDefault="003B53BC" w:rsidP="00D17F62">
      <w:pPr>
        <w:pStyle w:val="ListParagraph"/>
        <w:numPr>
          <w:ilvl w:val="0"/>
          <w:numId w:val="7"/>
        </w:numPr>
        <w:ind w:left="993" w:hanging="633"/>
        <w:rPr>
          <w:rFonts w:ascii="Garamond" w:hAnsi="Garamond"/>
          <w:sz w:val="24"/>
        </w:rPr>
      </w:pPr>
      <w:r w:rsidRPr="00D17F62">
        <w:rPr>
          <w:rFonts w:ascii="Garamond" w:hAnsi="Garamond"/>
          <w:sz w:val="24"/>
        </w:rPr>
        <w:t xml:space="preserve">hold weekly office hours of two hours in duration; </w:t>
      </w:r>
    </w:p>
    <w:p w14:paraId="74779420" w14:textId="77777777" w:rsidR="000B4CAD" w:rsidRDefault="000B4CAD" w:rsidP="00D554C8">
      <w:pPr>
        <w:pStyle w:val="ListParagraph"/>
        <w:numPr>
          <w:ilvl w:val="0"/>
          <w:numId w:val="7"/>
        </w:numPr>
        <w:ind w:left="993" w:hanging="633"/>
        <w:rPr>
          <w:rFonts w:ascii="Garamond" w:hAnsi="Garamond"/>
          <w:sz w:val="24"/>
        </w:rPr>
      </w:pPr>
      <w:r w:rsidRPr="000B4CAD">
        <w:rPr>
          <w:rFonts w:ascii="Garamond" w:hAnsi="Garamond"/>
          <w:sz w:val="24"/>
        </w:rPr>
        <w:t>if necessary, submit to the Speaker a maximum one-page written progress report to be distributed with the agenda of each LSS Meeting and each LSS Council Meeting;</w:t>
      </w:r>
    </w:p>
    <w:p w14:paraId="43BF2040" w14:textId="3569537B" w:rsidR="00D554C8" w:rsidRDefault="00CB2903" w:rsidP="00D554C8">
      <w:pPr>
        <w:pStyle w:val="ListParagraph"/>
        <w:numPr>
          <w:ilvl w:val="0"/>
          <w:numId w:val="7"/>
        </w:numPr>
        <w:ind w:left="993" w:hanging="633"/>
        <w:rPr>
          <w:rFonts w:ascii="Garamond" w:hAnsi="Garamond"/>
          <w:sz w:val="24"/>
        </w:rPr>
      </w:pPr>
      <w:r w:rsidRPr="00234AB9">
        <w:rPr>
          <w:rFonts w:ascii="Garamond" w:hAnsi="Garamond"/>
          <w:sz w:val="24"/>
          <w:szCs w:val="24"/>
        </w:rPr>
        <w:t>submit to the Speaker a written annual report to be distributed with the agenda</w:t>
      </w:r>
      <w:r w:rsidRPr="00D17F62">
        <w:rPr>
          <w:rFonts w:ascii="Garamond" w:hAnsi="Garamond"/>
          <w:sz w:val="24"/>
        </w:rPr>
        <w:t xml:space="preserve"> of the </w:t>
      </w:r>
      <w:r w:rsidR="00EE429D">
        <w:rPr>
          <w:rFonts w:ascii="Garamond" w:hAnsi="Garamond"/>
          <w:sz w:val="24"/>
        </w:rPr>
        <w:t xml:space="preserve">March </w:t>
      </w:r>
      <w:r w:rsidR="00FE46D7">
        <w:rPr>
          <w:rFonts w:ascii="Garamond" w:hAnsi="Garamond"/>
          <w:sz w:val="24"/>
        </w:rPr>
        <w:t>BAGM</w:t>
      </w:r>
      <w:r w:rsidR="00202FF0">
        <w:rPr>
          <w:rFonts w:ascii="Garamond" w:hAnsi="Garamond"/>
          <w:sz w:val="24"/>
        </w:rPr>
        <w:t>;</w:t>
      </w:r>
    </w:p>
    <w:p w14:paraId="1604CCB6" w14:textId="5589AF5E" w:rsidR="000B4CAD" w:rsidRPr="00934442" w:rsidRDefault="000B4CAD" w:rsidP="000B4CAD">
      <w:pPr>
        <w:pStyle w:val="ListParagraph"/>
        <w:numPr>
          <w:ilvl w:val="0"/>
          <w:numId w:val="7"/>
        </w:numPr>
        <w:ind w:left="993" w:hanging="633"/>
        <w:rPr>
          <w:rFonts w:ascii="Garamond" w:hAnsi="Garamond"/>
          <w:sz w:val="24"/>
        </w:rPr>
      </w:pPr>
      <w:r w:rsidRPr="00202FF0">
        <w:rPr>
          <w:rFonts w:ascii="Garamond" w:hAnsi="Garamond"/>
          <w:sz w:val="24"/>
          <w:lang w:val="en-CA"/>
        </w:rPr>
        <w:t>create and update transitional documents</w:t>
      </w:r>
      <w:r w:rsidR="00934442">
        <w:rPr>
          <w:rFonts w:ascii="Garamond" w:hAnsi="Garamond"/>
          <w:sz w:val="24"/>
          <w:lang w:val="en-CA"/>
        </w:rPr>
        <w:t>;</w:t>
      </w:r>
    </w:p>
    <w:p w14:paraId="30CD7837" w14:textId="57C52769" w:rsidR="00934442" w:rsidRPr="00934442" w:rsidRDefault="00934442" w:rsidP="000B4CAD">
      <w:pPr>
        <w:pStyle w:val="ListParagraph"/>
        <w:numPr>
          <w:ilvl w:val="0"/>
          <w:numId w:val="7"/>
        </w:numPr>
        <w:ind w:left="993" w:hanging="633"/>
        <w:rPr>
          <w:rFonts w:ascii="Garamond" w:hAnsi="Garamond"/>
          <w:sz w:val="24"/>
        </w:rPr>
      </w:pPr>
      <w:r>
        <w:rPr>
          <w:rFonts w:ascii="Garamond" w:hAnsi="Garamond"/>
          <w:sz w:val="24"/>
          <w:lang w:val="en-CA"/>
        </w:rPr>
        <w:t>attend one KAIROS Blanket exercise during their tenure;</w:t>
      </w:r>
    </w:p>
    <w:p w14:paraId="1E199DBD" w14:textId="46F54AEE" w:rsidR="00934442" w:rsidRPr="000B4CAD" w:rsidRDefault="00934442" w:rsidP="000B4CAD">
      <w:pPr>
        <w:pStyle w:val="ListParagraph"/>
        <w:numPr>
          <w:ilvl w:val="0"/>
          <w:numId w:val="7"/>
        </w:numPr>
        <w:ind w:left="993" w:hanging="633"/>
        <w:rPr>
          <w:rFonts w:ascii="Garamond" w:hAnsi="Garamond"/>
          <w:sz w:val="24"/>
        </w:rPr>
      </w:pPr>
      <w:r>
        <w:rPr>
          <w:rFonts w:ascii="Garamond" w:hAnsi="Garamond"/>
          <w:sz w:val="24"/>
          <w:lang w:val="en-CA"/>
        </w:rPr>
        <w:t>attend one positive safe space exercise; and</w:t>
      </w:r>
    </w:p>
    <w:p w14:paraId="3563B7A7" w14:textId="2D0242F5" w:rsidR="002713EA" w:rsidRPr="00D554C8" w:rsidRDefault="00D554C8" w:rsidP="00D554C8">
      <w:pPr>
        <w:pStyle w:val="ListParagraph"/>
        <w:numPr>
          <w:ilvl w:val="0"/>
          <w:numId w:val="7"/>
        </w:numPr>
        <w:ind w:left="993" w:hanging="633"/>
        <w:rPr>
          <w:rFonts w:ascii="Garamond" w:hAnsi="Garamond"/>
          <w:sz w:val="24"/>
        </w:rPr>
      </w:pPr>
      <w:r w:rsidRPr="00D554C8">
        <w:rPr>
          <w:rFonts w:ascii="Garamond" w:eastAsia="MS Mincho" w:hAnsi="Garamond"/>
          <w:sz w:val="24"/>
          <w:szCs w:val="24"/>
        </w:rPr>
        <w:lastRenderedPageBreak/>
        <w:t xml:space="preserve">solicit applications for and populate the following LSS Committees and Faculty Board Committees with </w:t>
      </w:r>
      <w:r w:rsidR="00C26A9A">
        <w:rPr>
          <w:rFonts w:ascii="Garamond" w:eastAsia="MS Mincho" w:hAnsi="Garamond"/>
          <w:sz w:val="24"/>
          <w:szCs w:val="24"/>
        </w:rPr>
        <w:t>LSS</w:t>
      </w:r>
      <w:r w:rsidR="00C26A9A" w:rsidRPr="00D554C8">
        <w:rPr>
          <w:rFonts w:ascii="Garamond" w:eastAsia="MS Mincho" w:hAnsi="Garamond"/>
          <w:sz w:val="24"/>
          <w:szCs w:val="24"/>
        </w:rPr>
        <w:t xml:space="preserve"> </w:t>
      </w:r>
      <w:r w:rsidR="00C26A9A">
        <w:rPr>
          <w:rFonts w:ascii="Garamond" w:eastAsia="MS Mincho" w:hAnsi="Garamond"/>
          <w:sz w:val="24"/>
          <w:szCs w:val="24"/>
        </w:rPr>
        <w:t>M</w:t>
      </w:r>
      <w:r w:rsidRPr="00D554C8">
        <w:rPr>
          <w:rFonts w:ascii="Garamond" w:eastAsia="MS Mincho" w:hAnsi="Garamond"/>
          <w:sz w:val="24"/>
          <w:szCs w:val="24"/>
        </w:rPr>
        <w:t>embers (for general positions and co-chair positions), in carrying out the Vice-President Academic’s duty as Chair of the Nominations Committee:</w:t>
      </w:r>
    </w:p>
    <w:p w14:paraId="7C509FA1" w14:textId="41DC3C9D"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Alumni Relations Committee</w:t>
      </w:r>
      <w:r w:rsidR="00C26A9A">
        <w:rPr>
          <w:rFonts w:ascii="Garamond" w:hAnsi="Garamond"/>
          <w:sz w:val="24"/>
        </w:rPr>
        <w:t>;</w:t>
      </w:r>
    </w:p>
    <w:p w14:paraId="3C08D3F5" w14:textId="390E20F6"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Club Governance Committee</w:t>
      </w:r>
      <w:r w:rsidR="00C26A9A">
        <w:rPr>
          <w:rFonts w:ascii="Garamond" w:hAnsi="Garamond"/>
          <w:sz w:val="24"/>
        </w:rPr>
        <w:t>;</w:t>
      </w:r>
    </w:p>
    <w:p w14:paraId="76BD4BE2" w14:textId="38104DEA" w:rsidR="00C26A9A" w:rsidRDefault="00D554C8" w:rsidP="00055EAF">
      <w:pPr>
        <w:pStyle w:val="ListParagraph"/>
        <w:numPr>
          <w:ilvl w:val="1"/>
          <w:numId w:val="7"/>
        </w:numPr>
        <w:rPr>
          <w:rFonts w:ascii="Garamond" w:hAnsi="Garamond"/>
          <w:sz w:val="24"/>
        </w:rPr>
      </w:pPr>
      <w:r w:rsidRPr="00D554C8">
        <w:rPr>
          <w:rFonts w:ascii="Garamond" w:hAnsi="Garamond"/>
          <w:sz w:val="24"/>
        </w:rPr>
        <w:t>Elections Committee</w:t>
      </w:r>
      <w:r w:rsidR="00C26A9A">
        <w:rPr>
          <w:rFonts w:ascii="Garamond" w:hAnsi="Garamond"/>
          <w:sz w:val="24"/>
        </w:rPr>
        <w:t>;</w:t>
      </w:r>
    </w:p>
    <w:p w14:paraId="6489EC76" w14:textId="39CB4FEA" w:rsidR="00543788" w:rsidRPr="00C75EA5" w:rsidRDefault="00543788" w:rsidP="00055EAF">
      <w:pPr>
        <w:pStyle w:val="ListParagraph"/>
        <w:numPr>
          <w:ilvl w:val="1"/>
          <w:numId w:val="7"/>
        </w:numPr>
        <w:rPr>
          <w:rFonts w:ascii="Garamond" w:hAnsi="Garamond"/>
          <w:sz w:val="24"/>
        </w:rPr>
      </w:pPr>
      <w:r>
        <w:rPr>
          <w:rFonts w:ascii="Garamond" w:hAnsi="Garamond"/>
          <w:sz w:val="24"/>
        </w:rPr>
        <w:t>Elections Review Committee</w:t>
      </w:r>
      <w:r w:rsidR="00185DD2">
        <w:rPr>
          <w:rFonts w:ascii="Garamond" w:hAnsi="Garamond"/>
          <w:sz w:val="24"/>
        </w:rPr>
        <w:t xml:space="preserve">, on an </w:t>
      </w:r>
      <w:r w:rsidR="00185DD2">
        <w:rPr>
          <w:rFonts w:ascii="Garamond" w:hAnsi="Garamond"/>
          <w:i/>
          <w:sz w:val="24"/>
        </w:rPr>
        <w:t xml:space="preserve">ad hoc </w:t>
      </w:r>
      <w:r w:rsidR="00185DD2">
        <w:rPr>
          <w:rFonts w:ascii="Garamond" w:hAnsi="Garamond"/>
          <w:sz w:val="24"/>
        </w:rPr>
        <w:t>basis</w:t>
      </w:r>
      <w:r>
        <w:rPr>
          <w:rFonts w:ascii="Garamond" w:hAnsi="Garamond"/>
          <w:sz w:val="24"/>
        </w:rPr>
        <w:t>;</w:t>
      </w:r>
    </w:p>
    <w:p w14:paraId="693802AD" w14:textId="4A02A1CD"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Constitutional Review</w:t>
      </w:r>
      <w:r w:rsidR="000B4CAD">
        <w:rPr>
          <w:rFonts w:ascii="Garamond" w:hAnsi="Garamond"/>
          <w:sz w:val="24"/>
        </w:rPr>
        <w:t xml:space="preserve"> Committee</w:t>
      </w:r>
      <w:r w:rsidR="00C26A9A">
        <w:rPr>
          <w:rFonts w:ascii="Garamond" w:hAnsi="Garamond"/>
          <w:sz w:val="24"/>
        </w:rPr>
        <w:t>;</w:t>
      </w:r>
    </w:p>
    <w:p w14:paraId="24CB955E" w14:textId="47051D3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The Denis Marshall Award Committee</w:t>
      </w:r>
      <w:r w:rsidR="00C26A9A">
        <w:rPr>
          <w:rFonts w:ascii="Garamond" w:hAnsi="Garamond"/>
          <w:sz w:val="24"/>
        </w:rPr>
        <w:t>;</w:t>
      </w:r>
    </w:p>
    <w:p w14:paraId="312E0DEB" w14:textId="52FAE94F"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The Equity &amp; Diversity Committee</w:t>
      </w:r>
      <w:r w:rsidR="00543788">
        <w:rPr>
          <w:rFonts w:ascii="Garamond" w:hAnsi="Garamond"/>
          <w:sz w:val="24"/>
        </w:rPr>
        <w:t xml:space="preserve"> (per Article 4.5 of the LSS Policy Manual)</w:t>
      </w:r>
      <w:r w:rsidR="00706649">
        <w:rPr>
          <w:rFonts w:ascii="Garamond" w:hAnsi="Garamond"/>
          <w:sz w:val="24"/>
        </w:rPr>
        <w:t>;</w:t>
      </w:r>
    </w:p>
    <w:p w14:paraId="6A06B700" w14:textId="458AF34E"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Law Games Committee</w:t>
      </w:r>
      <w:r w:rsidR="00C26A9A">
        <w:rPr>
          <w:rFonts w:ascii="Garamond" w:hAnsi="Garamond"/>
          <w:sz w:val="24"/>
        </w:rPr>
        <w:t>;</w:t>
      </w:r>
    </w:p>
    <w:p w14:paraId="1EA7603B" w14:textId="7EA4CB67"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Lawlapalooza Committee</w:t>
      </w:r>
      <w:r w:rsidR="00C26A9A">
        <w:rPr>
          <w:rFonts w:ascii="Garamond" w:hAnsi="Garamond"/>
          <w:sz w:val="24"/>
        </w:rPr>
        <w:t>;</w:t>
      </w:r>
    </w:p>
    <w:p w14:paraId="16237A1F" w14:textId="131C26FB"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LSS Awards Committee</w:t>
      </w:r>
      <w:r w:rsidR="00C26A9A">
        <w:rPr>
          <w:rFonts w:ascii="Garamond" w:hAnsi="Garamond"/>
          <w:sz w:val="24"/>
        </w:rPr>
        <w:t>;</w:t>
      </w:r>
    </w:p>
    <w:p w14:paraId="203E7A9F" w14:textId="48656A65"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Sustainability Committee</w:t>
      </w:r>
      <w:r w:rsidR="00185DD2">
        <w:rPr>
          <w:rFonts w:ascii="Garamond" w:hAnsi="Garamond"/>
          <w:sz w:val="24"/>
        </w:rPr>
        <w:t>;</w:t>
      </w:r>
    </w:p>
    <w:p w14:paraId="17F2F351" w14:textId="3911D1EA" w:rsidR="00D554C8" w:rsidRPr="00D554C8" w:rsidRDefault="00724857" w:rsidP="00D554C8">
      <w:pPr>
        <w:pStyle w:val="ListParagraph"/>
        <w:numPr>
          <w:ilvl w:val="1"/>
          <w:numId w:val="7"/>
        </w:numPr>
        <w:rPr>
          <w:rFonts w:ascii="Garamond" w:hAnsi="Garamond"/>
          <w:sz w:val="24"/>
        </w:rPr>
      </w:pPr>
      <w:r>
        <w:rPr>
          <w:rFonts w:ascii="Garamond" w:hAnsi="Garamond"/>
          <w:sz w:val="24"/>
        </w:rPr>
        <w:t>Semi-Formal Committee</w:t>
      </w:r>
      <w:r w:rsidR="00C26A9A">
        <w:rPr>
          <w:rFonts w:ascii="Garamond" w:hAnsi="Garamond"/>
          <w:sz w:val="24"/>
        </w:rPr>
        <w:t>;</w:t>
      </w:r>
    </w:p>
    <w:p w14:paraId="5E6D1DD3" w14:textId="18DC5598" w:rsidR="00D554C8" w:rsidRDefault="000B4CAD" w:rsidP="00D554C8">
      <w:pPr>
        <w:pStyle w:val="ListParagraph"/>
        <w:numPr>
          <w:ilvl w:val="1"/>
          <w:numId w:val="7"/>
        </w:numPr>
        <w:rPr>
          <w:rFonts w:ascii="Garamond" w:hAnsi="Garamond"/>
          <w:sz w:val="24"/>
        </w:rPr>
      </w:pPr>
      <w:r w:rsidRPr="000B4CAD">
        <w:rPr>
          <w:rFonts w:ascii="Garamond" w:hAnsi="Garamond"/>
          <w:sz w:val="24"/>
        </w:rPr>
        <w:t>Stanley M. Corbett Teaching Awards Committee</w:t>
      </w:r>
      <w:r w:rsidR="00C26A9A">
        <w:rPr>
          <w:rFonts w:ascii="Garamond" w:hAnsi="Garamond"/>
          <w:sz w:val="24"/>
        </w:rPr>
        <w:t>;</w:t>
      </w:r>
    </w:p>
    <w:p w14:paraId="1B1E18B9" w14:textId="7DA4111D"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Academic Standing and Policies Committee</w:t>
      </w:r>
      <w:r w:rsidR="00C26A9A">
        <w:rPr>
          <w:rFonts w:ascii="Garamond" w:hAnsi="Garamond"/>
          <w:sz w:val="24"/>
        </w:rPr>
        <w:t>;</w:t>
      </w:r>
    </w:p>
    <w:p w14:paraId="6CA7285A" w14:textId="1A317901"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Admissions Committee</w:t>
      </w:r>
      <w:r w:rsidR="00C26A9A">
        <w:rPr>
          <w:rFonts w:ascii="Garamond" w:hAnsi="Garamond"/>
          <w:sz w:val="24"/>
        </w:rPr>
        <w:t>;</w:t>
      </w:r>
    </w:p>
    <w:p w14:paraId="409EE6D3" w14:textId="76FBCB64" w:rsidR="000B4CAD" w:rsidRDefault="000B4CAD" w:rsidP="00D554C8">
      <w:pPr>
        <w:pStyle w:val="ListParagraph"/>
        <w:numPr>
          <w:ilvl w:val="1"/>
          <w:numId w:val="7"/>
        </w:numPr>
        <w:rPr>
          <w:rFonts w:ascii="Garamond" w:hAnsi="Garamond"/>
          <w:sz w:val="24"/>
        </w:rPr>
      </w:pPr>
      <w:r w:rsidRPr="000B4CAD">
        <w:rPr>
          <w:rFonts w:ascii="Garamond" w:hAnsi="Garamond"/>
          <w:sz w:val="24"/>
        </w:rPr>
        <w:t>Competitive Moot Court Committee (</w:t>
      </w:r>
      <w:r>
        <w:rPr>
          <w:rFonts w:ascii="Garamond" w:hAnsi="Garamond"/>
          <w:sz w:val="24"/>
        </w:rPr>
        <w:t xml:space="preserve">to </w:t>
      </w:r>
      <w:r w:rsidRPr="000B4CAD">
        <w:rPr>
          <w:rFonts w:ascii="Garamond" w:hAnsi="Garamond"/>
          <w:sz w:val="24"/>
        </w:rPr>
        <w:t xml:space="preserve">be filled </w:t>
      </w:r>
      <w:r>
        <w:rPr>
          <w:rFonts w:ascii="Garamond" w:hAnsi="Garamond"/>
          <w:sz w:val="24"/>
        </w:rPr>
        <w:t xml:space="preserve">before </w:t>
      </w:r>
      <w:r w:rsidRPr="000B4CAD">
        <w:rPr>
          <w:rFonts w:ascii="Garamond" w:hAnsi="Garamond"/>
          <w:sz w:val="24"/>
        </w:rPr>
        <w:t>the end of the winter semester)</w:t>
      </w:r>
      <w:r w:rsidR="00C26A9A">
        <w:rPr>
          <w:rFonts w:ascii="Garamond" w:hAnsi="Garamond"/>
          <w:sz w:val="24"/>
        </w:rPr>
        <w:t>;</w:t>
      </w:r>
    </w:p>
    <w:p w14:paraId="1BF4E4D4" w14:textId="34B6A5BA" w:rsidR="00D554C8" w:rsidRPr="000B4CAD" w:rsidRDefault="00D554C8" w:rsidP="000B4CAD">
      <w:pPr>
        <w:pStyle w:val="ListParagraph"/>
        <w:numPr>
          <w:ilvl w:val="1"/>
          <w:numId w:val="7"/>
        </w:numPr>
        <w:rPr>
          <w:rFonts w:ascii="Garamond" w:hAnsi="Garamond"/>
          <w:sz w:val="24"/>
        </w:rPr>
      </w:pPr>
      <w:r w:rsidRPr="00D554C8">
        <w:rPr>
          <w:rFonts w:ascii="Garamond" w:hAnsi="Garamond"/>
          <w:sz w:val="24"/>
        </w:rPr>
        <w:t>Curriculum Committee</w:t>
      </w:r>
      <w:r w:rsidR="00C26A9A">
        <w:rPr>
          <w:rFonts w:ascii="Garamond" w:hAnsi="Garamond"/>
          <w:sz w:val="24"/>
        </w:rPr>
        <w:t>;</w:t>
      </w:r>
    </w:p>
    <w:p w14:paraId="6FE04D60" w14:textId="5199FA40"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Faculty Appointments Advisory Committee</w:t>
      </w:r>
      <w:r w:rsidR="00C26A9A">
        <w:rPr>
          <w:rFonts w:ascii="Garamond" w:hAnsi="Garamond"/>
          <w:sz w:val="24"/>
        </w:rPr>
        <w:t>;</w:t>
      </w:r>
    </w:p>
    <w:p w14:paraId="0B05400F" w14:textId="46CA56AF" w:rsidR="00D554C8" w:rsidRPr="00D554C8" w:rsidRDefault="00D554C8" w:rsidP="00D554C8">
      <w:pPr>
        <w:pStyle w:val="ListParagraph"/>
        <w:numPr>
          <w:ilvl w:val="1"/>
          <w:numId w:val="7"/>
        </w:numPr>
        <w:rPr>
          <w:rFonts w:ascii="Garamond" w:hAnsi="Garamond"/>
          <w:sz w:val="24"/>
        </w:rPr>
      </w:pPr>
      <w:r w:rsidRPr="00D554C8">
        <w:rPr>
          <w:rFonts w:ascii="Garamond" w:hAnsi="Garamond"/>
          <w:sz w:val="24"/>
        </w:rPr>
        <w:t>Renewal, Tenure and Promotion Committee</w:t>
      </w:r>
      <w:r w:rsidR="00C26A9A">
        <w:rPr>
          <w:rFonts w:ascii="Garamond" w:hAnsi="Garamond"/>
          <w:sz w:val="24"/>
        </w:rPr>
        <w:t>; and</w:t>
      </w:r>
    </w:p>
    <w:p w14:paraId="75C8ABF1" w14:textId="2F1B6B95" w:rsidR="00D554C8" w:rsidRDefault="00D554C8" w:rsidP="00D554C8">
      <w:pPr>
        <w:pStyle w:val="ListParagraph"/>
        <w:numPr>
          <w:ilvl w:val="1"/>
          <w:numId w:val="7"/>
        </w:numPr>
        <w:rPr>
          <w:rFonts w:ascii="Garamond" w:hAnsi="Garamond"/>
          <w:sz w:val="24"/>
        </w:rPr>
      </w:pPr>
      <w:r w:rsidRPr="00D554C8">
        <w:rPr>
          <w:rFonts w:ascii="Garamond" w:hAnsi="Garamond"/>
          <w:sz w:val="24"/>
        </w:rPr>
        <w:t>Adjunct Appointments Committee</w:t>
      </w:r>
      <w:r w:rsidR="00C26A9A">
        <w:rPr>
          <w:rFonts w:ascii="Garamond" w:hAnsi="Garamond"/>
          <w:sz w:val="24"/>
        </w:rPr>
        <w:t>.</w:t>
      </w:r>
    </w:p>
    <w:p w14:paraId="2726A480" w14:textId="77777777" w:rsidR="002A12CD" w:rsidRPr="00D17F62" w:rsidRDefault="002A12CD" w:rsidP="00D17F62">
      <w:pPr>
        <w:tabs>
          <w:tab w:val="left" w:pos="3625"/>
        </w:tabs>
        <w:rPr>
          <w:rFonts w:ascii="Garamond" w:hAnsi="Garamond"/>
          <w:b/>
          <w:sz w:val="24"/>
        </w:rPr>
      </w:pPr>
    </w:p>
    <w:p w14:paraId="1081772E" w14:textId="4ACF8A9E" w:rsidR="002A12CD" w:rsidRPr="00D17F62" w:rsidRDefault="00A048C6" w:rsidP="00C75EA5">
      <w:pPr>
        <w:pStyle w:val="Heading2"/>
      </w:pPr>
      <w:bookmarkStart w:id="34" w:name="_Toc497725578"/>
      <w:bookmarkStart w:id="35" w:name="_Ref3459679"/>
      <w:r w:rsidRPr="00D17F62">
        <w:t>Vice</w:t>
      </w:r>
      <w:r>
        <w:rPr>
          <w:szCs w:val="24"/>
        </w:rPr>
        <w:t>-</w:t>
      </w:r>
      <w:r w:rsidR="002A12CD" w:rsidRPr="00D17F62">
        <w:t>President Administrative</w:t>
      </w:r>
      <w:bookmarkEnd w:id="34"/>
      <w:bookmarkEnd w:id="35"/>
    </w:p>
    <w:p w14:paraId="51C5C76C" w14:textId="77777777" w:rsidR="002A12CD" w:rsidRPr="00D17F62" w:rsidRDefault="002A12CD" w:rsidP="00D17F62">
      <w:pPr>
        <w:tabs>
          <w:tab w:val="left" w:pos="3625"/>
        </w:tabs>
        <w:rPr>
          <w:rFonts w:ascii="Garamond" w:hAnsi="Garamond"/>
          <w:sz w:val="24"/>
        </w:rPr>
      </w:pPr>
      <w:r w:rsidRPr="00D17F62">
        <w:rPr>
          <w:rFonts w:ascii="Garamond" w:hAnsi="Garamond"/>
          <w:sz w:val="24"/>
        </w:rPr>
        <w:t>The Vice-President Administrative shall:</w:t>
      </w:r>
    </w:p>
    <w:p w14:paraId="2FF86C06" w14:textId="08840879" w:rsidR="0076552F" w:rsidRDefault="002A12CD" w:rsidP="00234AB9">
      <w:pPr>
        <w:pStyle w:val="ListParagraph"/>
        <w:numPr>
          <w:ilvl w:val="0"/>
          <w:numId w:val="8"/>
        </w:numPr>
        <w:ind w:left="993" w:hanging="633"/>
        <w:rPr>
          <w:rFonts w:ascii="Garamond" w:hAnsi="Garamond"/>
          <w:sz w:val="24"/>
          <w:szCs w:val="24"/>
        </w:rPr>
      </w:pPr>
      <w:r w:rsidRPr="00D17F62">
        <w:rPr>
          <w:rFonts w:ascii="Garamond" w:hAnsi="Garamond"/>
          <w:sz w:val="24"/>
        </w:rPr>
        <w:t xml:space="preserve">maintain a complete record of all </w:t>
      </w:r>
      <w:r w:rsidRPr="00234AB9">
        <w:rPr>
          <w:rFonts w:ascii="Garamond" w:hAnsi="Garamond"/>
          <w:sz w:val="24"/>
          <w:szCs w:val="24"/>
        </w:rPr>
        <w:t>LSS</w:t>
      </w:r>
      <w:r w:rsidRPr="00D17F62">
        <w:rPr>
          <w:rFonts w:ascii="Garamond" w:hAnsi="Garamond"/>
          <w:sz w:val="24"/>
        </w:rPr>
        <w:t xml:space="preserve"> correspondence;</w:t>
      </w:r>
    </w:p>
    <w:p w14:paraId="48A2CF08" w14:textId="14B47FA3"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m</w:t>
      </w:r>
      <w:r w:rsidR="00A10938" w:rsidRPr="00D17F62">
        <w:rPr>
          <w:rFonts w:ascii="Garamond" w:hAnsi="Garamond"/>
          <w:sz w:val="24"/>
        </w:rPr>
        <w:t xml:space="preserve">anage the operation of the </w:t>
      </w:r>
      <w:r w:rsidR="00A10938">
        <w:rPr>
          <w:rFonts w:ascii="Garamond" w:hAnsi="Garamond"/>
          <w:sz w:val="24"/>
          <w:szCs w:val="24"/>
        </w:rPr>
        <w:t>LSS o</w:t>
      </w:r>
      <w:r w:rsidRPr="00234AB9">
        <w:rPr>
          <w:rFonts w:ascii="Garamond" w:hAnsi="Garamond"/>
          <w:sz w:val="24"/>
          <w:szCs w:val="24"/>
        </w:rPr>
        <w:t>ffice</w:t>
      </w:r>
      <w:r w:rsidRPr="00D17F62">
        <w:rPr>
          <w:rFonts w:ascii="Garamond" w:hAnsi="Garamond"/>
          <w:sz w:val="24"/>
        </w:rPr>
        <w:t>;</w:t>
      </w:r>
    </w:p>
    <w:p w14:paraId="10B6D4D8" w14:textId="16AA085B"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 xml:space="preserve">set up the email accounts for each </w:t>
      </w:r>
      <w:r w:rsidR="00BB5B32">
        <w:rPr>
          <w:rFonts w:ascii="Garamond" w:hAnsi="Garamond"/>
          <w:sz w:val="24"/>
          <w:szCs w:val="24"/>
        </w:rPr>
        <w:t xml:space="preserve">LSS </w:t>
      </w:r>
      <w:r w:rsidR="0020110C">
        <w:rPr>
          <w:rFonts w:ascii="Garamond" w:hAnsi="Garamond"/>
          <w:sz w:val="24"/>
          <w:szCs w:val="24"/>
        </w:rPr>
        <w:t>Officer</w:t>
      </w:r>
      <w:r w:rsidR="00BB5B32" w:rsidRPr="006E029F">
        <w:rPr>
          <w:rFonts w:ascii="Garamond" w:hAnsi="Garamond"/>
          <w:sz w:val="24"/>
          <w:szCs w:val="24"/>
        </w:rPr>
        <w:t xml:space="preserve"> and </w:t>
      </w:r>
      <w:r w:rsidRPr="00D17F62">
        <w:rPr>
          <w:rFonts w:ascii="Garamond" w:hAnsi="Garamond"/>
          <w:sz w:val="24"/>
        </w:rPr>
        <w:t>ensure</w:t>
      </w:r>
      <w:r w:rsidR="00BB5B32" w:rsidRPr="00D17F62">
        <w:rPr>
          <w:rFonts w:ascii="Garamond" w:hAnsi="Garamond"/>
          <w:sz w:val="24"/>
        </w:rPr>
        <w:t xml:space="preserve"> </w:t>
      </w:r>
      <w:r w:rsidR="00BB5B32">
        <w:rPr>
          <w:rFonts w:ascii="Garamond" w:hAnsi="Garamond"/>
          <w:sz w:val="24"/>
          <w:szCs w:val="24"/>
        </w:rPr>
        <w:t>these</w:t>
      </w:r>
      <w:r w:rsidRPr="00D17F62">
        <w:rPr>
          <w:rFonts w:ascii="Garamond" w:hAnsi="Garamond"/>
          <w:sz w:val="24"/>
        </w:rPr>
        <w:t xml:space="preserve"> email </w:t>
      </w:r>
      <w:r w:rsidRPr="00234AB9">
        <w:rPr>
          <w:rFonts w:ascii="Garamond" w:hAnsi="Garamond"/>
          <w:sz w:val="24"/>
          <w:szCs w:val="24"/>
        </w:rPr>
        <w:t>account</w:t>
      </w:r>
      <w:r w:rsidR="00BB5B32">
        <w:rPr>
          <w:rFonts w:ascii="Garamond" w:hAnsi="Garamond"/>
          <w:sz w:val="24"/>
          <w:szCs w:val="24"/>
        </w:rPr>
        <w:t>s</w:t>
      </w:r>
      <w:r w:rsidRPr="00234AB9">
        <w:rPr>
          <w:rFonts w:ascii="Garamond" w:hAnsi="Garamond"/>
          <w:sz w:val="24"/>
          <w:szCs w:val="24"/>
        </w:rPr>
        <w:t xml:space="preserve"> </w:t>
      </w:r>
      <w:r w:rsidR="00BB5B32">
        <w:rPr>
          <w:rFonts w:ascii="Garamond" w:hAnsi="Garamond"/>
          <w:sz w:val="24"/>
          <w:szCs w:val="24"/>
        </w:rPr>
        <w:t>are</w:t>
      </w:r>
      <w:r w:rsidRPr="00D17F62">
        <w:rPr>
          <w:rFonts w:ascii="Garamond" w:hAnsi="Garamond"/>
          <w:sz w:val="24"/>
        </w:rPr>
        <w:t xml:space="preserve"> used for all official </w:t>
      </w:r>
      <w:r w:rsidRPr="00234AB9">
        <w:rPr>
          <w:rFonts w:ascii="Garamond" w:hAnsi="Garamond"/>
          <w:sz w:val="24"/>
          <w:szCs w:val="24"/>
        </w:rPr>
        <w:t>LSS</w:t>
      </w:r>
      <w:r w:rsidRPr="00D17F62">
        <w:rPr>
          <w:rFonts w:ascii="Garamond" w:hAnsi="Garamond"/>
          <w:sz w:val="24"/>
        </w:rPr>
        <w:t xml:space="preserve"> correspondence</w:t>
      </w:r>
      <w:r w:rsidR="00BB5B32" w:rsidRPr="00D17F62">
        <w:rPr>
          <w:rFonts w:ascii="Garamond" w:hAnsi="Garamond"/>
          <w:sz w:val="24"/>
        </w:rPr>
        <w:t>;</w:t>
      </w:r>
    </w:p>
    <w:p w14:paraId="30E6A09B" w14:textId="4E058F7E" w:rsidR="00387781" w:rsidRDefault="002A12CD" w:rsidP="00D17F62">
      <w:pPr>
        <w:pStyle w:val="ListParagraph"/>
        <w:numPr>
          <w:ilvl w:val="0"/>
          <w:numId w:val="8"/>
        </w:numPr>
        <w:ind w:left="993" w:hanging="633"/>
        <w:rPr>
          <w:rFonts w:ascii="Garamond" w:hAnsi="Garamond"/>
          <w:sz w:val="24"/>
        </w:rPr>
      </w:pPr>
      <w:r w:rsidRPr="00D17F62">
        <w:rPr>
          <w:rFonts w:ascii="Garamond" w:hAnsi="Garamond"/>
          <w:sz w:val="24"/>
        </w:rPr>
        <w:t>oversee the solicitation process of teaching evaluations</w:t>
      </w:r>
      <w:r w:rsidR="00387781">
        <w:rPr>
          <w:rFonts w:ascii="Garamond" w:hAnsi="Garamond"/>
          <w:sz w:val="24"/>
        </w:rPr>
        <w:t>;</w:t>
      </w:r>
    </w:p>
    <w:p w14:paraId="3CCB23C6" w14:textId="14379894" w:rsidR="0076552F" w:rsidRPr="00D17F62" w:rsidRDefault="00387781" w:rsidP="00D17F62">
      <w:pPr>
        <w:pStyle w:val="ListParagraph"/>
        <w:numPr>
          <w:ilvl w:val="0"/>
          <w:numId w:val="8"/>
        </w:numPr>
        <w:ind w:left="993" w:hanging="633"/>
        <w:rPr>
          <w:rFonts w:ascii="Garamond" w:hAnsi="Garamond"/>
          <w:sz w:val="24"/>
        </w:rPr>
      </w:pPr>
      <w:r>
        <w:rPr>
          <w:rFonts w:ascii="Garamond" w:hAnsi="Garamond"/>
          <w:sz w:val="24"/>
        </w:rPr>
        <w:t>oversee the solicitation process of course outlines in Fall and Winter semesters</w:t>
      </w:r>
      <w:r w:rsidR="002A12CD" w:rsidRPr="00D17F62">
        <w:rPr>
          <w:rFonts w:ascii="Garamond" w:hAnsi="Garamond"/>
          <w:sz w:val="24"/>
        </w:rPr>
        <w:t>;</w:t>
      </w:r>
    </w:p>
    <w:p w14:paraId="0ECAB5F8" w14:textId="26A31F95"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 xml:space="preserve">coordinate and enforce office hours for all </w:t>
      </w:r>
      <w:r w:rsidR="00B24C8B">
        <w:rPr>
          <w:rFonts w:ascii="Garamond" w:hAnsi="Garamond"/>
          <w:sz w:val="24"/>
          <w:szCs w:val="24"/>
        </w:rPr>
        <w:t>of the Officers of the LSS</w:t>
      </w:r>
      <w:r w:rsidRPr="00D17F62">
        <w:rPr>
          <w:rFonts w:ascii="Garamond" w:hAnsi="Garamond"/>
          <w:sz w:val="24"/>
        </w:rPr>
        <w:t>;</w:t>
      </w:r>
    </w:p>
    <w:p w14:paraId="1BB3FEDA" w14:textId="098EE2A9" w:rsidR="00A5654A" w:rsidRDefault="00A5654A" w:rsidP="00234AB9">
      <w:pPr>
        <w:pStyle w:val="ListParagraph"/>
        <w:numPr>
          <w:ilvl w:val="0"/>
          <w:numId w:val="8"/>
        </w:numPr>
        <w:ind w:left="993" w:hanging="633"/>
        <w:rPr>
          <w:rFonts w:ascii="Garamond" w:hAnsi="Garamond"/>
          <w:sz w:val="24"/>
          <w:szCs w:val="24"/>
        </w:rPr>
      </w:pPr>
      <w:r w:rsidRPr="00A5654A">
        <w:rPr>
          <w:rFonts w:ascii="Garamond" w:hAnsi="Garamond"/>
          <w:sz w:val="24"/>
          <w:szCs w:val="24"/>
        </w:rPr>
        <w:t>prepare, each semester, a draft schedule for the LSS Me</w:t>
      </w:r>
      <w:r>
        <w:rPr>
          <w:rFonts w:ascii="Garamond" w:hAnsi="Garamond"/>
          <w:sz w:val="24"/>
          <w:szCs w:val="24"/>
        </w:rPr>
        <w:t>etings and LSS Council Meetings;</w:t>
      </w:r>
    </w:p>
    <w:p w14:paraId="51A7075F" w14:textId="27367CEF" w:rsidR="00821BAF" w:rsidRPr="00821BAF" w:rsidRDefault="00821BAF" w:rsidP="00821BAF">
      <w:pPr>
        <w:pStyle w:val="ListParagraph"/>
        <w:numPr>
          <w:ilvl w:val="0"/>
          <w:numId w:val="8"/>
        </w:numPr>
        <w:ind w:left="993" w:hanging="633"/>
        <w:rPr>
          <w:rFonts w:ascii="Garamond" w:hAnsi="Garamond"/>
          <w:sz w:val="24"/>
          <w:szCs w:val="24"/>
        </w:rPr>
      </w:pPr>
      <w:r>
        <w:rPr>
          <w:rFonts w:ascii="Garamond" w:hAnsi="Garamond"/>
          <w:sz w:val="24"/>
          <w:szCs w:val="24"/>
        </w:rPr>
        <w:t>coordinate room bookings for all</w:t>
      </w:r>
      <w:r w:rsidRPr="00A5654A">
        <w:rPr>
          <w:rFonts w:ascii="Garamond" w:hAnsi="Garamond"/>
          <w:sz w:val="24"/>
          <w:szCs w:val="24"/>
        </w:rPr>
        <w:t xml:space="preserve"> LSS Me</w:t>
      </w:r>
      <w:r>
        <w:rPr>
          <w:rFonts w:ascii="Garamond" w:hAnsi="Garamond"/>
          <w:sz w:val="24"/>
          <w:szCs w:val="24"/>
        </w:rPr>
        <w:t>etings and all LSS Council Meetings;</w:t>
      </w:r>
    </w:p>
    <w:p w14:paraId="5A0963B2" w14:textId="0E316D72" w:rsidR="0076552F" w:rsidRPr="00D17F62" w:rsidRDefault="002A12CD" w:rsidP="00D17F62">
      <w:pPr>
        <w:pStyle w:val="ListParagraph"/>
        <w:numPr>
          <w:ilvl w:val="0"/>
          <w:numId w:val="8"/>
        </w:numPr>
        <w:ind w:left="993" w:hanging="633"/>
        <w:rPr>
          <w:rFonts w:ascii="Garamond" w:hAnsi="Garamond"/>
          <w:sz w:val="24"/>
        </w:rPr>
      </w:pPr>
      <w:r w:rsidRPr="00D17F62">
        <w:rPr>
          <w:rFonts w:ascii="Garamond" w:hAnsi="Garamond"/>
          <w:sz w:val="24"/>
        </w:rPr>
        <w:t xml:space="preserve">when the Deputy Speaker is unable to do so, record the minutes of all </w:t>
      </w:r>
      <w:r w:rsidR="0057360B" w:rsidRPr="005B4D11">
        <w:rPr>
          <w:rFonts w:ascii="Garamond" w:hAnsi="Garamond"/>
          <w:sz w:val="24"/>
          <w:szCs w:val="24"/>
        </w:rPr>
        <w:t>LSS</w:t>
      </w:r>
      <w:r w:rsidR="0057360B">
        <w:rPr>
          <w:rFonts w:ascii="Garamond" w:hAnsi="Garamond"/>
          <w:sz w:val="24"/>
          <w:szCs w:val="24"/>
        </w:rPr>
        <w:t xml:space="preserve"> Meetings</w:t>
      </w:r>
      <w:r w:rsidR="0057360B" w:rsidRPr="005B4D11">
        <w:rPr>
          <w:rFonts w:ascii="Garamond" w:hAnsi="Garamond"/>
          <w:sz w:val="24"/>
          <w:szCs w:val="24"/>
        </w:rPr>
        <w:t xml:space="preserve"> </w:t>
      </w:r>
      <w:r w:rsidR="0057360B">
        <w:rPr>
          <w:rFonts w:ascii="Garamond" w:hAnsi="Garamond"/>
          <w:sz w:val="24"/>
          <w:szCs w:val="24"/>
        </w:rPr>
        <w:t>and LSS Council</w:t>
      </w:r>
      <w:r w:rsidR="0057360B" w:rsidRPr="00D17F62">
        <w:rPr>
          <w:rFonts w:ascii="Garamond" w:hAnsi="Garamond"/>
          <w:sz w:val="24"/>
        </w:rPr>
        <w:t xml:space="preserve"> meetings</w:t>
      </w:r>
      <w:r w:rsidRPr="00D17F62">
        <w:rPr>
          <w:rFonts w:ascii="Garamond" w:hAnsi="Garamond"/>
          <w:sz w:val="24"/>
        </w:rPr>
        <w:t>;</w:t>
      </w:r>
    </w:p>
    <w:p w14:paraId="287F2609" w14:textId="0877E4A0" w:rsidR="00BB5B32" w:rsidRDefault="00706618" w:rsidP="00234AB9">
      <w:pPr>
        <w:pStyle w:val="ListParagraph"/>
        <w:numPr>
          <w:ilvl w:val="0"/>
          <w:numId w:val="8"/>
        </w:numPr>
        <w:ind w:left="993" w:hanging="633"/>
        <w:rPr>
          <w:rFonts w:ascii="Garamond" w:hAnsi="Garamond"/>
          <w:sz w:val="24"/>
          <w:szCs w:val="24"/>
        </w:rPr>
      </w:pPr>
      <w:r>
        <w:rPr>
          <w:rFonts w:ascii="Garamond" w:hAnsi="Garamond"/>
          <w:sz w:val="24"/>
          <w:szCs w:val="24"/>
        </w:rPr>
        <w:t xml:space="preserve">work with the Speaker to </w:t>
      </w:r>
      <w:r w:rsidR="0057360B">
        <w:rPr>
          <w:rFonts w:ascii="Garamond" w:hAnsi="Garamond"/>
          <w:sz w:val="24"/>
          <w:szCs w:val="24"/>
        </w:rPr>
        <w:t>ensure</w:t>
      </w:r>
      <w:r w:rsidR="0057360B" w:rsidRPr="00D17F62">
        <w:rPr>
          <w:rFonts w:ascii="Garamond" w:hAnsi="Garamond"/>
          <w:sz w:val="24"/>
        </w:rPr>
        <w:t xml:space="preserve"> </w:t>
      </w:r>
      <w:r w:rsidR="00BB5B32" w:rsidRPr="00D17F62">
        <w:rPr>
          <w:rFonts w:ascii="Garamond" w:hAnsi="Garamond"/>
          <w:sz w:val="24"/>
        </w:rPr>
        <w:t xml:space="preserve">the agenda </w:t>
      </w:r>
      <w:r w:rsidR="00BB5B32" w:rsidRPr="006E029F">
        <w:rPr>
          <w:rFonts w:ascii="Garamond" w:hAnsi="Garamond"/>
          <w:sz w:val="24"/>
          <w:szCs w:val="24"/>
        </w:rPr>
        <w:t>for</w:t>
      </w:r>
      <w:r w:rsidR="002A12CD" w:rsidRPr="00234AB9">
        <w:rPr>
          <w:rFonts w:ascii="Garamond" w:hAnsi="Garamond"/>
          <w:sz w:val="24"/>
          <w:szCs w:val="24"/>
        </w:rPr>
        <w:t xml:space="preserve"> all LSS</w:t>
      </w:r>
      <w:r w:rsidR="0057360B">
        <w:rPr>
          <w:rFonts w:ascii="Garamond" w:hAnsi="Garamond"/>
          <w:sz w:val="24"/>
          <w:szCs w:val="24"/>
        </w:rPr>
        <w:t xml:space="preserve"> Meetings</w:t>
      </w:r>
      <w:r w:rsidR="002A12CD" w:rsidRPr="00234AB9">
        <w:rPr>
          <w:rFonts w:ascii="Garamond" w:hAnsi="Garamond"/>
          <w:sz w:val="24"/>
          <w:szCs w:val="24"/>
        </w:rPr>
        <w:t xml:space="preserve"> </w:t>
      </w:r>
      <w:r w:rsidR="00BB5B32">
        <w:rPr>
          <w:rFonts w:ascii="Garamond" w:hAnsi="Garamond"/>
          <w:sz w:val="24"/>
          <w:szCs w:val="24"/>
        </w:rPr>
        <w:t xml:space="preserve">and LSS Council </w:t>
      </w:r>
      <w:r w:rsidR="0057360B">
        <w:rPr>
          <w:rFonts w:ascii="Garamond" w:hAnsi="Garamond"/>
          <w:sz w:val="24"/>
          <w:szCs w:val="24"/>
        </w:rPr>
        <w:t>M</w:t>
      </w:r>
      <w:r w:rsidR="002A12CD" w:rsidRPr="00234AB9">
        <w:rPr>
          <w:rFonts w:ascii="Garamond" w:hAnsi="Garamond"/>
          <w:sz w:val="24"/>
          <w:szCs w:val="24"/>
        </w:rPr>
        <w:t xml:space="preserve">eetings </w:t>
      </w:r>
      <w:r w:rsidR="0057360B">
        <w:rPr>
          <w:rFonts w:ascii="Garamond" w:hAnsi="Garamond"/>
          <w:sz w:val="24"/>
          <w:szCs w:val="24"/>
        </w:rPr>
        <w:t xml:space="preserve">are made available to all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00387781">
        <w:rPr>
          <w:rFonts w:ascii="Garamond" w:hAnsi="Garamond"/>
          <w:sz w:val="24"/>
        </w:rPr>
        <w:t>at least 24 hours in advance</w:t>
      </w:r>
      <w:r w:rsidR="00F47548">
        <w:rPr>
          <w:rFonts w:ascii="Garamond" w:hAnsi="Garamond"/>
          <w:sz w:val="24"/>
          <w:szCs w:val="24"/>
        </w:rPr>
        <w:t>;</w:t>
      </w:r>
    </w:p>
    <w:p w14:paraId="2526D2A6" w14:textId="1403C842" w:rsidR="00861568" w:rsidRDefault="00861568" w:rsidP="00234AB9">
      <w:pPr>
        <w:pStyle w:val="ListParagraph"/>
        <w:numPr>
          <w:ilvl w:val="0"/>
          <w:numId w:val="8"/>
        </w:numPr>
        <w:ind w:left="993" w:hanging="633"/>
        <w:rPr>
          <w:rFonts w:ascii="Garamond" w:hAnsi="Garamond"/>
          <w:sz w:val="24"/>
          <w:szCs w:val="24"/>
        </w:rPr>
      </w:pPr>
      <w:r>
        <w:rPr>
          <w:rFonts w:ascii="Garamond" w:hAnsi="Garamond"/>
          <w:sz w:val="24"/>
          <w:szCs w:val="24"/>
        </w:rPr>
        <w:t xml:space="preserve">work with the Speaker to ensure notice of all LSS Council Meetings are provided at </w:t>
      </w:r>
      <w:r w:rsidR="00A36219">
        <w:rPr>
          <w:rFonts w:ascii="Garamond" w:hAnsi="Garamond"/>
          <w:sz w:val="24"/>
          <w:szCs w:val="24"/>
        </w:rPr>
        <w:t>least 7 days prior to the LSS Council Meeting;</w:t>
      </w:r>
    </w:p>
    <w:p w14:paraId="16A65786" w14:textId="2944DAF3" w:rsidR="003B53BC" w:rsidRPr="00D17F62" w:rsidRDefault="003B53BC" w:rsidP="00D17F62">
      <w:pPr>
        <w:pStyle w:val="ListParagraph"/>
        <w:numPr>
          <w:ilvl w:val="0"/>
          <w:numId w:val="8"/>
        </w:numPr>
        <w:ind w:left="993" w:hanging="633"/>
        <w:rPr>
          <w:rFonts w:ascii="Garamond" w:hAnsi="Garamond"/>
          <w:sz w:val="24"/>
        </w:rPr>
      </w:pPr>
      <w:r w:rsidRPr="00D17F62">
        <w:rPr>
          <w:rFonts w:ascii="Garamond" w:hAnsi="Garamond"/>
          <w:sz w:val="24"/>
        </w:rPr>
        <w:t xml:space="preserve">hold weekly office hours of two hours in duration; </w:t>
      </w:r>
    </w:p>
    <w:p w14:paraId="70D4A8DE" w14:textId="3E877B3B" w:rsidR="00387781" w:rsidRDefault="00387781" w:rsidP="00D17F62">
      <w:pPr>
        <w:pStyle w:val="ListParagraph"/>
        <w:numPr>
          <w:ilvl w:val="0"/>
          <w:numId w:val="8"/>
        </w:numPr>
        <w:ind w:left="993" w:hanging="633"/>
        <w:rPr>
          <w:rFonts w:ascii="Garamond" w:hAnsi="Garamond"/>
          <w:sz w:val="24"/>
        </w:rPr>
      </w:pPr>
      <w:r>
        <w:rPr>
          <w:rFonts w:ascii="Garamond" w:hAnsi="Garamond"/>
          <w:sz w:val="24"/>
        </w:rPr>
        <w:t>ensure that all Officer transitional documents are uploaded into the LSS hard drive by the end of each Academic Year;</w:t>
      </w:r>
    </w:p>
    <w:p w14:paraId="06787824" w14:textId="6FE9A10F" w:rsidR="003B53BC" w:rsidRPr="00D17F62" w:rsidRDefault="008E428D" w:rsidP="00D17F62">
      <w:pPr>
        <w:pStyle w:val="ListParagraph"/>
        <w:numPr>
          <w:ilvl w:val="0"/>
          <w:numId w:val="8"/>
        </w:numPr>
        <w:ind w:left="993" w:hanging="633"/>
        <w:rPr>
          <w:rFonts w:ascii="Garamond" w:hAnsi="Garamond"/>
          <w:sz w:val="24"/>
        </w:rPr>
      </w:pPr>
      <w:r w:rsidRPr="008E428D">
        <w:rPr>
          <w:rFonts w:ascii="Garamond" w:hAnsi="Garamond"/>
          <w:sz w:val="24"/>
        </w:rPr>
        <w:t>if necessary, submit to the Speaker a maximum one-page written progress report to be distributed with the agenda of each LSS Meeting and each LSS Council Meeting;</w:t>
      </w:r>
    </w:p>
    <w:p w14:paraId="44CDB6EE" w14:textId="2E28BDE7" w:rsidR="00202FF0" w:rsidRDefault="00A10938" w:rsidP="00234AB9">
      <w:pPr>
        <w:pStyle w:val="ListParagraph"/>
        <w:numPr>
          <w:ilvl w:val="0"/>
          <w:numId w:val="8"/>
        </w:numPr>
        <w:ind w:left="993" w:hanging="633"/>
        <w:rPr>
          <w:rFonts w:ascii="Garamond" w:hAnsi="Garamond"/>
          <w:sz w:val="24"/>
          <w:szCs w:val="24"/>
        </w:rPr>
      </w:pPr>
      <w:r w:rsidRPr="00234AB9">
        <w:rPr>
          <w:rFonts w:ascii="Garamond" w:hAnsi="Garamond"/>
          <w:sz w:val="24"/>
          <w:szCs w:val="24"/>
        </w:rPr>
        <w:lastRenderedPageBreak/>
        <w:t xml:space="preserve">submit to the Speaker a written annual report to be distributed with the agenda of the </w:t>
      </w:r>
      <w:r w:rsidR="00EE429D">
        <w:rPr>
          <w:rFonts w:ascii="Garamond" w:hAnsi="Garamond"/>
          <w:sz w:val="24"/>
          <w:szCs w:val="24"/>
        </w:rPr>
        <w:t xml:space="preserve">March </w:t>
      </w:r>
      <w:r w:rsidR="00FE46D7">
        <w:rPr>
          <w:rFonts w:ascii="Garamond" w:hAnsi="Garamond"/>
          <w:sz w:val="24"/>
          <w:szCs w:val="24"/>
        </w:rPr>
        <w:t>BAGM</w:t>
      </w:r>
      <w:r w:rsidR="00202FF0">
        <w:rPr>
          <w:rFonts w:ascii="Garamond" w:hAnsi="Garamond"/>
          <w:sz w:val="24"/>
          <w:szCs w:val="24"/>
        </w:rPr>
        <w:t>;</w:t>
      </w:r>
    </w:p>
    <w:p w14:paraId="6F654634" w14:textId="1ED36079" w:rsidR="00A10938" w:rsidRPr="00934442" w:rsidRDefault="00202FF0" w:rsidP="00234AB9">
      <w:pPr>
        <w:pStyle w:val="ListParagraph"/>
        <w:numPr>
          <w:ilvl w:val="0"/>
          <w:numId w:val="8"/>
        </w:numPr>
        <w:ind w:left="993" w:hanging="633"/>
        <w:rPr>
          <w:rFonts w:ascii="Garamond" w:hAnsi="Garamond"/>
          <w:sz w:val="24"/>
          <w:szCs w:val="24"/>
        </w:rPr>
      </w:pPr>
      <w:r w:rsidRPr="00202FF0">
        <w:rPr>
          <w:rFonts w:ascii="Garamond" w:hAnsi="Garamond"/>
          <w:sz w:val="24"/>
          <w:szCs w:val="24"/>
          <w:lang w:val="en-CA"/>
        </w:rPr>
        <w:t>create and update transitional documents</w:t>
      </w:r>
      <w:r w:rsidR="00934442">
        <w:rPr>
          <w:rFonts w:ascii="Garamond" w:hAnsi="Garamond"/>
          <w:sz w:val="24"/>
          <w:szCs w:val="24"/>
          <w:lang w:val="en-CA"/>
        </w:rPr>
        <w:t>;</w:t>
      </w:r>
    </w:p>
    <w:p w14:paraId="241F5A19" w14:textId="6E673AE8" w:rsidR="00934442" w:rsidRPr="005C5D55" w:rsidRDefault="00934442" w:rsidP="00234AB9">
      <w:pPr>
        <w:pStyle w:val="ListParagraph"/>
        <w:numPr>
          <w:ilvl w:val="0"/>
          <w:numId w:val="8"/>
        </w:numPr>
        <w:ind w:left="993" w:hanging="633"/>
        <w:rPr>
          <w:rFonts w:ascii="Garamond" w:hAnsi="Garamond"/>
          <w:sz w:val="24"/>
          <w:szCs w:val="24"/>
        </w:rPr>
      </w:pPr>
      <w:r>
        <w:rPr>
          <w:rFonts w:ascii="Garamond" w:hAnsi="Garamond"/>
          <w:sz w:val="24"/>
          <w:szCs w:val="24"/>
          <w:lang w:val="en-CA"/>
        </w:rPr>
        <w:t>attend one KAIROS Blanket exercise during their tenure</w:t>
      </w:r>
      <w:r w:rsidR="00387781">
        <w:rPr>
          <w:rFonts w:ascii="Garamond" w:hAnsi="Garamond"/>
          <w:sz w:val="24"/>
          <w:szCs w:val="24"/>
          <w:lang w:val="en-CA"/>
        </w:rPr>
        <w:t xml:space="preserve"> and oversee that all other Officers attend one KAIROS Blanket exercise during their tenure</w:t>
      </w:r>
      <w:r w:rsidR="005C5D55">
        <w:rPr>
          <w:rFonts w:ascii="Garamond" w:hAnsi="Garamond"/>
          <w:sz w:val="24"/>
          <w:szCs w:val="24"/>
          <w:lang w:val="en-CA"/>
        </w:rPr>
        <w:t>; and</w:t>
      </w:r>
    </w:p>
    <w:p w14:paraId="5A435D75" w14:textId="4031B1D0" w:rsidR="005C5D55" w:rsidRPr="00234AB9" w:rsidRDefault="005C5D55" w:rsidP="00234AB9">
      <w:pPr>
        <w:pStyle w:val="ListParagraph"/>
        <w:numPr>
          <w:ilvl w:val="0"/>
          <w:numId w:val="8"/>
        </w:numPr>
        <w:ind w:left="993" w:hanging="633"/>
        <w:rPr>
          <w:rFonts w:ascii="Garamond" w:hAnsi="Garamond"/>
          <w:sz w:val="24"/>
          <w:szCs w:val="24"/>
        </w:rPr>
      </w:pPr>
      <w:r>
        <w:rPr>
          <w:rFonts w:ascii="Garamond" w:hAnsi="Garamond"/>
          <w:sz w:val="24"/>
          <w:szCs w:val="24"/>
          <w:lang w:val="en-CA"/>
        </w:rPr>
        <w:t>attend one positive safe space exercise</w:t>
      </w:r>
      <w:r w:rsidR="00387781">
        <w:rPr>
          <w:rFonts w:ascii="Garamond" w:hAnsi="Garamond"/>
          <w:sz w:val="24"/>
          <w:szCs w:val="24"/>
          <w:lang w:val="en-CA"/>
        </w:rPr>
        <w:t xml:space="preserve"> and oversee that all other Officers attend one safe space exercise</w:t>
      </w:r>
      <w:r>
        <w:rPr>
          <w:rFonts w:ascii="Garamond" w:hAnsi="Garamond"/>
          <w:sz w:val="24"/>
          <w:szCs w:val="24"/>
          <w:lang w:val="en-CA"/>
        </w:rPr>
        <w:t>.</w:t>
      </w:r>
    </w:p>
    <w:p w14:paraId="5214BA6F" w14:textId="77777777" w:rsidR="002A12CD" w:rsidRPr="00D17F62" w:rsidRDefault="002A12CD" w:rsidP="00D17F62">
      <w:pPr>
        <w:tabs>
          <w:tab w:val="left" w:pos="3625"/>
        </w:tabs>
        <w:rPr>
          <w:rFonts w:ascii="Garamond" w:hAnsi="Garamond"/>
          <w:b/>
          <w:sz w:val="24"/>
        </w:rPr>
      </w:pPr>
    </w:p>
    <w:p w14:paraId="00410866" w14:textId="1705B288" w:rsidR="002A12CD" w:rsidRPr="00D17F62" w:rsidRDefault="00A048C6" w:rsidP="00C75EA5">
      <w:pPr>
        <w:pStyle w:val="Heading2"/>
      </w:pPr>
      <w:bookmarkStart w:id="36" w:name="_Toc497725579"/>
      <w:r w:rsidRPr="00D17F62">
        <w:t>Vice</w:t>
      </w:r>
      <w:r>
        <w:rPr>
          <w:szCs w:val="24"/>
        </w:rPr>
        <w:t>-</w:t>
      </w:r>
      <w:r w:rsidR="002A12CD" w:rsidRPr="00D17F62">
        <w:t>President Finance</w:t>
      </w:r>
      <w:bookmarkEnd w:id="36"/>
    </w:p>
    <w:p w14:paraId="2B14C2E4" w14:textId="77777777" w:rsidR="0076552F" w:rsidRPr="00D17F62" w:rsidRDefault="002A12CD" w:rsidP="00D17F62">
      <w:pPr>
        <w:rPr>
          <w:rFonts w:ascii="Garamond" w:hAnsi="Garamond"/>
          <w:sz w:val="24"/>
        </w:rPr>
      </w:pPr>
      <w:r w:rsidRPr="00D17F62">
        <w:rPr>
          <w:rFonts w:ascii="Garamond" w:hAnsi="Garamond"/>
          <w:sz w:val="24"/>
        </w:rPr>
        <w:t>The Vice-President Finance shall:</w:t>
      </w:r>
    </w:p>
    <w:p w14:paraId="1B6046A1" w14:textId="73AC33F0" w:rsidR="0076552F" w:rsidRPr="006E029F" w:rsidRDefault="002A12CD" w:rsidP="00234AB9">
      <w:pPr>
        <w:pStyle w:val="ListParagraph"/>
        <w:numPr>
          <w:ilvl w:val="0"/>
          <w:numId w:val="9"/>
        </w:numPr>
        <w:ind w:left="993" w:hanging="633"/>
        <w:rPr>
          <w:rFonts w:ascii="Garamond" w:hAnsi="Garamond"/>
          <w:sz w:val="24"/>
          <w:szCs w:val="24"/>
        </w:rPr>
      </w:pPr>
      <w:r w:rsidRPr="00D17F62">
        <w:rPr>
          <w:rFonts w:ascii="Garamond" w:hAnsi="Garamond"/>
          <w:sz w:val="24"/>
        </w:rPr>
        <w:t>control the funds, as</w:t>
      </w:r>
      <w:r w:rsidR="0076552F" w:rsidRPr="00D17F62">
        <w:rPr>
          <w:rFonts w:ascii="Garamond" w:hAnsi="Garamond"/>
          <w:sz w:val="24"/>
        </w:rPr>
        <w:t xml:space="preserve">sets and property of the </w:t>
      </w:r>
      <w:r w:rsidR="0076552F" w:rsidRPr="006E029F">
        <w:rPr>
          <w:rFonts w:ascii="Garamond" w:hAnsi="Garamond"/>
          <w:sz w:val="24"/>
          <w:szCs w:val="24"/>
        </w:rPr>
        <w:t xml:space="preserve">LSS; </w:t>
      </w:r>
    </w:p>
    <w:p w14:paraId="6B9CC204" w14:textId="3C6764BD" w:rsidR="0076552F" w:rsidRPr="00D17F62" w:rsidRDefault="002A12CD" w:rsidP="00D17F62">
      <w:pPr>
        <w:pStyle w:val="ListParagraph"/>
        <w:numPr>
          <w:ilvl w:val="0"/>
          <w:numId w:val="9"/>
        </w:numPr>
        <w:ind w:left="993" w:hanging="633"/>
        <w:rPr>
          <w:rFonts w:ascii="Garamond" w:hAnsi="Garamond"/>
          <w:sz w:val="24"/>
        </w:rPr>
      </w:pPr>
      <w:r w:rsidRPr="00D17F62">
        <w:rPr>
          <w:rFonts w:ascii="Garamond" w:hAnsi="Garamond"/>
          <w:sz w:val="24"/>
        </w:rPr>
        <w:t xml:space="preserve">maintain an accurate record of all </w:t>
      </w:r>
      <w:r w:rsidRPr="00234AB9">
        <w:rPr>
          <w:rFonts w:ascii="Garamond" w:hAnsi="Garamond"/>
          <w:sz w:val="24"/>
          <w:szCs w:val="24"/>
        </w:rPr>
        <w:t xml:space="preserve">LSS </w:t>
      </w:r>
      <w:r w:rsidR="00F0292A">
        <w:rPr>
          <w:rFonts w:ascii="Garamond" w:hAnsi="Garamond"/>
          <w:sz w:val="24"/>
          <w:szCs w:val="24"/>
        </w:rPr>
        <w:t>financial</w:t>
      </w:r>
      <w:r w:rsidR="00F0292A" w:rsidRPr="00D17F62">
        <w:rPr>
          <w:rFonts w:ascii="Garamond" w:hAnsi="Garamond"/>
          <w:sz w:val="24"/>
        </w:rPr>
        <w:t xml:space="preserve"> </w:t>
      </w:r>
      <w:r w:rsidRPr="00D17F62">
        <w:rPr>
          <w:rFonts w:ascii="Garamond" w:hAnsi="Garamond"/>
          <w:sz w:val="24"/>
        </w:rPr>
        <w:t>accounts;</w:t>
      </w:r>
    </w:p>
    <w:p w14:paraId="0AE62703" w14:textId="2ECBF866" w:rsidR="0076552F" w:rsidRPr="00D17F62" w:rsidRDefault="00706618" w:rsidP="00D17F62">
      <w:pPr>
        <w:pStyle w:val="ListParagraph"/>
        <w:numPr>
          <w:ilvl w:val="0"/>
          <w:numId w:val="9"/>
        </w:numPr>
        <w:ind w:left="993" w:hanging="633"/>
        <w:rPr>
          <w:rFonts w:ascii="Garamond" w:hAnsi="Garamond"/>
          <w:sz w:val="24"/>
        </w:rPr>
      </w:pPr>
      <w:r>
        <w:rPr>
          <w:rFonts w:ascii="Garamond" w:hAnsi="Garamond"/>
          <w:sz w:val="24"/>
          <w:szCs w:val="24"/>
        </w:rPr>
        <w:t>disbu</w:t>
      </w:r>
      <w:r w:rsidR="002A12CD" w:rsidRPr="00234AB9">
        <w:rPr>
          <w:rFonts w:ascii="Garamond" w:hAnsi="Garamond"/>
          <w:sz w:val="24"/>
          <w:szCs w:val="24"/>
        </w:rPr>
        <w:t>rse</w:t>
      </w:r>
      <w:r w:rsidR="002A12CD" w:rsidRPr="00D17F62">
        <w:rPr>
          <w:rFonts w:ascii="Garamond" w:hAnsi="Garamond"/>
          <w:sz w:val="24"/>
        </w:rPr>
        <w:t xml:space="preserve"> funds according to the budget or as otherwise directed by the</w:t>
      </w:r>
      <w:r w:rsidR="0036175F">
        <w:rPr>
          <w:rFonts w:ascii="Garamond" w:hAnsi="Garamond"/>
          <w:sz w:val="24"/>
          <w:szCs w:val="24"/>
        </w:rPr>
        <w:t xml:space="preserve"> LSS</w:t>
      </w:r>
      <w:r w:rsidR="002A12CD" w:rsidRPr="00234AB9">
        <w:rPr>
          <w:rFonts w:ascii="Garamond" w:hAnsi="Garamond"/>
          <w:sz w:val="24"/>
          <w:szCs w:val="24"/>
        </w:rPr>
        <w:t>;</w:t>
      </w:r>
    </w:p>
    <w:p w14:paraId="18D33591" w14:textId="167528D1" w:rsidR="0076552F" w:rsidRPr="00D17F62" w:rsidRDefault="002A12CD" w:rsidP="00D17F62">
      <w:pPr>
        <w:pStyle w:val="ListParagraph"/>
        <w:numPr>
          <w:ilvl w:val="0"/>
          <w:numId w:val="9"/>
        </w:numPr>
        <w:ind w:left="993" w:hanging="633"/>
        <w:rPr>
          <w:rFonts w:ascii="Garamond" w:hAnsi="Garamond"/>
          <w:sz w:val="24"/>
        </w:rPr>
      </w:pPr>
      <w:r w:rsidRPr="00D17F62">
        <w:rPr>
          <w:rFonts w:ascii="Garamond" w:hAnsi="Garamond"/>
          <w:sz w:val="24"/>
        </w:rPr>
        <w:t>oversee the club funding process;</w:t>
      </w:r>
    </w:p>
    <w:p w14:paraId="7040B1C1" w14:textId="59F1E30E" w:rsidR="0076552F" w:rsidRPr="006E029F" w:rsidRDefault="002A12CD" w:rsidP="00234AB9">
      <w:pPr>
        <w:pStyle w:val="ListParagraph"/>
        <w:numPr>
          <w:ilvl w:val="0"/>
          <w:numId w:val="9"/>
        </w:numPr>
        <w:ind w:left="993" w:hanging="633"/>
        <w:rPr>
          <w:rFonts w:ascii="Garamond" w:hAnsi="Garamond"/>
          <w:sz w:val="24"/>
          <w:szCs w:val="24"/>
        </w:rPr>
      </w:pPr>
      <w:r w:rsidRPr="00D17F62">
        <w:rPr>
          <w:rFonts w:ascii="Garamond" w:hAnsi="Garamond"/>
          <w:sz w:val="24"/>
        </w:rPr>
        <w:t xml:space="preserve">act as an </w:t>
      </w:r>
      <w:r w:rsidR="00706618" w:rsidRPr="00D17F62">
        <w:rPr>
          <w:rFonts w:ascii="Garamond" w:hAnsi="Garamond"/>
          <w:sz w:val="24"/>
        </w:rPr>
        <w:t xml:space="preserve">advisor to the </w:t>
      </w:r>
      <w:r w:rsidR="00706618" w:rsidRPr="00706618">
        <w:rPr>
          <w:rFonts w:ascii="Garamond" w:hAnsi="Garamond"/>
          <w:sz w:val="24"/>
          <w:szCs w:val="24"/>
        </w:rPr>
        <w:t>Secretary-Treasurer</w:t>
      </w:r>
      <w:r w:rsidR="00706618">
        <w:rPr>
          <w:rFonts w:ascii="Garamond" w:hAnsi="Garamond"/>
          <w:sz w:val="24"/>
          <w:szCs w:val="24"/>
        </w:rPr>
        <w:t>s</w:t>
      </w:r>
      <w:r w:rsidR="00706618" w:rsidRPr="00706618">
        <w:rPr>
          <w:rFonts w:ascii="Garamond" w:hAnsi="Garamond"/>
          <w:sz w:val="24"/>
          <w:szCs w:val="24"/>
        </w:rPr>
        <w:t xml:space="preserve"> </w:t>
      </w:r>
      <w:r w:rsidR="00706618">
        <w:rPr>
          <w:rFonts w:ascii="Garamond" w:hAnsi="Garamond"/>
          <w:sz w:val="24"/>
          <w:szCs w:val="24"/>
        </w:rPr>
        <w:t>of each Year Assembly</w:t>
      </w:r>
      <w:r w:rsidR="0076552F" w:rsidRPr="006E029F">
        <w:rPr>
          <w:rFonts w:ascii="Garamond" w:hAnsi="Garamond"/>
          <w:sz w:val="24"/>
          <w:szCs w:val="24"/>
        </w:rPr>
        <w:t>;</w:t>
      </w:r>
    </w:p>
    <w:p w14:paraId="2591DE5C" w14:textId="48D91F62" w:rsidR="0076552F" w:rsidRDefault="002A12CD" w:rsidP="00D17F62">
      <w:pPr>
        <w:pStyle w:val="ListParagraph"/>
        <w:numPr>
          <w:ilvl w:val="0"/>
          <w:numId w:val="9"/>
        </w:numPr>
        <w:ind w:left="993" w:hanging="633"/>
        <w:rPr>
          <w:rFonts w:ascii="Garamond" w:hAnsi="Garamond"/>
          <w:sz w:val="24"/>
        </w:rPr>
      </w:pPr>
      <w:r w:rsidRPr="00D17F62">
        <w:rPr>
          <w:rFonts w:ascii="Garamond" w:hAnsi="Garamond"/>
          <w:sz w:val="24"/>
        </w:rPr>
        <w:t>advise the Club Governance Committee;</w:t>
      </w:r>
    </w:p>
    <w:p w14:paraId="4C95BC55" w14:textId="3B386C2D" w:rsidR="00387781" w:rsidRPr="00D17F62" w:rsidRDefault="00387781" w:rsidP="00D17F62">
      <w:pPr>
        <w:pStyle w:val="ListParagraph"/>
        <w:numPr>
          <w:ilvl w:val="0"/>
          <w:numId w:val="9"/>
        </w:numPr>
        <w:ind w:left="993" w:hanging="633"/>
        <w:rPr>
          <w:rFonts w:ascii="Garamond" w:hAnsi="Garamond"/>
          <w:sz w:val="24"/>
        </w:rPr>
      </w:pPr>
      <w:r>
        <w:rPr>
          <w:rFonts w:ascii="Garamond" w:hAnsi="Garamond"/>
          <w:sz w:val="24"/>
        </w:rPr>
        <w:t>organize a bi-annual Clubs Caucus;</w:t>
      </w:r>
    </w:p>
    <w:p w14:paraId="0AF8DBB2" w14:textId="27BF0AF0" w:rsidR="0076552F" w:rsidRPr="00D17F62" w:rsidRDefault="002A12CD" w:rsidP="00D17F62">
      <w:pPr>
        <w:pStyle w:val="ListParagraph"/>
        <w:numPr>
          <w:ilvl w:val="0"/>
          <w:numId w:val="9"/>
        </w:numPr>
        <w:ind w:left="993" w:hanging="633"/>
        <w:rPr>
          <w:rFonts w:ascii="Garamond" w:hAnsi="Garamond"/>
          <w:sz w:val="24"/>
        </w:rPr>
      </w:pPr>
      <w:r w:rsidRPr="00D17F62">
        <w:rPr>
          <w:rFonts w:ascii="Garamond" w:hAnsi="Garamond"/>
          <w:sz w:val="24"/>
        </w:rPr>
        <w:t xml:space="preserve">provide a report of expenditures and </w:t>
      </w:r>
      <w:r w:rsidR="00D81003" w:rsidRPr="00D17F62">
        <w:rPr>
          <w:rFonts w:ascii="Garamond" w:hAnsi="Garamond"/>
          <w:sz w:val="24"/>
        </w:rPr>
        <w:t xml:space="preserve">a </w:t>
      </w:r>
      <w:r w:rsidR="003E4432">
        <w:rPr>
          <w:rFonts w:ascii="Garamond" w:hAnsi="Garamond"/>
          <w:sz w:val="24"/>
        </w:rPr>
        <w:t>B</w:t>
      </w:r>
      <w:r w:rsidR="00D81003" w:rsidRPr="00D17F62">
        <w:rPr>
          <w:rFonts w:ascii="Garamond" w:hAnsi="Garamond"/>
          <w:sz w:val="24"/>
        </w:rPr>
        <w:t xml:space="preserve">udget (year-to-date) at the </w:t>
      </w:r>
      <w:r w:rsidR="00FE46D7">
        <w:rPr>
          <w:rFonts w:ascii="Garamond" w:hAnsi="Garamond"/>
          <w:sz w:val="24"/>
          <w:szCs w:val="24"/>
        </w:rPr>
        <w:t>BAGM</w:t>
      </w:r>
      <w:r w:rsidR="00EE429D">
        <w:rPr>
          <w:rFonts w:ascii="Garamond" w:hAnsi="Garamond"/>
          <w:sz w:val="24"/>
          <w:szCs w:val="24"/>
        </w:rPr>
        <w:t>s</w:t>
      </w:r>
      <w:r w:rsidRPr="00D17F62">
        <w:rPr>
          <w:rFonts w:ascii="Garamond" w:hAnsi="Garamond"/>
          <w:sz w:val="24"/>
        </w:rPr>
        <w:t xml:space="preserve"> in October and March;</w:t>
      </w:r>
    </w:p>
    <w:p w14:paraId="266678D7" w14:textId="359CDA97" w:rsidR="0076552F" w:rsidRPr="00D17F62" w:rsidRDefault="002A12CD" w:rsidP="00D17F62">
      <w:pPr>
        <w:pStyle w:val="ListParagraph"/>
        <w:numPr>
          <w:ilvl w:val="0"/>
          <w:numId w:val="9"/>
        </w:numPr>
        <w:ind w:left="993" w:hanging="633"/>
        <w:rPr>
          <w:rFonts w:ascii="Garamond" w:hAnsi="Garamond"/>
          <w:sz w:val="24"/>
        </w:rPr>
      </w:pPr>
      <w:r w:rsidRPr="00D17F62">
        <w:rPr>
          <w:rFonts w:ascii="Garamond" w:hAnsi="Garamond"/>
          <w:sz w:val="24"/>
        </w:rPr>
        <w:t xml:space="preserve">prepare the new </w:t>
      </w:r>
      <w:r w:rsidR="003E4432">
        <w:rPr>
          <w:rFonts w:ascii="Garamond" w:hAnsi="Garamond"/>
          <w:sz w:val="24"/>
        </w:rPr>
        <w:t>B</w:t>
      </w:r>
      <w:r w:rsidRPr="00D17F62">
        <w:rPr>
          <w:rFonts w:ascii="Garamond" w:hAnsi="Garamond"/>
          <w:sz w:val="24"/>
        </w:rPr>
        <w:t>udget in consultation with the Vice-President</w:t>
      </w:r>
      <w:r w:rsidR="00F0292A" w:rsidRPr="00D17F62">
        <w:rPr>
          <w:rFonts w:ascii="Garamond" w:hAnsi="Garamond"/>
          <w:sz w:val="24"/>
        </w:rPr>
        <w:t xml:space="preserve"> Finance-</w:t>
      </w:r>
      <w:r w:rsidR="00F0292A">
        <w:rPr>
          <w:rFonts w:ascii="Garamond" w:hAnsi="Garamond"/>
          <w:sz w:val="24"/>
          <w:szCs w:val="24"/>
        </w:rPr>
        <w:t>E</w:t>
      </w:r>
      <w:r w:rsidR="00D81003" w:rsidRPr="006E029F">
        <w:rPr>
          <w:rFonts w:ascii="Garamond" w:hAnsi="Garamond"/>
          <w:sz w:val="24"/>
          <w:szCs w:val="24"/>
        </w:rPr>
        <w:t>lect</w:t>
      </w:r>
      <w:r w:rsidR="00D81003" w:rsidRPr="00D17F62">
        <w:rPr>
          <w:rFonts w:ascii="Garamond" w:hAnsi="Garamond"/>
          <w:sz w:val="24"/>
        </w:rPr>
        <w:t xml:space="preserve"> and present it </w:t>
      </w:r>
      <w:r w:rsidR="00AF5A90">
        <w:rPr>
          <w:rFonts w:ascii="Garamond" w:hAnsi="Garamond"/>
          <w:sz w:val="24"/>
          <w:szCs w:val="24"/>
        </w:rPr>
        <w:t xml:space="preserve">for approval </w:t>
      </w:r>
      <w:r w:rsidR="00D81003" w:rsidRPr="006E029F">
        <w:rPr>
          <w:rFonts w:ascii="Garamond" w:hAnsi="Garamond"/>
          <w:sz w:val="24"/>
          <w:szCs w:val="24"/>
        </w:rPr>
        <w:t>at</w:t>
      </w:r>
      <w:r w:rsidR="00D81003" w:rsidRPr="00D17F62">
        <w:rPr>
          <w:rFonts w:ascii="Garamond" w:hAnsi="Garamond"/>
          <w:sz w:val="24"/>
        </w:rPr>
        <w:t xml:space="preserve"> the </w:t>
      </w:r>
      <w:r w:rsidR="00EE429D">
        <w:rPr>
          <w:rFonts w:ascii="Garamond" w:hAnsi="Garamond"/>
          <w:sz w:val="24"/>
          <w:szCs w:val="24"/>
        </w:rPr>
        <w:t xml:space="preserve">March </w:t>
      </w:r>
      <w:r w:rsidR="00FE46D7">
        <w:rPr>
          <w:rFonts w:ascii="Garamond" w:hAnsi="Garamond"/>
          <w:sz w:val="24"/>
          <w:szCs w:val="24"/>
        </w:rPr>
        <w:t>BAGM</w:t>
      </w:r>
      <w:r w:rsidRPr="00D17F62">
        <w:rPr>
          <w:rFonts w:ascii="Garamond" w:hAnsi="Garamond"/>
          <w:sz w:val="24"/>
        </w:rPr>
        <w:t>;</w:t>
      </w:r>
    </w:p>
    <w:p w14:paraId="256A68FA" w14:textId="195C5B32" w:rsidR="003B53BC" w:rsidRPr="00D17F62" w:rsidRDefault="003B53BC" w:rsidP="00D17F62">
      <w:pPr>
        <w:pStyle w:val="ListParagraph"/>
        <w:numPr>
          <w:ilvl w:val="0"/>
          <w:numId w:val="9"/>
        </w:numPr>
        <w:ind w:left="993" w:hanging="633"/>
        <w:rPr>
          <w:rFonts w:ascii="Garamond" w:hAnsi="Garamond"/>
          <w:sz w:val="24"/>
        </w:rPr>
      </w:pPr>
      <w:r w:rsidRPr="00D17F62">
        <w:rPr>
          <w:rFonts w:ascii="Garamond" w:hAnsi="Garamond"/>
          <w:sz w:val="24"/>
        </w:rPr>
        <w:t xml:space="preserve">hold weekly office hours of two hours in duration; </w:t>
      </w:r>
    </w:p>
    <w:p w14:paraId="7E49F990" w14:textId="04D2E93F" w:rsidR="003B53BC" w:rsidRPr="003B53BC" w:rsidRDefault="008E428D" w:rsidP="003B53BC">
      <w:pPr>
        <w:pStyle w:val="ListParagraph"/>
        <w:numPr>
          <w:ilvl w:val="0"/>
          <w:numId w:val="9"/>
        </w:numPr>
        <w:ind w:left="993" w:hanging="633"/>
        <w:rPr>
          <w:rFonts w:ascii="Garamond" w:hAnsi="Garamond"/>
          <w:sz w:val="24"/>
          <w:szCs w:val="24"/>
        </w:rPr>
      </w:pPr>
      <w:r w:rsidRPr="008E428D">
        <w:rPr>
          <w:rFonts w:ascii="Garamond" w:hAnsi="Garamond"/>
          <w:sz w:val="24"/>
        </w:rPr>
        <w:t>if necessary, submit to the Speaker a maximum one-page written progress report to be distributed with the agenda of each LSS Meeting and each LSS Council Meeting;</w:t>
      </w:r>
    </w:p>
    <w:p w14:paraId="7E723AC7" w14:textId="60A53AE0" w:rsidR="00A10938" w:rsidRDefault="00A10938" w:rsidP="00D17F62">
      <w:pPr>
        <w:pStyle w:val="ListParagraph"/>
        <w:numPr>
          <w:ilvl w:val="0"/>
          <w:numId w:val="9"/>
        </w:numPr>
        <w:ind w:left="993" w:hanging="633"/>
        <w:rPr>
          <w:rFonts w:ascii="Garamond" w:hAnsi="Garamond"/>
          <w:sz w:val="24"/>
        </w:rPr>
      </w:pPr>
      <w:r w:rsidRPr="00234AB9">
        <w:rPr>
          <w:rFonts w:ascii="Garamond" w:hAnsi="Garamond"/>
          <w:sz w:val="24"/>
          <w:szCs w:val="24"/>
        </w:rPr>
        <w:t>submit to the Speaker a written annual report to be distributed with</w:t>
      </w:r>
      <w:r w:rsidRPr="00D17F62">
        <w:rPr>
          <w:rFonts w:ascii="Garamond" w:hAnsi="Garamond"/>
          <w:sz w:val="24"/>
        </w:rPr>
        <w:t xml:space="preserve"> the </w:t>
      </w:r>
      <w:r w:rsidRPr="00234AB9">
        <w:rPr>
          <w:rFonts w:ascii="Garamond" w:hAnsi="Garamond"/>
          <w:sz w:val="24"/>
          <w:szCs w:val="24"/>
        </w:rPr>
        <w:t xml:space="preserve">agenda of the </w:t>
      </w:r>
      <w:r w:rsidR="00EE429D">
        <w:rPr>
          <w:rFonts w:ascii="Garamond" w:hAnsi="Garamond"/>
          <w:sz w:val="24"/>
          <w:szCs w:val="24"/>
        </w:rPr>
        <w:t xml:space="preserve">March </w:t>
      </w:r>
      <w:r w:rsidR="00FE46D7">
        <w:rPr>
          <w:rFonts w:ascii="Garamond" w:hAnsi="Garamond"/>
          <w:sz w:val="24"/>
          <w:szCs w:val="24"/>
        </w:rPr>
        <w:t>BAGM</w:t>
      </w:r>
      <w:r w:rsidR="00202FF0">
        <w:rPr>
          <w:rFonts w:ascii="Garamond" w:hAnsi="Garamond"/>
          <w:sz w:val="24"/>
        </w:rPr>
        <w:t>;</w:t>
      </w:r>
    </w:p>
    <w:p w14:paraId="5584DA21" w14:textId="303CDB98" w:rsidR="00AD684F" w:rsidRPr="00C75EA5" w:rsidRDefault="00AD684F" w:rsidP="00D17F62">
      <w:pPr>
        <w:pStyle w:val="ListParagraph"/>
        <w:numPr>
          <w:ilvl w:val="0"/>
          <w:numId w:val="9"/>
        </w:numPr>
        <w:ind w:left="993" w:hanging="633"/>
        <w:rPr>
          <w:rFonts w:ascii="Garamond" w:hAnsi="Garamond"/>
          <w:sz w:val="24"/>
        </w:rPr>
      </w:pPr>
      <w:r>
        <w:rPr>
          <w:rFonts w:ascii="Garamond" w:hAnsi="Garamond"/>
          <w:sz w:val="24"/>
        </w:rPr>
        <w:t>announce a call for Early Club Applications by the end of February of every School Year;</w:t>
      </w:r>
    </w:p>
    <w:p w14:paraId="6E927867" w14:textId="652B9F22" w:rsidR="00836C94" w:rsidRPr="00836C94" w:rsidRDefault="00836C94" w:rsidP="00D17F62">
      <w:pPr>
        <w:pStyle w:val="ListParagraph"/>
        <w:numPr>
          <w:ilvl w:val="0"/>
          <w:numId w:val="9"/>
        </w:numPr>
        <w:ind w:left="993" w:hanging="633"/>
        <w:rPr>
          <w:rFonts w:ascii="Garamond" w:hAnsi="Garamond"/>
          <w:sz w:val="24"/>
        </w:rPr>
      </w:pPr>
      <w:r w:rsidRPr="00836C94">
        <w:rPr>
          <w:rFonts w:ascii="Garamond" w:hAnsi="Garamond"/>
          <w:sz w:val="24"/>
          <w:lang w:val="en-CA"/>
        </w:rPr>
        <w:t>announce a call for Club Application Forms 2 weeks prior to t</w:t>
      </w:r>
      <w:r w:rsidR="008E428D">
        <w:rPr>
          <w:rFonts w:ascii="Garamond" w:hAnsi="Garamond"/>
          <w:sz w:val="24"/>
          <w:lang w:val="en-CA"/>
        </w:rPr>
        <w:t>he b</w:t>
      </w:r>
      <w:r w:rsidR="005C5D55">
        <w:rPr>
          <w:rFonts w:ascii="Garamond" w:hAnsi="Garamond"/>
          <w:sz w:val="24"/>
          <w:lang w:val="en-CA"/>
        </w:rPr>
        <w:t>eginning of the School Year;</w:t>
      </w:r>
    </w:p>
    <w:p w14:paraId="0F5B3A19" w14:textId="14503B43" w:rsidR="00202FF0" w:rsidRPr="005C5D55" w:rsidRDefault="00202FF0" w:rsidP="00D17F62">
      <w:pPr>
        <w:pStyle w:val="ListParagraph"/>
        <w:numPr>
          <w:ilvl w:val="0"/>
          <w:numId w:val="9"/>
        </w:numPr>
        <w:ind w:left="993" w:hanging="633"/>
        <w:rPr>
          <w:rFonts w:ascii="Garamond" w:hAnsi="Garamond"/>
          <w:sz w:val="24"/>
        </w:rPr>
      </w:pPr>
      <w:r w:rsidRPr="00202FF0">
        <w:rPr>
          <w:rFonts w:ascii="Garamond" w:hAnsi="Garamond"/>
          <w:sz w:val="24"/>
          <w:lang w:val="en-CA"/>
        </w:rPr>
        <w:t>create and update transitional documents</w:t>
      </w:r>
      <w:r w:rsidR="005C5D55">
        <w:rPr>
          <w:rFonts w:ascii="Garamond" w:hAnsi="Garamond"/>
          <w:sz w:val="24"/>
          <w:lang w:val="en-CA"/>
        </w:rPr>
        <w:t>;</w:t>
      </w:r>
    </w:p>
    <w:p w14:paraId="55BB7A50" w14:textId="3A358478" w:rsidR="005C5D55" w:rsidRPr="005C5D55" w:rsidRDefault="005C5D55" w:rsidP="00D17F62">
      <w:pPr>
        <w:pStyle w:val="ListParagraph"/>
        <w:numPr>
          <w:ilvl w:val="0"/>
          <w:numId w:val="9"/>
        </w:numPr>
        <w:ind w:left="993" w:hanging="633"/>
        <w:rPr>
          <w:rFonts w:ascii="Garamond" w:hAnsi="Garamond"/>
          <w:sz w:val="24"/>
        </w:rPr>
      </w:pPr>
      <w:r>
        <w:rPr>
          <w:rFonts w:ascii="Garamond" w:hAnsi="Garamond"/>
          <w:sz w:val="24"/>
          <w:lang w:val="en-CA"/>
        </w:rPr>
        <w:t xml:space="preserve">attend one KAIROS Blanket exercise during their tenure; and </w:t>
      </w:r>
    </w:p>
    <w:p w14:paraId="64FE37E7" w14:textId="0E2041CB" w:rsidR="005C5D55" w:rsidRPr="00D17F62" w:rsidRDefault="005C5D55" w:rsidP="00D17F62">
      <w:pPr>
        <w:pStyle w:val="ListParagraph"/>
        <w:numPr>
          <w:ilvl w:val="0"/>
          <w:numId w:val="9"/>
        </w:numPr>
        <w:ind w:left="993" w:hanging="633"/>
        <w:rPr>
          <w:rFonts w:ascii="Garamond" w:hAnsi="Garamond"/>
          <w:sz w:val="24"/>
        </w:rPr>
      </w:pPr>
      <w:r>
        <w:rPr>
          <w:rFonts w:ascii="Garamond" w:hAnsi="Garamond"/>
          <w:sz w:val="24"/>
          <w:lang w:val="en-CA"/>
        </w:rPr>
        <w:t>attend one positive safe space exercise.</w:t>
      </w:r>
    </w:p>
    <w:p w14:paraId="2BA851D1" w14:textId="77777777" w:rsidR="002A12CD" w:rsidRPr="00D17F62" w:rsidRDefault="002A12CD" w:rsidP="00D17F62">
      <w:pPr>
        <w:tabs>
          <w:tab w:val="left" w:pos="3625"/>
        </w:tabs>
        <w:rPr>
          <w:rFonts w:ascii="Garamond" w:hAnsi="Garamond"/>
          <w:b/>
          <w:sz w:val="24"/>
        </w:rPr>
      </w:pPr>
    </w:p>
    <w:p w14:paraId="73578B33" w14:textId="3DD0945E" w:rsidR="002A12CD" w:rsidRPr="00D17F62" w:rsidRDefault="002A12CD" w:rsidP="00C75EA5">
      <w:pPr>
        <w:pStyle w:val="Heading2"/>
      </w:pPr>
      <w:bookmarkStart w:id="37" w:name="_Toc497725580"/>
      <w:r w:rsidRPr="00D17F62">
        <w:t>Vice-President Activities</w:t>
      </w:r>
      <w:bookmarkEnd w:id="37"/>
    </w:p>
    <w:p w14:paraId="0084204A" w14:textId="77777777" w:rsidR="002A12CD" w:rsidRPr="00D17F62" w:rsidRDefault="002A12CD" w:rsidP="00D17F62">
      <w:pPr>
        <w:tabs>
          <w:tab w:val="left" w:pos="3625"/>
        </w:tabs>
        <w:rPr>
          <w:rFonts w:ascii="Garamond" w:hAnsi="Garamond"/>
          <w:sz w:val="24"/>
        </w:rPr>
      </w:pPr>
      <w:r w:rsidRPr="00D17F62">
        <w:rPr>
          <w:rFonts w:ascii="Garamond" w:hAnsi="Garamond"/>
          <w:sz w:val="24"/>
        </w:rPr>
        <w:t>The Vice-President Activities shall:</w:t>
      </w:r>
    </w:p>
    <w:p w14:paraId="523D6185" w14:textId="6A413BF8" w:rsidR="00FD7536" w:rsidRPr="00D17F62" w:rsidRDefault="002A12CD" w:rsidP="00D17F62">
      <w:pPr>
        <w:pStyle w:val="ListParagraph"/>
        <w:numPr>
          <w:ilvl w:val="0"/>
          <w:numId w:val="10"/>
        </w:numPr>
        <w:ind w:left="993" w:hanging="633"/>
        <w:rPr>
          <w:rFonts w:ascii="Garamond" w:hAnsi="Garamond"/>
          <w:sz w:val="24"/>
        </w:rPr>
      </w:pPr>
      <w:r w:rsidRPr="00D17F62">
        <w:rPr>
          <w:rFonts w:ascii="Garamond" w:hAnsi="Garamond"/>
          <w:sz w:val="24"/>
        </w:rPr>
        <w:t xml:space="preserve">coordinate all </w:t>
      </w:r>
      <w:r w:rsidRPr="00234AB9">
        <w:rPr>
          <w:rFonts w:ascii="Garamond" w:hAnsi="Garamond"/>
          <w:sz w:val="24"/>
          <w:szCs w:val="24"/>
        </w:rPr>
        <w:t>LSS</w:t>
      </w:r>
      <w:r w:rsidRPr="00D17F62">
        <w:rPr>
          <w:rFonts w:ascii="Garamond" w:hAnsi="Garamond"/>
          <w:sz w:val="24"/>
        </w:rPr>
        <w:t xml:space="preserve"> social activities;</w:t>
      </w:r>
    </w:p>
    <w:p w14:paraId="3B2C0D65" w14:textId="241F1B07" w:rsidR="000B5334" w:rsidRPr="00C75EA5" w:rsidRDefault="00FE46D7" w:rsidP="00202FF0">
      <w:pPr>
        <w:pStyle w:val="ListParagraph"/>
        <w:numPr>
          <w:ilvl w:val="0"/>
          <w:numId w:val="10"/>
        </w:numPr>
        <w:ind w:left="993" w:hanging="633"/>
        <w:rPr>
          <w:rFonts w:ascii="Garamond" w:hAnsi="Garamond"/>
          <w:sz w:val="24"/>
        </w:rPr>
      </w:pPr>
      <w:r w:rsidRPr="00FE46D7">
        <w:rPr>
          <w:rFonts w:ascii="Garamond" w:hAnsi="Garamond"/>
          <w:sz w:val="24"/>
        </w:rPr>
        <w:t>organize the following LSS events: a clubs’ day, a 1L welcome night and an LSS Core transition dinner</w:t>
      </w:r>
      <w:r w:rsidR="000B5334" w:rsidRPr="000B5334">
        <w:rPr>
          <w:rFonts w:ascii="Garamond" w:hAnsi="Garamond"/>
          <w:sz w:val="24"/>
          <w:szCs w:val="24"/>
          <w:lang w:val="en-CA"/>
        </w:rPr>
        <w:t>; </w:t>
      </w:r>
    </w:p>
    <w:p w14:paraId="585CAEA3" w14:textId="6F8AD6FA" w:rsidR="00B9324B" w:rsidRPr="000B5334" w:rsidRDefault="00B9324B" w:rsidP="00202FF0">
      <w:pPr>
        <w:pStyle w:val="ListParagraph"/>
        <w:numPr>
          <w:ilvl w:val="0"/>
          <w:numId w:val="10"/>
        </w:numPr>
        <w:ind w:left="993" w:hanging="633"/>
        <w:rPr>
          <w:rFonts w:ascii="Garamond" w:hAnsi="Garamond"/>
          <w:sz w:val="24"/>
        </w:rPr>
      </w:pPr>
      <w:r>
        <w:rPr>
          <w:rFonts w:ascii="Garamond" w:hAnsi="Garamond"/>
          <w:sz w:val="24"/>
          <w:szCs w:val="24"/>
          <w:lang w:val="en-CA"/>
        </w:rPr>
        <w:t>organize a bi-annual Clubs Caucus;</w:t>
      </w:r>
    </w:p>
    <w:p w14:paraId="5CBF040B" w14:textId="614BFCBF" w:rsidR="00394C12" w:rsidRPr="000B5334" w:rsidRDefault="00394C12" w:rsidP="00202FF0">
      <w:pPr>
        <w:pStyle w:val="ListParagraph"/>
        <w:numPr>
          <w:ilvl w:val="0"/>
          <w:numId w:val="10"/>
        </w:numPr>
        <w:ind w:left="993" w:hanging="633"/>
        <w:rPr>
          <w:rFonts w:ascii="Garamond" w:hAnsi="Garamond"/>
          <w:sz w:val="24"/>
        </w:rPr>
      </w:pPr>
      <w:r w:rsidRPr="000B5334">
        <w:rPr>
          <w:rFonts w:ascii="Garamond" w:hAnsi="Garamond"/>
          <w:sz w:val="24"/>
        </w:rPr>
        <w:t xml:space="preserve">be responsible for </w:t>
      </w:r>
      <w:r w:rsidRPr="000B5334">
        <w:rPr>
          <w:rFonts w:ascii="Garamond" w:hAnsi="Garamond"/>
          <w:sz w:val="24"/>
          <w:szCs w:val="24"/>
        </w:rPr>
        <w:t>the maintenance and bookings of the lounge in Queen’s University’s Sir John A. Macdonald Hall building</w:t>
      </w:r>
      <w:r w:rsidRPr="000B5334">
        <w:rPr>
          <w:rFonts w:ascii="Garamond" w:hAnsi="Garamond"/>
          <w:sz w:val="24"/>
        </w:rPr>
        <w:t>;</w:t>
      </w:r>
    </w:p>
    <w:p w14:paraId="3CCA3BA3" w14:textId="203E4369" w:rsidR="000B5334" w:rsidRPr="000B5334" w:rsidRDefault="000B5334" w:rsidP="00D17F62">
      <w:pPr>
        <w:pStyle w:val="ListParagraph"/>
        <w:numPr>
          <w:ilvl w:val="0"/>
          <w:numId w:val="10"/>
        </w:numPr>
        <w:ind w:left="993" w:hanging="633"/>
        <w:rPr>
          <w:rFonts w:ascii="Garamond" w:hAnsi="Garamond"/>
          <w:sz w:val="24"/>
        </w:rPr>
      </w:pPr>
      <w:r w:rsidRPr="000B5334">
        <w:rPr>
          <w:rFonts w:ascii="Garamond" w:hAnsi="Garamond"/>
          <w:sz w:val="24"/>
          <w:lang w:val="en-CA"/>
        </w:rPr>
        <w:t>be, ex officio, a member of Lawlapalooza Committee, Semi-Formal Committee and Law Games Committee;</w:t>
      </w:r>
    </w:p>
    <w:p w14:paraId="2DC8ED4E" w14:textId="05D8B0B2" w:rsidR="00394C12" w:rsidRPr="00394C12" w:rsidRDefault="00394C12" w:rsidP="00394C12">
      <w:pPr>
        <w:pStyle w:val="ListParagraph"/>
        <w:numPr>
          <w:ilvl w:val="0"/>
          <w:numId w:val="10"/>
        </w:numPr>
        <w:ind w:left="993" w:hanging="633"/>
        <w:rPr>
          <w:rFonts w:ascii="Garamond" w:hAnsi="Garamond"/>
          <w:sz w:val="24"/>
          <w:szCs w:val="24"/>
        </w:rPr>
      </w:pPr>
      <w:r w:rsidRPr="00394C12">
        <w:rPr>
          <w:rFonts w:ascii="Garamond" w:hAnsi="Garamond"/>
          <w:sz w:val="24"/>
          <w:szCs w:val="24"/>
        </w:rPr>
        <w:t>organize and allocate Smokers per the LSS Smoker Policy;</w:t>
      </w:r>
    </w:p>
    <w:p w14:paraId="104485A8" w14:textId="06992A0E" w:rsidR="00394C12" w:rsidRPr="00394C12" w:rsidRDefault="00394C12" w:rsidP="00394C12">
      <w:pPr>
        <w:pStyle w:val="ListParagraph"/>
        <w:numPr>
          <w:ilvl w:val="0"/>
          <w:numId w:val="10"/>
        </w:numPr>
        <w:ind w:left="993" w:hanging="633"/>
        <w:rPr>
          <w:rFonts w:ascii="Garamond" w:hAnsi="Garamond"/>
          <w:sz w:val="24"/>
          <w:szCs w:val="24"/>
        </w:rPr>
      </w:pPr>
      <w:r w:rsidRPr="00394C12">
        <w:rPr>
          <w:rFonts w:ascii="Garamond" w:hAnsi="Garamond"/>
          <w:sz w:val="24"/>
          <w:szCs w:val="24"/>
        </w:rPr>
        <w:t xml:space="preserve">serve as liaison between the SGPS and the LSS for matters concerning event sanctioning; </w:t>
      </w:r>
    </w:p>
    <w:p w14:paraId="2FC839FA" w14:textId="3CEF1887" w:rsidR="00394C12" w:rsidRPr="00394C12" w:rsidRDefault="00394C12" w:rsidP="00394C12">
      <w:pPr>
        <w:pStyle w:val="ListParagraph"/>
        <w:numPr>
          <w:ilvl w:val="0"/>
          <w:numId w:val="10"/>
        </w:numPr>
        <w:ind w:left="993" w:hanging="633"/>
        <w:rPr>
          <w:rFonts w:ascii="Garamond" w:hAnsi="Garamond"/>
          <w:sz w:val="24"/>
          <w:szCs w:val="24"/>
        </w:rPr>
      </w:pPr>
      <w:r w:rsidRPr="00394C12">
        <w:rPr>
          <w:rFonts w:ascii="Garamond" w:hAnsi="Garamond"/>
          <w:sz w:val="24"/>
          <w:szCs w:val="24"/>
        </w:rPr>
        <w:t xml:space="preserve">act as advisor to all LSS Members applying for SGPS event sanctioning; </w:t>
      </w:r>
    </w:p>
    <w:p w14:paraId="3B017668" w14:textId="5320AF9B" w:rsidR="00FD7536" w:rsidRPr="00394C12" w:rsidRDefault="00394C12" w:rsidP="00394C12">
      <w:pPr>
        <w:pStyle w:val="ListParagraph"/>
        <w:numPr>
          <w:ilvl w:val="0"/>
          <w:numId w:val="10"/>
        </w:numPr>
        <w:ind w:left="993" w:hanging="633"/>
        <w:rPr>
          <w:rFonts w:ascii="Garamond" w:hAnsi="Garamond"/>
          <w:sz w:val="24"/>
          <w:szCs w:val="24"/>
        </w:rPr>
      </w:pPr>
      <w:r w:rsidRPr="00394C12">
        <w:rPr>
          <w:rFonts w:ascii="Garamond" w:hAnsi="Garamond"/>
          <w:sz w:val="24"/>
          <w:szCs w:val="24"/>
        </w:rPr>
        <w:t>be responsible for updating the LSS Calendar of Events on the LSS Portal;</w:t>
      </w:r>
    </w:p>
    <w:p w14:paraId="4FB58364" w14:textId="651E24CF" w:rsidR="003B53BC" w:rsidRPr="00D17F62" w:rsidRDefault="003B53BC" w:rsidP="00D17F62">
      <w:pPr>
        <w:pStyle w:val="ListParagraph"/>
        <w:numPr>
          <w:ilvl w:val="0"/>
          <w:numId w:val="10"/>
        </w:numPr>
        <w:ind w:left="993" w:hanging="633"/>
        <w:rPr>
          <w:rFonts w:ascii="Garamond" w:hAnsi="Garamond"/>
          <w:sz w:val="24"/>
        </w:rPr>
      </w:pPr>
      <w:r w:rsidRPr="00D17F62">
        <w:rPr>
          <w:rFonts w:ascii="Garamond" w:hAnsi="Garamond"/>
          <w:sz w:val="24"/>
        </w:rPr>
        <w:t xml:space="preserve">hold weekly office hours of two hours in duration; </w:t>
      </w:r>
    </w:p>
    <w:p w14:paraId="017E629B" w14:textId="63EA594D" w:rsidR="003B53BC" w:rsidRPr="00D17F62" w:rsidRDefault="008E428D" w:rsidP="00D17F62">
      <w:pPr>
        <w:pStyle w:val="ListParagraph"/>
        <w:numPr>
          <w:ilvl w:val="0"/>
          <w:numId w:val="10"/>
        </w:numPr>
        <w:ind w:left="993" w:hanging="633"/>
        <w:rPr>
          <w:rFonts w:ascii="Garamond" w:hAnsi="Garamond"/>
          <w:sz w:val="24"/>
        </w:rPr>
      </w:pPr>
      <w:r w:rsidRPr="008E428D">
        <w:rPr>
          <w:rFonts w:ascii="Garamond" w:hAnsi="Garamond"/>
          <w:sz w:val="24"/>
        </w:rPr>
        <w:lastRenderedPageBreak/>
        <w:t>if necessary, submit to the Speaker a maximum one-page written progress report to be distributed with the agenda of each LSS Meeting and each LSS Council Meeting;</w:t>
      </w:r>
    </w:p>
    <w:p w14:paraId="7EF30F78" w14:textId="646F9E9E" w:rsidR="00A10938" w:rsidRDefault="00A10938" w:rsidP="00234AB9">
      <w:pPr>
        <w:pStyle w:val="ListParagraph"/>
        <w:numPr>
          <w:ilvl w:val="0"/>
          <w:numId w:val="10"/>
        </w:numPr>
        <w:ind w:left="993" w:hanging="633"/>
        <w:rPr>
          <w:rFonts w:ascii="Garamond" w:hAnsi="Garamond"/>
          <w:sz w:val="24"/>
          <w:szCs w:val="24"/>
        </w:rPr>
      </w:pPr>
      <w:r w:rsidRPr="00234AB9">
        <w:rPr>
          <w:rFonts w:ascii="Garamond" w:hAnsi="Garamond"/>
          <w:sz w:val="24"/>
          <w:szCs w:val="24"/>
        </w:rPr>
        <w:t>submit to the Speaker a written annual report to be distributed with the agenda of t</w:t>
      </w:r>
      <w:r w:rsidR="00202FF0">
        <w:rPr>
          <w:rFonts w:ascii="Garamond" w:hAnsi="Garamond"/>
          <w:sz w:val="24"/>
          <w:szCs w:val="24"/>
        </w:rPr>
        <w:t xml:space="preserve">he </w:t>
      </w:r>
      <w:r w:rsidR="00EE429D">
        <w:rPr>
          <w:rFonts w:ascii="Garamond" w:hAnsi="Garamond"/>
          <w:sz w:val="24"/>
          <w:szCs w:val="24"/>
        </w:rPr>
        <w:t xml:space="preserve">March </w:t>
      </w:r>
      <w:r w:rsidR="00FE46D7">
        <w:rPr>
          <w:rFonts w:ascii="Garamond" w:hAnsi="Garamond"/>
          <w:sz w:val="24"/>
          <w:szCs w:val="24"/>
        </w:rPr>
        <w:t>BAGM</w:t>
      </w:r>
      <w:r w:rsidR="00202FF0">
        <w:rPr>
          <w:rFonts w:ascii="Garamond" w:hAnsi="Garamond"/>
          <w:sz w:val="24"/>
          <w:szCs w:val="24"/>
        </w:rPr>
        <w:t>;</w:t>
      </w:r>
    </w:p>
    <w:p w14:paraId="4F5AD79F" w14:textId="1B425CA5" w:rsidR="00836C94" w:rsidRPr="00836C94" w:rsidRDefault="00907E63" w:rsidP="00234AB9">
      <w:pPr>
        <w:pStyle w:val="ListParagraph"/>
        <w:numPr>
          <w:ilvl w:val="0"/>
          <w:numId w:val="10"/>
        </w:numPr>
        <w:ind w:left="993" w:hanging="633"/>
        <w:rPr>
          <w:rFonts w:ascii="Garamond" w:hAnsi="Garamond"/>
          <w:sz w:val="24"/>
          <w:szCs w:val="24"/>
        </w:rPr>
      </w:pPr>
      <w:r w:rsidRPr="00907E63">
        <w:rPr>
          <w:rFonts w:ascii="Garamond" w:hAnsi="Garamond"/>
          <w:sz w:val="24"/>
          <w:szCs w:val="24"/>
          <w:lang w:val="en-CA"/>
        </w:rPr>
        <w:t>will make best effort to ensure that no major LSS events are scheduled on any major religious or cultural holiday</w:t>
      </w:r>
      <w:r>
        <w:rPr>
          <w:rFonts w:ascii="Garamond" w:hAnsi="Garamond"/>
          <w:sz w:val="24"/>
          <w:szCs w:val="24"/>
          <w:lang w:val="en-CA"/>
        </w:rPr>
        <w:t>;</w:t>
      </w:r>
      <w:r w:rsidRPr="00907E63">
        <w:rPr>
          <w:rFonts w:ascii="Garamond" w:hAnsi="Garamond"/>
          <w:sz w:val="24"/>
          <w:szCs w:val="24"/>
          <w:lang w:val="en-CA"/>
        </w:rPr>
        <w:t xml:space="preserve"> </w:t>
      </w:r>
      <w:r w:rsidR="008E428D">
        <w:rPr>
          <w:rFonts w:ascii="Garamond" w:hAnsi="Garamond"/>
          <w:sz w:val="24"/>
          <w:szCs w:val="24"/>
          <w:lang w:val="en-CA"/>
        </w:rPr>
        <w:t>and</w:t>
      </w:r>
    </w:p>
    <w:p w14:paraId="067B7FA2" w14:textId="09A34F85" w:rsidR="00202FF0" w:rsidRPr="005C5D55" w:rsidRDefault="00202FF0" w:rsidP="00234AB9">
      <w:pPr>
        <w:pStyle w:val="ListParagraph"/>
        <w:numPr>
          <w:ilvl w:val="0"/>
          <w:numId w:val="10"/>
        </w:numPr>
        <w:ind w:left="993" w:hanging="633"/>
        <w:rPr>
          <w:rFonts w:ascii="Garamond" w:hAnsi="Garamond"/>
          <w:sz w:val="24"/>
          <w:szCs w:val="24"/>
        </w:rPr>
      </w:pPr>
      <w:r w:rsidRPr="00202FF0">
        <w:rPr>
          <w:rFonts w:ascii="Garamond" w:hAnsi="Garamond"/>
          <w:sz w:val="24"/>
          <w:szCs w:val="24"/>
          <w:lang w:val="en-CA"/>
        </w:rPr>
        <w:t>create and update transitional documents</w:t>
      </w:r>
      <w:r w:rsidR="005C5D55">
        <w:rPr>
          <w:rFonts w:ascii="Garamond" w:hAnsi="Garamond"/>
          <w:sz w:val="24"/>
          <w:szCs w:val="24"/>
          <w:lang w:val="en-CA"/>
        </w:rPr>
        <w:t xml:space="preserve">; </w:t>
      </w:r>
    </w:p>
    <w:p w14:paraId="67C19CA5" w14:textId="611325F1" w:rsidR="005C5D55" w:rsidRPr="005C5D55" w:rsidRDefault="005C5D55" w:rsidP="00234AB9">
      <w:pPr>
        <w:pStyle w:val="ListParagraph"/>
        <w:numPr>
          <w:ilvl w:val="0"/>
          <w:numId w:val="10"/>
        </w:numPr>
        <w:ind w:left="993" w:hanging="633"/>
        <w:rPr>
          <w:rFonts w:ascii="Garamond" w:hAnsi="Garamond"/>
          <w:sz w:val="24"/>
          <w:szCs w:val="24"/>
        </w:rPr>
      </w:pPr>
      <w:r>
        <w:rPr>
          <w:rFonts w:ascii="Garamond" w:hAnsi="Garamond"/>
          <w:sz w:val="24"/>
          <w:szCs w:val="24"/>
          <w:lang w:val="en-CA"/>
        </w:rPr>
        <w:t xml:space="preserve">attend one KAIROS Blanket exercise during their tenure; and </w:t>
      </w:r>
    </w:p>
    <w:p w14:paraId="592E522B" w14:textId="36A38517" w:rsidR="005C5D55" w:rsidRPr="00234AB9" w:rsidRDefault="005C5D55" w:rsidP="00234AB9">
      <w:pPr>
        <w:pStyle w:val="ListParagraph"/>
        <w:numPr>
          <w:ilvl w:val="0"/>
          <w:numId w:val="10"/>
        </w:numPr>
        <w:ind w:left="993" w:hanging="633"/>
        <w:rPr>
          <w:rFonts w:ascii="Garamond" w:hAnsi="Garamond"/>
          <w:sz w:val="24"/>
          <w:szCs w:val="24"/>
        </w:rPr>
      </w:pPr>
      <w:r>
        <w:rPr>
          <w:rFonts w:ascii="Garamond" w:hAnsi="Garamond"/>
          <w:sz w:val="24"/>
          <w:szCs w:val="24"/>
          <w:lang w:val="en-CA"/>
        </w:rPr>
        <w:t>attend one positive safe space exercise.</w:t>
      </w:r>
    </w:p>
    <w:p w14:paraId="501DFB61" w14:textId="0688C1B2" w:rsidR="003B53BC" w:rsidRPr="00D17F62" w:rsidRDefault="003B53BC" w:rsidP="00D17F62">
      <w:pPr>
        <w:rPr>
          <w:rFonts w:ascii="Garamond" w:hAnsi="Garamond"/>
          <w:b/>
          <w:sz w:val="24"/>
        </w:rPr>
      </w:pPr>
    </w:p>
    <w:p w14:paraId="3509097C" w14:textId="29250704" w:rsidR="00593666" w:rsidRDefault="00593666" w:rsidP="00C75EA5">
      <w:pPr>
        <w:pStyle w:val="Heading2"/>
      </w:pPr>
      <w:bookmarkStart w:id="38" w:name="_Toc497725581"/>
      <w:r>
        <w:t>Vice-President Communications</w:t>
      </w:r>
    </w:p>
    <w:p w14:paraId="7334A0A9" w14:textId="595A7C96" w:rsidR="00593666" w:rsidRDefault="00593666" w:rsidP="00D17F62">
      <w:pPr>
        <w:tabs>
          <w:tab w:val="left" w:pos="3625"/>
        </w:tabs>
        <w:outlineLvl w:val="0"/>
        <w:rPr>
          <w:rFonts w:ascii="Garamond" w:hAnsi="Garamond"/>
          <w:sz w:val="24"/>
        </w:rPr>
      </w:pPr>
      <w:r>
        <w:rPr>
          <w:rFonts w:ascii="Garamond" w:hAnsi="Garamond"/>
          <w:sz w:val="24"/>
        </w:rPr>
        <w:t>The Vice-President Communications shall:</w:t>
      </w:r>
    </w:p>
    <w:p w14:paraId="7F6A6067" w14:textId="2D37B7D6" w:rsidR="00593666" w:rsidRPr="00593666" w:rsidRDefault="00593666" w:rsidP="00593666">
      <w:pPr>
        <w:pStyle w:val="ListParagraph"/>
        <w:numPr>
          <w:ilvl w:val="0"/>
          <w:numId w:val="36"/>
        </w:numPr>
        <w:tabs>
          <w:tab w:val="left" w:pos="3625"/>
        </w:tabs>
        <w:outlineLvl w:val="0"/>
        <w:rPr>
          <w:rFonts w:ascii="Garamond" w:hAnsi="Garamond"/>
          <w:sz w:val="24"/>
        </w:rPr>
      </w:pPr>
      <w:r w:rsidRPr="00593666">
        <w:rPr>
          <w:rFonts w:ascii="Garamond" w:hAnsi="Garamond"/>
          <w:sz w:val="24"/>
        </w:rPr>
        <w:t>in consultation with the LSS Council, determine the rules and regulations governing LSS Council, Committee, and Club communications;</w:t>
      </w:r>
    </w:p>
    <w:p w14:paraId="555A1812" w14:textId="18A44A4C"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 xml:space="preserve">oversee all official LSS Council, Committee, and Club communications with the student body, including communications found on the </w:t>
      </w:r>
      <w:r w:rsidR="00B9324B">
        <w:rPr>
          <w:rFonts w:ascii="Garamond" w:hAnsi="Garamond"/>
          <w:sz w:val="24"/>
        </w:rPr>
        <w:t>O</w:t>
      </w:r>
      <w:r>
        <w:rPr>
          <w:rFonts w:ascii="Garamond" w:hAnsi="Garamond"/>
          <w:sz w:val="24"/>
        </w:rPr>
        <w:t xml:space="preserve">fficial LSS </w:t>
      </w:r>
      <w:r w:rsidR="00B9324B">
        <w:rPr>
          <w:rFonts w:ascii="Garamond" w:hAnsi="Garamond"/>
          <w:sz w:val="24"/>
        </w:rPr>
        <w:t>C</w:t>
      </w:r>
      <w:r>
        <w:rPr>
          <w:rFonts w:ascii="Garamond" w:hAnsi="Garamond"/>
          <w:sz w:val="24"/>
        </w:rPr>
        <w:t xml:space="preserve">ommunication </w:t>
      </w:r>
      <w:r w:rsidR="00B9324B">
        <w:rPr>
          <w:rFonts w:ascii="Garamond" w:hAnsi="Garamond"/>
          <w:sz w:val="24"/>
        </w:rPr>
        <w:t>M</w:t>
      </w:r>
      <w:r>
        <w:rPr>
          <w:rFonts w:ascii="Garamond" w:hAnsi="Garamond"/>
          <w:sz w:val="24"/>
        </w:rPr>
        <w:t xml:space="preserve">echanism, bulletin boards, and LSS </w:t>
      </w:r>
      <w:r w:rsidR="00B9324B">
        <w:rPr>
          <w:rFonts w:ascii="Garamond" w:hAnsi="Garamond"/>
          <w:sz w:val="24"/>
        </w:rPr>
        <w:t>W</w:t>
      </w:r>
      <w:r>
        <w:rPr>
          <w:rFonts w:ascii="Garamond" w:hAnsi="Garamond"/>
          <w:sz w:val="24"/>
        </w:rPr>
        <w:t>ebsite;</w:t>
      </w:r>
    </w:p>
    <w:p w14:paraId="61142181" w14:textId="77777777" w:rsidR="007D7946" w:rsidRPr="00D17F62" w:rsidRDefault="007D7946" w:rsidP="007D7946">
      <w:pPr>
        <w:pStyle w:val="ListParagraph"/>
        <w:numPr>
          <w:ilvl w:val="0"/>
          <w:numId w:val="36"/>
        </w:numPr>
        <w:rPr>
          <w:rFonts w:ascii="Garamond" w:hAnsi="Garamond"/>
          <w:sz w:val="24"/>
        </w:rPr>
      </w:pPr>
      <w:r w:rsidRPr="00D17F62">
        <w:rPr>
          <w:rFonts w:ascii="Garamond" w:hAnsi="Garamond"/>
          <w:sz w:val="24"/>
        </w:rPr>
        <w:t xml:space="preserve">manage </w:t>
      </w:r>
      <w:r>
        <w:rPr>
          <w:rFonts w:ascii="Garamond" w:hAnsi="Garamond"/>
          <w:sz w:val="24"/>
        </w:rPr>
        <w:t>and update the LSS Website, including updating LSS Council, club, and committee information at the beginning of each Academic Year</w:t>
      </w:r>
      <w:r w:rsidRPr="00D17F62">
        <w:rPr>
          <w:rFonts w:ascii="Garamond" w:hAnsi="Garamond"/>
          <w:sz w:val="24"/>
        </w:rPr>
        <w:t>;</w:t>
      </w:r>
    </w:p>
    <w:p w14:paraId="517C1BD0" w14:textId="77777777" w:rsidR="007D7946" w:rsidRDefault="007D7946" w:rsidP="007D7946">
      <w:pPr>
        <w:pStyle w:val="ListParagraph"/>
        <w:numPr>
          <w:ilvl w:val="0"/>
          <w:numId w:val="36"/>
        </w:numPr>
        <w:rPr>
          <w:rFonts w:ascii="Garamond" w:hAnsi="Garamond"/>
          <w:sz w:val="24"/>
        </w:rPr>
      </w:pPr>
      <w:r>
        <w:rPr>
          <w:rFonts w:ascii="Garamond" w:hAnsi="Garamond"/>
          <w:sz w:val="24"/>
        </w:rPr>
        <w:t xml:space="preserve">work with the Speaker to ensure </w:t>
      </w:r>
      <w:r w:rsidRPr="00D17F62">
        <w:rPr>
          <w:rFonts w:ascii="Garamond" w:hAnsi="Garamond"/>
          <w:sz w:val="24"/>
        </w:rPr>
        <w:t xml:space="preserve">minutes of all </w:t>
      </w:r>
      <w:r w:rsidRPr="005B4D11">
        <w:rPr>
          <w:rFonts w:ascii="Garamond" w:hAnsi="Garamond"/>
          <w:sz w:val="24"/>
          <w:szCs w:val="24"/>
        </w:rPr>
        <w:t>LSS</w:t>
      </w:r>
      <w:r>
        <w:rPr>
          <w:rFonts w:ascii="Garamond" w:hAnsi="Garamond"/>
          <w:sz w:val="24"/>
          <w:szCs w:val="24"/>
        </w:rPr>
        <w:t xml:space="preserve"> Meetings</w:t>
      </w:r>
      <w:r w:rsidRPr="005B4D11">
        <w:rPr>
          <w:rFonts w:ascii="Garamond" w:hAnsi="Garamond"/>
          <w:sz w:val="24"/>
          <w:szCs w:val="24"/>
        </w:rPr>
        <w:t xml:space="preserve"> </w:t>
      </w:r>
      <w:r>
        <w:rPr>
          <w:rFonts w:ascii="Garamond" w:hAnsi="Garamond"/>
          <w:sz w:val="24"/>
          <w:szCs w:val="24"/>
        </w:rPr>
        <w:t xml:space="preserve">and LSS Council </w:t>
      </w:r>
      <w:r w:rsidRPr="005B4D11">
        <w:rPr>
          <w:rFonts w:ascii="Garamond" w:hAnsi="Garamond"/>
          <w:sz w:val="24"/>
          <w:szCs w:val="24"/>
        </w:rPr>
        <w:t>Meetings</w:t>
      </w:r>
      <w:r w:rsidRPr="00D17F62">
        <w:rPr>
          <w:rFonts w:ascii="Garamond" w:hAnsi="Garamond"/>
          <w:sz w:val="24"/>
        </w:rPr>
        <w:t xml:space="preserve"> </w:t>
      </w:r>
      <w:r>
        <w:rPr>
          <w:rFonts w:ascii="Garamond" w:hAnsi="Garamond"/>
          <w:sz w:val="24"/>
        </w:rPr>
        <w:t xml:space="preserve">are posted </w:t>
      </w:r>
      <w:r w:rsidRPr="00D17F62">
        <w:rPr>
          <w:rFonts w:ascii="Garamond" w:hAnsi="Garamond"/>
          <w:sz w:val="24"/>
        </w:rPr>
        <w:t xml:space="preserve">on the </w:t>
      </w:r>
      <w:r>
        <w:rPr>
          <w:rFonts w:ascii="Garamond" w:hAnsi="Garamond"/>
          <w:sz w:val="24"/>
        </w:rPr>
        <w:t>relevant section of the LSS Website within one week of the meeting in question</w:t>
      </w:r>
      <w:r w:rsidRPr="00D17F62">
        <w:rPr>
          <w:rFonts w:ascii="Garamond" w:hAnsi="Garamond"/>
          <w:sz w:val="24"/>
        </w:rPr>
        <w:t>;</w:t>
      </w:r>
    </w:p>
    <w:p w14:paraId="36A0D9E8" w14:textId="51668814" w:rsidR="007D7946" w:rsidRPr="00C75EA5" w:rsidRDefault="007D7946" w:rsidP="00C75EA5">
      <w:pPr>
        <w:pStyle w:val="ListParagraph"/>
        <w:numPr>
          <w:ilvl w:val="0"/>
          <w:numId w:val="36"/>
        </w:numPr>
        <w:rPr>
          <w:rFonts w:ascii="Garamond" w:hAnsi="Garamond"/>
          <w:sz w:val="24"/>
        </w:rPr>
      </w:pPr>
      <w:r>
        <w:rPr>
          <w:rFonts w:ascii="Garamond" w:hAnsi="Garamond"/>
          <w:sz w:val="24"/>
        </w:rPr>
        <w:t>ensure that the updated LSS Constitution, Policy Manual, and Standing Orders are uploaded on the relevant section of the LSS Website within two weeks of amendments;</w:t>
      </w:r>
    </w:p>
    <w:p w14:paraId="34E0B94A" w14:textId="4E52D849"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organize, maintain, and submit the LSS Newsletter;</w:t>
      </w:r>
    </w:p>
    <w:p w14:paraId="7741EB94" w14:textId="0D6F7BCD" w:rsidR="00B9324B" w:rsidRDefault="00B9324B" w:rsidP="00593666">
      <w:pPr>
        <w:pStyle w:val="ListParagraph"/>
        <w:numPr>
          <w:ilvl w:val="0"/>
          <w:numId w:val="36"/>
        </w:numPr>
        <w:tabs>
          <w:tab w:val="left" w:pos="3625"/>
        </w:tabs>
        <w:outlineLvl w:val="0"/>
        <w:rPr>
          <w:rFonts w:ascii="Garamond" w:hAnsi="Garamond"/>
          <w:sz w:val="24"/>
        </w:rPr>
      </w:pPr>
      <w:r>
        <w:rPr>
          <w:rFonts w:ascii="Garamond" w:hAnsi="Garamond"/>
          <w:sz w:val="24"/>
        </w:rPr>
        <w:t>organize a bi-annual Clubs Caucus;</w:t>
      </w:r>
    </w:p>
    <w:p w14:paraId="728712A3" w14:textId="71C2F87C"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 xml:space="preserve">hold bi-monthly meeting with </w:t>
      </w:r>
      <w:r w:rsidR="00B9324B">
        <w:rPr>
          <w:rFonts w:ascii="Garamond" w:hAnsi="Garamond"/>
          <w:sz w:val="24"/>
        </w:rPr>
        <w:t>t</w:t>
      </w:r>
      <w:r>
        <w:rPr>
          <w:rFonts w:ascii="Garamond" w:hAnsi="Garamond"/>
          <w:sz w:val="24"/>
        </w:rPr>
        <w:t>he Assistant Dean of Students to discuss communication strategies;</w:t>
      </w:r>
    </w:p>
    <w:p w14:paraId="179F5C9B" w14:textId="556B3C54"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hold weekly office hours of two hours in duration;</w:t>
      </w:r>
    </w:p>
    <w:p w14:paraId="234627A2" w14:textId="26B1700D"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if necessary submit to the Speaker a maximum one-page written progress report to be distributed with the agenda of each LSS Meeting and each LSS Council Meeting;</w:t>
      </w:r>
    </w:p>
    <w:p w14:paraId="2034DA8F" w14:textId="3C1DB2AE"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submit to the speaker a written annual report to be distributed with the agenda of the LSS General Meeting in March;</w:t>
      </w:r>
    </w:p>
    <w:p w14:paraId="00245CDF" w14:textId="60195E53"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create and update transitional documents;</w:t>
      </w:r>
    </w:p>
    <w:p w14:paraId="7CC30164" w14:textId="7535494A" w:rsid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attend one KAIROS Blanket exercise during their tenure; and</w:t>
      </w:r>
    </w:p>
    <w:p w14:paraId="288E468D" w14:textId="18499352" w:rsidR="00593666" w:rsidRPr="00593666" w:rsidRDefault="00593666" w:rsidP="00593666">
      <w:pPr>
        <w:pStyle w:val="ListParagraph"/>
        <w:numPr>
          <w:ilvl w:val="0"/>
          <w:numId w:val="36"/>
        </w:numPr>
        <w:tabs>
          <w:tab w:val="left" w:pos="3625"/>
        </w:tabs>
        <w:outlineLvl w:val="0"/>
        <w:rPr>
          <w:rFonts w:ascii="Garamond" w:hAnsi="Garamond"/>
          <w:sz w:val="24"/>
        </w:rPr>
      </w:pPr>
      <w:r>
        <w:rPr>
          <w:rFonts w:ascii="Garamond" w:hAnsi="Garamond"/>
          <w:sz w:val="24"/>
        </w:rPr>
        <w:t>attend one positive safe space exercise.</w:t>
      </w:r>
    </w:p>
    <w:p w14:paraId="25F5C549" w14:textId="77777777" w:rsidR="00593666" w:rsidRDefault="00593666" w:rsidP="00D17F62">
      <w:pPr>
        <w:tabs>
          <w:tab w:val="left" w:pos="3625"/>
        </w:tabs>
        <w:outlineLvl w:val="0"/>
        <w:rPr>
          <w:rFonts w:ascii="Garamond" w:hAnsi="Garamond"/>
          <w:b/>
          <w:sz w:val="24"/>
        </w:rPr>
      </w:pPr>
    </w:p>
    <w:p w14:paraId="50C59778" w14:textId="5FC393B2" w:rsidR="002A12CD" w:rsidRPr="00D17F62" w:rsidRDefault="002A12CD" w:rsidP="00C75EA5">
      <w:pPr>
        <w:pStyle w:val="Heading2"/>
      </w:pPr>
      <w:r w:rsidRPr="00D17F62">
        <w:t>Student Senator</w:t>
      </w:r>
      <w:bookmarkEnd w:id="38"/>
    </w:p>
    <w:p w14:paraId="4750C629" w14:textId="77777777" w:rsidR="002A12CD" w:rsidRPr="00D17F62" w:rsidRDefault="002A12CD" w:rsidP="00D17F62">
      <w:pPr>
        <w:tabs>
          <w:tab w:val="left" w:pos="3625"/>
        </w:tabs>
        <w:rPr>
          <w:rFonts w:ascii="Garamond" w:hAnsi="Garamond"/>
          <w:sz w:val="24"/>
        </w:rPr>
      </w:pPr>
      <w:r w:rsidRPr="00D17F62">
        <w:rPr>
          <w:rFonts w:ascii="Garamond" w:hAnsi="Garamond"/>
          <w:sz w:val="24"/>
        </w:rPr>
        <w:t>The Student Senator shall:</w:t>
      </w:r>
    </w:p>
    <w:p w14:paraId="2C27E9D1" w14:textId="7BF4C182" w:rsidR="00FD7536" w:rsidRPr="00D17F62" w:rsidRDefault="002A12CD" w:rsidP="00D17F62">
      <w:pPr>
        <w:pStyle w:val="ListParagraph"/>
        <w:numPr>
          <w:ilvl w:val="0"/>
          <w:numId w:val="11"/>
        </w:numPr>
        <w:ind w:left="993" w:hanging="633"/>
        <w:rPr>
          <w:rFonts w:ascii="Garamond" w:hAnsi="Garamond"/>
          <w:sz w:val="24"/>
        </w:rPr>
      </w:pPr>
      <w:r w:rsidRPr="00D17F62">
        <w:rPr>
          <w:rFonts w:ascii="Garamond" w:hAnsi="Garamond"/>
          <w:sz w:val="24"/>
        </w:rPr>
        <w:t xml:space="preserve">represent the </w:t>
      </w:r>
      <w:r w:rsidRPr="00234AB9">
        <w:rPr>
          <w:rFonts w:ascii="Garamond" w:hAnsi="Garamond"/>
          <w:sz w:val="24"/>
          <w:szCs w:val="24"/>
        </w:rPr>
        <w:t>LSS</w:t>
      </w:r>
      <w:r w:rsidRPr="00D17F62">
        <w:rPr>
          <w:rFonts w:ascii="Garamond" w:hAnsi="Garamond"/>
          <w:sz w:val="24"/>
        </w:rPr>
        <w:t xml:space="preserve"> on the Queen’s University Senate and report to the </w:t>
      </w:r>
      <w:r w:rsidRPr="00234AB9">
        <w:rPr>
          <w:rFonts w:ascii="Garamond" w:hAnsi="Garamond"/>
          <w:sz w:val="24"/>
          <w:szCs w:val="24"/>
        </w:rPr>
        <w:t>LSS</w:t>
      </w:r>
      <w:r w:rsidRPr="00D17F62">
        <w:rPr>
          <w:rFonts w:ascii="Garamond" w:hAnsi="Garamond"/>
          <w:sz w:val="24"/>
        </w:rPr>
        <w:t xml:space="preserve"> on the activitie</w:t>
      </w:r>
      <w:r w:rsidR="0021001E" w:rsidRPr="00D17F62">
        <w:rPr>
          <w:rFonts w:ascii="Garamond" w:hAnsi="Garamond"/>
          <w:sz w:val="24"/>
        </w:rPr>
        <w:t xml:space="preserve">s of the Senate at each </w:t>
      </w:r>
      <w:r w:rsidR="00A01D71" w:rsidRPr="005B4D11">
        <w:rPr>
          <w:rFonts w:ascii="Garamond" w:hAnsi="Garamond"/>
          <w:sz w:val="24"/>
          <w:szCs w:val="24"/>
        </w:rPr>
        <w:t>LSS</w:t>
      </w:r>
      <w:r w:rsidR="00A01D71">
        <w:rPr>
          <w:rFonts w:ascii="Garamond" w:hAnsi="Garamond"/>
          <w:sz w:val="24"/>
          <w:szCs w:val="24"/>
        </w:rPr>
        <w:t xml:space="preserve"> Meeting</w:t>
      </w:r>
      <w:r w:rsidR="00A01D71" w:rsidRPr="00D17F62">
        <w:rPr>
          <w:rFonts w:ascii="Garamond" w:hAnsi="Garamond"/>
          <w:sz w:val="24"/>
        </w:rPr>
        <w:t xml:space="preserve"> and </w:t>
      </w:r>
      <w:r w:rsidR="00A01D71">
        <w:rPr>
          <w:rFonts w:ascii="Garamond" w:hAnsi="Garamond"/>
          <w:sz w:val="24"/>
          <w:szCs w:val="24"/>
        </w:rPr>
        <w:t xml:space="preserve">each LSS </w:t>
      </w:r>
      <w:r w:rsidR="00A01D71" w:rsidRPr="00D17F62">
        <w:rPr>
          <w:rFonts w:ascii="Garamond" w:hAnsi="Garamond"/>
          <w:sz w:val="24"/>
        </w:rPr>
        <w:t xml:space="preserve">Council </w:t>
      </w:r>
      <w:r w:rsidR="00A01D71" w:rsidRPr="005B4D11">
        <w:rPr>
          <w:rFonts w:ascii="Garamond" w:hAnsi="Garamond"/>
          <w:sz w:val="24"/>
          <w:szCs w:val="24"/>
        </w:rPr>
        <w:t>M</w:t>
      </w:r>
      <w:r w:rsidR="00A01D71">
        <w:rPr>
          <w:rFonts w:ascii="Garamond" w:hAnsi="Garamond"/>
          <w:sz w:val="24"/>
          <w:szCs w:val="24"/>
        </w:rPr>
        <w:t>eeting</w:t>
      </w:r>
      <w:r w:rsidR="00EA0D52" w:rsidRPr="00D17F62">
        <w:rPr>
          <w:rFonts w:ascii="Garamond" w:hAnsi="Garamond"/>
          <w:sz w:val="24"/>
        </w:rPr>
        <w:t>;</w:t>
      </w:r>
    </w:p>
    <w:p w14:paraId="45A26067" w14:textId="4E41955C" w:rsidR="00FD7536" w:rsidRPr="00D17F62" w:rsidRDefault="002A12CD" w:rsidP="00D17F62">
      <w:pPr>
        <w:pStyle w:val="ListParagraph"/>
        <w:numPr>
          <w:ilvl w:val="0"/>
          <w:numId w:val="11"/>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Pr="00D17F62">
        <w:rPr>
          <w:rFonts w:ascii="Garamond" w:hAnsi="Garamond"/>
          <w:sz w:val="24"/>
        </w:rPr>
        <w:t xml:space="preserve"> a member of the Faculty Board;</w:t>
      </w:r>
    </w:p>
    <w:p w14:paraId="7FC506D3" w14:textId="18248E0E" w:rsidR="002A12CD" w:rsidRPr="00D17F62" w:rsidRDefault="002A12CD" w:rsidP="00D17F62">
      <w:pPr>
        <w:pStyle w:val="ListParagraph"/>
        <w:numPr>
          <w:ilvl w:val="0"/>
          <w:numId w:val="11"/>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Pr="00D17F62">
        <w:rPr>
          <w:rFonts w:ascii="Garamond" w:hAnsi="Garamond"/>
          <w:sz w:val="24"/>
        </w:rPr>
        <w:t xml:space="preserve"> a member of the </w:t>
      </w:r>
      <w:r w:rsidR="00A01D71" w:rsidRPr="00D17F62">
        <w:rPr>
          <w:rFonts w:ascii="Garamond" w:hAnsi="Garamond"/>
          <w:sz w:val="24"/>
        </w:rPr>
        <w:t xml:space="preserve">SGPS </w:t>
      </w:r>
      <w:r w:rsidRPr="00D17F62">
        <w:rPr>
          <w:rFonts w:ascii="Garamond" w:hAnsi="Garamond"/>
          <w:sz w:val="24"/>
        </w:rPr>
        <w:t>Council;</w:t>
      </w:r>
    </w:p>
    <w:p w14:paraId="44A3D6C8" w14:textId="058A9D88" w:rsidR="002A12CD" w:rsidRPr="00D17F62" w:rsidRDefault="002A12CD" w:rsidP="00D17F62">
      <w:pPr>
        <w:pStyle w:val="ListParagraph"/>
        <w:numPr>
          <w:ilvl w:val="0"/>
          <w:numId w:val="11"/>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0021001E" w:rsidRPr="00D17F62">
        <w:rPr>
          <w:rFonts w:ascii="Garamond" w:hAnsi="Garamond"/>
          <w:sz w:val="24"/>
        </w:rPr>
        <w:t xml:space="preserve"> a member of the </w:t>
      </w:r>
      <w:r w:rsidR="0021001E" w:rsidRPr="006E029F">
        <w:rPr>
          <w:rFonts w:ascii="Garamond" w:hAnsi="Garamond"/>
          <w:sz w:val="24"/>
          <w:szCs w:val="24"/>
        </w:rPr>
        <w:t>LSSO</w:t>
      </w:r>
      <w:r w:rsidRPr="00D17F62">
        <w:rPr>
          <w:rFonts w:ascii="Garamond" w:hAnsi="Garamond"/>
          <w:sz w:val="24"/>
        </w:rPr>
        <w:t xml:space="preserve"> Council;</w:t>
      </w:r>
    </w:p>
    <w:p w14:paraId="6F538113" w14:textId="54A1016F" w:rsidR="00FD7536" w:rsidRPr="00D17F62" w:rsidRDefault="002A12CD" w:rsidP="00D17F62">
      <w:pPr>
        <w:pStyle w:val="ListParagraph"/>
        <w:numPr>
          <w:ilvl w:val="0"/>
          <w:numId w:val="11"/>
        </w:numPr>
        <w:ind w:left="993" w:hanging="633"/>
        <w:rPr>
          <w:rFonts w:ascii="Garamond" w:hAnsi="Garamond"/>
          <w:sz w:val="24"/>
        </w:rPr>
      </w:pPr>
      <w:r w:rsidRPr="00D17F62">
        <w:rPr>
          <w:rFonts w:ascii="Garamond" w:hAnsi="Garamond"/>
          <w:sz w:val="24"/>
        </w:rPr>
        <w:t xml:space="preserve">attend on behalf of the </w:t>
      </w:r>
      <w:r w:rsidR="00A01D71">
        <w:rPr>
          <w:rFonts w:ascii="Garamond" w:hAnsi="Garamond"/>
          <w:sz w:val="24"/>
          <w:szCs w:val="24"/>
        </w:rPr>
        <w:t>LSS,</w:t>
      </w:r>
      <w:r w:rsidR="00A01D71" w:rsidRPr="00D17F62">
        <w:rPr>
          <w:rFonts w:ascii="Garamond" w:hAnsi="Garamond"/>
          <w:sz w:val="24"/>
        </w:rPr>
        <w:t xml:space="preserve"> regular meetings with the </w:t>
      </w:r>
      <w:r w:rsidR="00A01D71">
        <w:rPr>
          <w:rFonts w:ascii="Garamond" w:hAnsi="Garamond"/>
          <w:sz w:val="24"/>
          <w:szCs w:val="24"/>
        </w:rPr>
        <w:t>s</w:t>
      </w:r>
      <w:r w:rsidRPr="00234AB9">
        <w:rPr>
          <w:rFonts w:ascii="Garamond" w:hAnsi="Garamond"/>
          <w:sz w:val="24"/>
          <w:szCs w:val="24"/>
        </w:rPr>
        <w:t>enior</w:t>
      </w:r>
      <w:r w:rsidR="0021001E">
        <w:rPr>
          <w:rFonts w:ascii="Garamond" w:hAnsi="Garamond"/>
          <w:sz w:val="24"/>
          <w:szCs w:val="24"/>
        </w:rPr>
        <w:t xml:space="preserve"> </w:t>
      </w:r>
      <w:r w:rsidR="00A01D71">
        <w:rPr>
          <w:rFonts w:ascii="Garamond" w:hAnsi="Garamond"/>
          <w:sz w:val="24"/>
          <w:szCs w:val="24"/>
        </w:rPr>
        <w:t>a</w:t>
      </w:r>
      <w:r w:rsidRPr="00234AB9">
        <w:rPr>
          <w:rFonts w:ascii="Garamond" w:hAnsi="Garamond"/>
          <w:sz w:val="24"/>
          <w:szCs w:val="24"/>
        </w:rPr>
        <w:t>dmini</w:t>
      </w:r>
      <w:r w:rsidR="00FD7536" w:rsidRPr="00234AB9">
        <w:rPr>
          <w:rFonts w:ascii="Garamond" w:hAnsi="Garamond"/>
          <w:sz w:val="24"/>
          <w:szCs w:val="24"/>
        </w:rPr>
        <w:t>strators</w:t>
      </w:r>
      <w:r w:rsidR="00FD7536" w:rsidRPr="00D17F62">
        <w:rPr>
          <w:rFonts w:ascii="Garamond" w:hAnsi="Garamond"/>
          <w:sz w:val="24"/>
        </w:rPr>
        <w:t xml:space="preserve"> of the Faculty of Law</w:t>
      </w:r>
      <w:r w:rsidR="00FD7536" w:rsidRPr="00234AB9">
        <w:rPr>
          <w:rFonts w:ascii="Garamond" w:hAnsi="Garamond"/>
          <w:sz w:val="24"/>
          <w:szCs w:val="24"/>
        </w:rPr>
        <w:t>;</w:t>
      </w:r>
      <w:r w:rsidRPr="00234AB9">
        <w:rPr>
          <w:rFonts w:ascii="Garamond" w:hAnsi="Garamond"/>
          <w:sz w:val="24"/>
          <w:szCs w:val="24"/>
        </w:rPr>
        <w:t xml:space="preserve"> </w:t>
      </w:r>
    </w:p>
    <w:p w14:paraId="179D1E26" w14:textId="6CC64766" w:rsidR="003B53BC" w:rsidRPr="00D17F62" w:rsidRDefault="003B53BC" w:rsidP="00D17F62">
      <w:pPr>
        <w:pStyle w:val="ListParagraph"/>
        <w:numPr>
          <w:ilvl w:val="0"/>
          <w:numId w:val="11"/>
        </w:numPr>
        <w:ind w:left="993" w:hanging="633"/>
        <w:rPr>
          <w:rFonts w:ascii="Garamond" w:hAnsi="Garamond"/>
          <w:sz w:val="24"/>
        </w:rPr>
      </w:pPr>
      <w:r w:rsidRPr="00D17F62">
        <w:rPr>
          <w:rFonts w:ascii="Garamond" w:hAnsi="Garamond"/>
          <w:sz w:val="24"/>
        </w:rPr>
        <w:t xml:space="preserve">hold weekly office hours of two hours in duration; </w:t>
      </w:r>
    </w:p>
    <w:p w14:paraId="019A5B65" w14:textId="22BC9AE0" w:rsidR="003B53BC" w:rsidRPr="00D17F62" w:rsidRDefault="008E428D" w:rsidP="00D17F62">
      <w:pPr>
        <w:pStyle w:val="ListParagraph"/>
        <w:numPr>
          <w:ilvl w:val="0"/>
          <w:numId w:val="11"/>
        </w:numPr>
        <w:ind w:left="993" w:hanging="633"/>
        <w:rPr>
          <w:rFonts w:ascii="Garamond" w:hAnsi="Garamond"/>
          <w:sz w:val="24"/>
        </w:rPr>
      </w:pPr>
      <w:r w:rsidRPr="008E428D">
        <w:rPr>
          <w:rFonts w:ascii="Garamond" w:hAnsi="Garamond"/>
          <w:sz w:val="24"/>
        </w:rPr>
        <w:lastRenderedPageBreak/>
        <w:t>if necessary, submit to the Speaker a maximum one-page written progress report to be distributed with the agenda of each LSS Meeting and each LSS Council Meeting;</w:t>
      </w:r>
    </w:p>
    <w:p w14:paraId="5F723DAB" w14:textId="57FF9CA3" w:rsidR="002F5B3C" w:rsidRDefault="00A10938" w:rsidP="00FB66C5">
      <w:pPr>
        <w:pStyle w:val="ListParagraph"/>
        <w:numPr>
          <w:ilvl w:val="0"/>
          <w:numId w:val="11"/>
        </w:numPr>
        <w:ind w:left="993" w:hanging="633"/>
        <w:rPr>
          <w:rFonts w:ascii="Garamond" w:hAnsi="Garamond"/>
          <w:sz w:val="24"/>
          <w:szCs w:val="24"/>
        </w:rPr>
      </w:pPr>
      <w:r w:rsidRPr="00234AB9">
        <w:rPr>
          <w:rFonts w:ascii="Garamond" w:hAnsi="Garamond"/>
          <w:sz w:val="24"/>
          <w:szCs w:val="24"/>
        </w:rPr>
        <w:t>submit to the Speaker a written annual report to be distributed with the agenda of t</w:t>
      </w:r>
      <w:r w:rsidR="00202FF0">
        <w:rPr>
          <w:rFonts w:ascii="Garamond" w:hAnsi="Garamond"/>
          <w:sz w:val="24"/>
          <w:szCs w:val="24"/>
        </w:rPr>
        <w:t xml:space="preserve">he </w:t>
      </w:r>
      <w:r w:rsidR="00EE429D">
        <w:rPr>
          <w:rFonts w:ascii="Garamond" w:hAnsi="Garamond"/>
          <w:sz w:val="24"/>
          <w:szCs w:val="24"/>
        </w:rPr>
        <w:t xml:space="preserve">March </w:t>
      </w:r>
      <w:r w:rsidR="00FE46D7">
        <w:rPr>
          <w:rFonts w:ascii="Garamond" w:hAnsi="Garamond"/>
          <w:sz w:val="24"/>
          <w:szCs w:val="24"/>
        </w:rPr>
        <w:t>BAGM</w:t>
      </w:r>
      <w:r w:rsidR="00202FF0">
        <w:rPr>
          <w:rFonts w:ascii="Garamond" w:hAnsi="Garamond"/>
          <w:sz w:val="24"/>
          <w:szCs w:val="24"/>
        </w:rPr>
        <w:t>;</w:t>
      </w:r>
    </w:p>
    <w:p w14:paraId="5AE0841A" w14:textId="1C4322C1" w:rsidR="00202FF0" w:rsidRPr="005C5D55" w:rsidRDefault="00202FF0" w:rsidP="00FB66C5">
      <w:pPr>
        <w:pStyle w:val="ListParagraph"/>
        <w:numPr>
          <w:ilvl w:val="0"/>
          <w:numId w:val="11"/>
        </w:numPr>
        <w:ind w:left="993" w:hanging="633"/>
        <w:rPr>
          <w:rFonts w:ascii="Garamond" w:hAnsi="Garamond"/>
          <w:sz w:val="24"/>
          <w:szCs w:val="24"/>
        </w:rPr>
      </w:pPr>
      <w:r w:rsidRPr="00202FF0">
        <w:rPr>
          <w:rFonts w:ascii="Garamond" w:hAnsi="Garamond"/>
          <w:sz w:val="24"/>
          <w:szCs w:val="24"/>
          <w:lang w:val="en-CA"/>
        </w:rPr>
        <w:t>create and update transitional documents</w:t>
      </w:r>
      <w:r w:rsidR="005C5D55">
        <w:rPr>
          <w:rFonts w:ascii="Garamond" w:hAnsi="Garamond"/>
          <w:sz w:val="24"/>
          <w:szCs w:val="24"/>
          <w:lang w:val="en-CA"/>
        </w:rPr>
        <w:t>;</w:t>
      </w:r>
    </w:p>
    <w:p w14:paraId="03DEFAAB" w14:textId="45024F28" w:rsidR="005C5D55" w:rsidRPr="005C5D55" w:rsidRDefault="005C5D55" w:rsidP="00FB66C5">
      <w:pPr>
        <w:pStyle w:val="ListParagraph"/>
        <w:numPr>
          <w:ilvl w:val="0"/>
          <w:numId w:val="11"/>
        </w:numPr>
        <w:ind w:left="993" w:hanging="633"/>
        <w:rPr>
          <w:rFonts w:ascii="Garamond" w:hAnsi="Garamond"/>
          <w:sz w:val="24"/>
          <w:szCs w:val="24"/>
        </w:rPr>
      </w:pPr>
      <w:r>
        <w:rPr>
          <w:rFonts w:ascii="Garamond" w:hAnsi="Garamond"/>
          <w:sz w:val="24"/>
          <w:szCs w:val="24"/>
          <w:lang w:val="en-CA"/>
        </w:rPr>
        <w:t>attend one KAIROS Blanket exercise during their tenure; and</w:t>
      </w:r>
    </w:p>
    <w:p w14:paraId="5698F52B" w14:textId="20553FF4" w:rsidR="005C5D55" w:rsidRPr="00C75EA5" w:rsidRDefault="005C5D55" w:rsidP="00FB66C5">
      <w:pPr>
        <w:pStyle w:val="ListParagraph"/>
        <w:numPr>
          <w:ilvl w:val="0"/>
          <w:numId w:val="11"/>
        </w:numPr>
        <w:ind w:left="993" w:hanging="633"/>
        <w:rPr>
          <w:rFonts w:ascii="Garamond" w:hAnsi="Garamond"/>
          <w:sz w:val="24"/>
          <w:szCs w:val="24"/>
        </w:rPr>
      </w:pPr>
      <w:r>
        <w:rPr>
          <w:rFonts w:ascii="Garamond" w:hAnsi="Garamond"/>
          <w:sz w:val="24"/>
          <w:szCs w:val="24"/>
          <w:lang w:val="en-CA"/>
        </w:rPr>
        <w:t>attend one positive safe space exercise.</w:t>
      </w:r>
    </w:p>
    <w:p w14:paraId="01833A9A" w14:textId="77777777" w:rsidR="00135151" w:rsidRPr="00FB66C5" w:rsidRDefault="00135151" w:rsidP="00C75EA5">
      <w:pPr>
        <w:pStyle w:val="ListParagraph"/>
        <w:ind w:left="993"/>
        <w:rPr>
          <w:rFonts w:ascii="Garamond" w:hAnsi="Garamond"/>
          <w:sz w:val="24"/>
          <w:szCs w:val="24"/>
        </w:rPr>
      </w:pPr>
    </w:p>
    <w:p w14:paraId="6C5F6878" w14:textId="77777777" w:rsidR="00135151" w:rsidRPr="00D40D2E" w:rsidRDefault="00135151" w:rsidP="00C75EA5">
      <w:pPr>
        <w:pStyle w:val="Heading2"/>
      </w:pPr>
      <w:r w:rsidRPr="00135151">
        <w:t>Communication</w:t>
      </w:r>
      <w:r w:rsidRPr="00D40D2E">
        <w:rPr>
          <w:b w:val="0"/>
        </w:rPr>
        <w:t xml:space="preserve"> </w:t>
      </w:r>
      <w:r w:rsidRPr="00135151">
        <w:t>between Officers of the LSS and Year Assembly Members</w:t>
      </w:r>
    </w:p>
    <w:p w14:paraId="295A2928" w14:textId="372C99AA" w:rsidR="00135151" w:rsidRPr="00C75EA5" w:rsidRDefault="00135151" w:rsidP="00135151">
      <w:pPr>
        <w:rPr>
          <w:rFonts w:ascii="Garamond" w:hAnsi="Garamond"/>
          <w:sz w:val="24"/>
          <w:szCs w:val="24"/>
        </w:rPr>
      </w:pPr>
      <w:r w:rsidRPr="00C75EA5">
        <w:rPr>
          <w:rFonts w:ascii="Garamond" w:hAnsi="Garamond"/>
          <w:sz w:val="24"/>
          <w:szCs w:val="24"/>
        </w:rPr>
        <w:t>Officers and Year Assembly Members are encouraged to hold a minimum of 1 monthly meeting between the following members:</w:t>
      </w:r>
    </w:p>
    <w:p w14:paraId="02E9AF10" w14:textId="739D9F5E" w:rsidR="00135151" w:rsidRPr="00C75EA5" w:rsidRDefault="003E4432" w:rsidP="00C75EA5">
      <w:pPr>
        <w:pStyle w:val="ListParagraph"/>
        <w:numPr>
          <w:ilvl w:val="0"/>
          <w:numId w:val="69"/>
        </w:numPr>
        <w:ind w:left="993" w:hanging="633"/>
        <w:rPr>
          <w:rFonts w:ascii="Garamond" w:hAnsi="Garamond"/>
          <w:sz w:val="24"/>
          <w:szCs w:val="24"/>
        </w:rPr>
      </w:pPr>
      <w:r>
        <w:rPr>
          <w:rFonts w:ascii="Garamond" w:hAnsi="Garamond"/>
          <w:sz w:val="24"/>
          <w:szCs w:val="24"/>
        </w:rPr>
        <w:t xml:space="preserve">the </w:t>
      </w:r>
      <w:r w:rsidR="00135151" w:rsidRPr="00C75EA5">
        <w:rPr>
          <w:rFonts w:ascii="Garamond" w:hAnsi="Garamond"/>
          <w:sz w:val="24"/>
          <w:szCs w:val="24"/>
        </w:rPr>
        <w:t xml:space="preserve">President, Vice President Administrative, and </w:t>
      </w:r>
      <w:r>
        <w:rPr>
          <w:rFonts w:ascii="Garamond" w:hAnsi="Garamond"/>
          <w:sz w:val="24"/>
          <w:szCs w:val="24"/>
        </w:rPr>
        <w:t xml:space="preserve">the </w:t>
      </w:r>
      <w:r w:rsidR="00135151" w:rsidRPr="00C75EA5">
        <w:rPr>
          <w:rFonts w:ascii="Garamond" w:hAnsi="Garamond"/>
          <w:sz w:val="24"/>
          <w:szCs w:val="24"/>
        </w:rPr>
        <w:t xml:space="preserve">Presidents and Vice-Presidents of each </w:t>
      </w:r>
      <w:r w:rsidR="00135151" w:rsidRPr="00C75EA5">
        <w:rPr>
          <w:rFonts w:ascii="Garamond" w:hAnsi="Garamond"/>
          <w:sz w:val="24"/>
        </w:rPr>
        <w:t>Year</w:t>
      </w:r>
      <w:r w:rsidR="00135151" w:rsidRPr="00C75EA5">
        <w:rPr>
          <w:rFonts w:ascii="Garamond" w:hAnsi="Garamond"/>
          <w:sz w:val="24"/>
          <w:szCs w:val="24"/>
        </w:rPr>
        <w:t xml:space="preserve"> Assembly;</w:t>
      </w:r>
    </w:p>
    <w:p w14:paraId="59EDAFE2" w14:textId="0F1B0798" w:rsidR="00135151" w:rsidRPr="00C75EA5" w:rsidRDefault="003E4432" w:rsidP="00C75EA5">
      <w:pPr>
        <w:pStyle w:val="ListParagraph"/>
        <w:numPr>
          <w:ilvl w:val="0"/>
          <w:numId w:val="69"/>
        </w:numPr>
        <w:ind w:left="993" w:hanging="633"/>
        <w:rPr>
          <w:rFonts w:ascii="Garamond" w:hAnsi="Garamond"/>
          <w:sz w:val="24"/>
          <w:szCs w:val="24"/>
        </w:rPr>
      </w:pPr>
      <w:r>
        <w:rPr>
          <w:rFonts w:ascii="Garamond" w:hAnsi="Garamond"/>
          <w:sz w:val="24"/>
          <w:szCs w:val="24"/>
        </w:rPr>
        <w:t xml:space="preserve">the </w:t>
      </w:r>
      <w:r w:rsidR="00135151" w:rsidRPr="00C75EA5">
        <w:rPr>
          <w:rFonts w:ascii="Garamond" w:hAnsi="Garamond"/>
          <w:sz w:val="24"/>
          <w:szCs w:val="24"/>
        </w:rPr>
        <w:t xml:space="preserve">Vice-President Academic and </w:t>
      </w:r>
      <w:r>
        <w:rPr>
          <w:rFonts w:ascii="Garamond" w:hAnsi="Garamond"/>
          <w:sz w:val="24"/>
          <w:szCs w:val="24"/>
        </w:rPr>
        <w:t xml:space="preserve">the </w:t>
      </w:r>
      <w:r w:rsidR="00135151" w:rsidRPr="00C75EA5">
        <w:rPr>
          <w:rFonts w:ascii="Garamond" w:hAnsi="Garamond"/>
          <w:sz w:val="24"/>
          <w:szCs w:val="24"/>
        </w:rPr>
        <w:t xml:space="preserve">Faculty Board Representatives of each Year </w:t>
      </w:r>
      <w:r w:rsidR="00135151" w:rsidRPr="00C75EA5">
        <w:rPr>
          <w:rFonts w:ascii="Garamond" w:hAnsi="Garamond"/>
          <w:sz w:val="24"/>
        </w:rPr>
        <w:t>Assembly</w:t>
      </w:r>
      <w:r w:rsidR="00135151" w:rsidRPr="00C75EA5">
        <w:rPr>
          <w:rFonts w:ascii="Garamond" w:hAnsi="Garamond"/>
          <w:sz w:val="24"/>
          <w:szCs w:val="24"/>
        </w:rPr>
        <w:t>;</w:t>
      </w:r>
    </w:p>
    <w:p w14:paraId="0E815E5A" w14:textId="037662D7" w:rsidR="00135151" w:rsidRPr="00C75EA5" w:rsidRDefault="003E4432" w:rsidP="00C75EA5">
      <w:pPr>
        <w:pStyle w:val="ListParagraph"/>
        <w:numPr>
          <w:ilvl w:val="0"/>
          <w:numId w:val="69"/>
        </w:numPr>
        <w:ind w:left="993" w:hanging="633"/>
        <w:rPr>
          <w:rFonts w:ascii="Garamond" w:hAnsi="Garamond"/>
          <w:sz w:val="24"/>
          <w:szCs w:val="24"/>
        </w:rPr>
      </w:pPr>
      <w:r>
        <w:rPr>
          <w:rFonts w:ascii="Garamond" w:hAnsi="Garamond"/>
          <w:sz w:val="24"/>
          <w:szCs w:val="24"/>
        </w:rPr>
        <w:t xml:space="preserve">the </w:t>
      </w:r>
      <w:r w:rsidR="00135151" w:rsidRPr="00C75EA5">
        <w:rPr>
          <w:rFonts w:ascii="Garamond" w:hAnsi="Garamond"/>
          <w:sz w:val="24"/>
          <w:szCs w:val="24"/>
        </w:rPr>
        <w:t xml:space="preserve">Vice-President Finance and </w:t>
      </w:r>
      <w:r>
        <w:rPr>
          <w:rFonts w:ascii="Garamond" w:hAnsi="Garamond"/>
          <w:sz w:val="24"/>
          <w:szCs w:val="24"/>
        </w:rPr>
        <w:t xml:space="preserve">the </w:t>
      </w:r>
      <w:r w:rsidR="00135151" w:rsidRPr="00C75EA5">
        <w:rPr>
          <w:rFonts w:ascii="Garamond" w:hAnsi="Garamond"/>
          <w:sz w:val="24"/>
          <w:szCs w:val="24"/>
        </w:rPr>
        <w:t>Secretary-Treasurers of each Year Assembly;</w:t>
      </w:r>
    </w:p>
    <w:p w14:paraId="140D66BC" w14:textId="0F1164E8" w:rsidR="00135151" w:rsidRPr="00C75EA5" w:rsidRDefault="003E4432" w:rsidP="00C75EA5">
      <w:pPr>
        <w:pStyle w:val="ListParagraph"/>
        <w:numPr>
          <w:ilvl w:val="0"/>
          <w:numId w:val="69"/>
        </w:numPr>
        <w:ind w:left="993" w:hanging="633"/>
        <w:rPr>
          <w:rFonts w:ascii="Garamond" w:hAnsi="Garamond"/>
          <w:sz w:val="24"/>
          <w:szCs w:val="24"/>
        </w:rPr>
      </w:pPr>
      <w:r>
        <w:rPr>
          <w:rFonts w:ascii="Garamond" w:hAnsi="Garamond"/>
          <w:sz w:val="24"/>
        </w:rPr>
        <w:t xml:space="preserve">the </w:t>
      </w:r>
      <w:r w:rsidR="00135151" w:rsidRPr="00C75EA5">
        <w:rPr>
          <w:rFonts w:ascii="Garamond" w:hAnsi="Garamond"/>
          <w:sz w:val="24"/>
        </w:rPr>
        <w:t>Vice</w:t>
      </w:r>
      <w:r w:rsidR="00135151" w:rsidRPr="00C75EA5">
        <w:rPr>
          <w:rFonts w:ascii="Garamond" w:hAnsi="Garamond"/>
          <w:sz w:val="24"/>
          <w:szCs w:val="24"/>
        </w:rPr>
        <w:t xml:space="preserve">-President Activities, Vice-President Communications, and </w:t>
      </w:r>
      <w:r>
        <w:rPr>
          <w:rFonts w:ascii="Garamond" w:hAnsi="Garamond"/>
          <w:sz w:val="24"/>
          <w:szCs w:val="24"/>
        </w:rPr>
        <w:t xml:space="preserve">the </w:t>
      </w:r>
      <w:r w:rsidR="00135151">
        <w:rPr>
          <w:rFonts w:ascii="Garamond" w:hAnsi="Garamond"/>
          <w:sz w:val="24"/>
          <w:szCs w:val="24"/>
        </w:rPr>
        <w:t>Wellness Coordinator</w:t>
      </w:r>
      <w:r w:rsidR="00135151" w:rsidRPr="00C75EA5">
        <w:rPr>
          <w:rFonts w:ascii="Garamond" w:hAnsi="Garamond"/>
          <w:sz w:val="24"/>
          <w:szCs w:val="24"/>
        </w:rPr>
        <w:t xml:space="preserve"> and Social Coordinator of each Year Assembly; and</w:t>
      </w:r>
    </w:p>
    <w:p w14:paraId="46891B42" w14:textId="5BB1EFD0" w:rsidR="00135151" w:rsidRPr="00C75EA5" w:rsidRDefault="003E4432" w:rsidP="00C75EA5">
      <w:pPr>
        <w:pStyle w:val="ListParagraph"/>
        <w:numPr>
          <w:ilvl w:val="0"/>
          <w:numId w:val="69"/>
        </w:numPr>
        <w:ind w:left="993" w:hanging="633"/>
        <w:rPr>
          <w:rFonts w:ascii="Garamond" w:hAnsi="Garamond"/>
          <w:sz w:val="24"/>
          <w:szCs w:val="24"/>
        </w:rPr>
      </w:pPr>
      <w:r>
        <w:rPr>
          <w:rFonts w:ascii="Garamond" w:hAnsi="Garamond"/>
          <w:sz w:val="24"/>
        </w:rPr>
        <w:t xml:space="preserve">the </w:t>
      </w:r>
      <w:r w:rsidR="00135151" w:rsidRPr="00C75EA5">
        <w:rPr>
          <w:rFonts w:ascii="Garamond" w:hAnsi="Garamond"/>
          <w:sz w:val="24"/>
        </w:rPr>
        <w:t>Student</w:t>
      </w:r>
      <w:r w:rsidR="00135151" w:rsidRPr="00C75EA5">
        <w:rPr>
          <w:rFonts w:ascii="Garamond" w:hAnsi="Garamond"/>
          <w:sz w:val="24"/>
          <w:szCs w:val="24"/>
        </w:rPr>
        <w:t xml:space="preserve"> Senator and</w:t>
      </w:r>
      <w:r w:rsidR="00135151">
        <w:rPr>
          <w:rFonts w:ascii="Garamond" w:hAnsi="Garamond"/>
          <w:sz w:val="24"/>
          <w:szCs w:val="24"/>
        </w:rPr>
        <w:t xml:space="preserve"> the</w:t>
      </w:r>
      <w:r w:rsidR="00135151" w:rsidRPr="00C75EA5">
        <w:rPr>
          <w:rFonts w:ascii="Garamond" w:hAnsi="Garamond"/>
          <w:sz w:val="24"/>
          <w:szCs w:val="24"/>
        </w:rPr>
        <w:t xml:space="preserve"> SGPS Representatives.</w:t>
      </w:r>
    </w:p>
    <w:p w14:paraId="14E78746" w14:textId="3E16EAA4" w:rsidR="00135151" w:rsidRPr="00C75EA5" w:rsidRDefault="00135151" w:rsidP="00135151">
      <w:pPr>
        <w:rPr>
          <w:rFonts w:ascii="Garamond" w:hAnsi="Garamond"/>
          <w:sz w:val="24"/>
          <w:szCs w:val="24"/>
        </w:rPr>
      </w:pPr>
      <w:r w:rsidRPr="00C75EA5">
        <w:rPr>
          <w:rFonts w:ascii="Garamond" w:hAnsi="Garamond"/>
          <w:sz w:val="24"/>
          <w:szCs w:val="24"/>
        </w:rPr>
        <w:t>The monthly meetings are separate from LSS Council Meeting</w:t>
      </w:r>
      <w:r w:rsidR="003E4432">
        <w:rPr>
          <w:rFonts w:ascii="Garamond" w:hAnsi="Garamond"/>
          <w:sz w:val="24"/>
          <w:szCs w:val="24"/>
        </w:rPr>
        <w:t>s</w:t>
      </w:r>
      <w:r w:rsidRPr="00C75EA5">
        <w:rPr>
          <w:rFonts w:ascii="Garamond" w:hAnsi="Garamond"/>
          <w:sz w:val="24"/>
          <w:szCs w:val="24"/>
        </w:rPr>
        <w:t>, and shall serve as an opportunity for members to share updates and advice on developments and matters relating to Faculty of Law.</w:t>
      </w:r>
    </w:p>
    <w:p w14:paraId="29418E42" w14:textId="77777777" w:rsidR="003B53BC" w:rsidRDefault="003B53BC" w:rsidP="00C75EA5">
      <w:pPr>
        <w:tabs>
          <w:tab w:val="left" w:pos="3625"/>
        </w:tabs>
        <w:rPr>
          <w:rFonts w:ascii="Garamond" w:hAnsi="Garamond"/>
          <w:b/>
          <w:sz w:val="24"/>
          <w:szCs w:val="24"/>
        </w:rPr>
      </w:pPr>
    </w:p>
    <w:p w14:paraId="1117DA3E" w14:textId="33D5BCAE" w:rsidR="002A12CD" w:rsidRPr="00D17F62" w:rsidRDefault="005B1B1A" w:rsidP="004D2F18">
      <w:pPr>
        <w:pStyle w:val="Heading1"/>
      </w:pPr>
      <w:bookmarkStart w:id="39" w:name="_Toc497725582"/>
      <w:bookmarkStart w:id="40" w:name="_Ref3459597"/>
      <w:bookmarkStart w:id="41" w:name="_Toc3676895"/>
      <w:bookmarkStart w:id="42" w:name="_Ref3893598"/>
      <w:r>
        <w:t xml:space="preserve">ARTICLE </w:t>
      </w:r>
      <w:r>
        <w:fldChar w:fldCharType="begin"/>
      </w:r>
      <w:r>
        <w:instrText xml:space="preserve"> REF _Ref3459597 \r \h </w:instrText>
      </w:r>
      <w:r>
        <w:fldChar w:fldCharType="separate"/>
      </w:r>
      <w:r w:rsidR="00E55B49">
        <w:t>5</w:t>
      </w:r>
      <w:r>
        <w:fldChar w:fldCharType="end"/>
      </w:r>
      <w:r>
        <w:t xml:space="preserve">: </w:t>
      </w:r>
      <w:r w:rsidR="005B0B49">
        <w:t>LSS</w:t>
      </w:r>
      <w:r w:rsidR="00706618">
        <w:t xml:space="preserve"> MEETINGS</w:t>
      </w:r>
      <w:bookmarkEnd w:id="39"/>
      <w:bookmarkEnd w:id="40"/>
      <w:bookmarkEnd w:id="41"/>
      <w:bookmarkEnd w:id="42"/>
    </w:p>
    <w:p w14:paraId="5B1C2F06" w14:textId="77777777" w:rsidR="002A12CD" w:rsidRPr="00D17F62" w:rsidRDefault="002A12CD" w:rsidP="00C75EA5">
      <w:pPr>
        <w:keepNext/>
        <w:tabs>
          <w:tab w:val="left" w:pos="3625"/>
        </w:tabs>
        <w:rPr>
          <w:rFonts w:ascii="Garamond" w:hAnsi="Garamond"/>
          <w:b/>
          <w:sz w:val="24"/>
        </w:rPr>
      </w:pPr>
    </w:p>
    <w:p w14:paraId="6344E35A" w14:textId="29B4250C" w:rsidR="002A12CD" w:rsidRPr="00D17F62" w:rsidRDefault="00FE46D7" w:rsidP="00C75EA5">
      <w:pPr>
        <w:pStyle w:val="Heading2"/>
      </w:pPr>
      <w:bookmarkStart w:id="43" w:name="_Toc497725583"/>
      <w:bookmarkStart w:id="44" w:name="_Ref3459268"/>
      <w:r>
        <w:t>LSS Bi-Annual General Meetings (BAGM)</w:t>
      </w:r>
      <w:bookmarkEnd w:id="43"/>
      <w:bookmarkEnd w:id="44"/>
    </w:p>
    <w:p w14:paraId="64D2DC4B" w14:textId="42C2CB92" w:rsidR="002A12CD" w:rsidRPr="00D17F62" w:rsidRDefault="00B20EE8" w:rsidP="00D17F62">
      <w:pPr>
        <w:tabs>
          <w:tab w:val="left" w:pos="3625"/>
        </w:tabs>
        <w:rPr>
          <w:rFonts w:ascii="Garamond" w:hAnsi="Garamond"/>
          <w:sz w:val="24"/>
        </w:rPr>
      </w:pPr>
      <w:r w:rsidRPr="00D17F62">
        <w:rPr>
          <w:rFonts w:ascii="Garamond" w:hAnsi="Garamond"/>
          <w:sz w:val="24"/>
        </w:rPr>
        <w:t>General M</w:t>
      </w:r>
      <w:r w:rsidR="002A12CD" w:rsidRPr="00D17F62">
        <w:rPr>
          <w:rFonts w:ascii="Garamond" w:hAnsi="Garamond"/>
          <w:sz w:val="24"/>
        </w:rPr>
        <w:t xml:space="preserve">eetings of the </w:t>
      </w:r>
      <w:r w:rsidR="002A12CD" w:rsidRPr="00234AB9">
        <w:rPr>
          <w:rFonts w:ascii="Garamond" w:hAnsi="Garamond"/>
          <w:sz w:val="24"/>
          <w:szCs w:val="24"/>
        </w:rPr>
        <w:t>LSS</w:t>
      </w:r>
      <w:r w:rsidR="002F2C12">
        <w:rPr>
          <w:rFonts w:ascii="Garamond" w:hAnsi="Garamond"/>
          <w:sz w:val="24"/>
          <w:szCs w:val="24"/>
        </w:rPr>
        <w:t xml:space="preserve"> membership</w:t>
      </w:r>
      <w:r w:rsidR="002A12CD" w:rsidRPr="00D17F62">
        <w:rPr>
          <w:rFonts w:ascii="Garamond" w:hAnsi="Garamond"/>
          <w:sz w:val="24"/>
        </w:rPr>
        <w:t xml:space="preserve"> shall be held during the months of March and October at a time and place selected by the Presi</w:t>
      </w:r>
      <w:r w:rsidR="002F2C12" w:rsidRPr="00D17F62">
        <w:rPr>
          <w:rFonts w:ascii="Garamond" w:hAnsi="Garamond"/>
          <w:sz w:val="24"/>
        </w:rPr>
        <w:t>dent</w:t>
      </w:r>
      <w:r w:rsidR="00821BAF" w:rsidRPr="00D17F62">
        <w:rPr>
          <w:rFonts w:ascii="Garamond" w:hAnsi="Garamond"/>
          <w:sz w:val="24"/>
        </w:rPr>
        <w:t xml:space="preserve"> after consultation with the </w:t>
      </w:r>
      <w:r w:rsidR="00821BAF">
        <w:rPr>
          <w:rFonts w:ascii="Garamond" w:hAnsi="Garamond"/>
          <w:sz w:val="24"/>
          <w:szCs w:val="24"/>
        </w:rPr>
        <w:t>Vice-President Administrative</w:t>
      </w:r>
      <w:r w:rsidR="002F2C12">
        <w:rPr>
          <w:rFonts w:ascii="Garamond" w:hAnsi="Garamond"/>
          <w:sz w:val="24"/>
          <w:szCs w:val="24"/>
        </w:rPr>
        <w:t xml:space="preserve"> </w:t>
      </w:r>
      <w:r w:rsidR="00821BAF">
        <w:rPr>
          <w:rFonts w:ascii="Garamond" w:hAnsi="Garamond"/>
          <w:sz w:val="24"/>
          <w:szCs w:val="24"/>
        </w:rPr>
        <w:t xml:space="preserve">and </w:t>
      </w:r>
      <w:r w:rsidR="00BD7417">
        <w:rPr>
          <w:rFonts w:ascii="Garamond" w:hAnsi="Garamond"/>
          <w:sz w:val="24"/>
          <w:szCs w:val="24"/>
        </w:rPr>
        <w:t xml:space="preserve">LSS </w:t>
      </w:r>
      <w:r w:rsidR="002A12CD" w:rsidRPr="00D17F62">
        <w:rPr>
          <w:rFonts w:ascii="Garamond" w:hAnsi="Garamond"/>
          <w:sz w:val="24"/>
        </w:rPr>
        <w:t xml:space="preserve">Council. The Speaker shall post notice of </w:t>
      </w:r>
      <w:r w:rsidR="00FE46D7">
        <w:rPr>
          <w:rFonts w:ascii="Garamond" w:hAnsi="Garamond"/>
          <w:sz w:val="24"/>
          <w:szCs w:val="24"/>
        </w:rPr>
        <w:t>BAGM</w:t>
      </w:r>
      <w:r w:rsidR="00EE429D">
        <w:rPr>
          <w:rFonts w:ascii="Garamond" w:hAnsi="Garamond"/>
          <w:sz w:val="24"/>
          <w:szCs w:val="24"/>
        </w:rPr>
        <w:t xml:space="preserve">s </w:t>
      </w:r>
      <w:r w:rsidR="002A12CD" w:rsidRPr="00D17F62">
        <w:rPr>
          <w:rFonts w:ascii="Garamond" w:hAnsi="Garamond"/>
          <w:sz w:val="24"/>
        </w:rPr>
        <w:t xml:space="preserve">at least one week in advance </w:t>
      </w:r>
      <w:r w:rsidR="00ED57D3">
        <w:rPr>
          <w:rFonts w:ascii="Garamond" w:hAnsi="Garamond"/>
          <w:sz w:val="24"/>
          <w:szCs w:val="24"/>
        </w:rPr>
        <w:t xml:space="preserve">of the meeting </w:t>
      </w:r>
      <w:r w:rsidR="00706618" w:rsidRPr="00D17F62">
        <w:rPr>
          <w:rFonts w:ascii="Garamond" w:hAnsi="Garamond"/>
          <w:sz w:val="24"/>
        </w:rPr>
        <w:t xml:space="preserve">on the </w:t>
      </w:r>
      <w:r w:rsidR="00D663F4">
        <w:rPr>
          <w:rFonts w:ascii="Garamond" w:hAnsi="Garamond"/>
          <w:sz w:val="24"/>
          <w:szCs w:val="24"/>
        </w:rPr>
        <w:t>Official LSS Communication Mechanism</w:t>
      </w:r>
      <w:r w:rsidR="002A12CD" w:rsidRPr="00D17F62">
        <w:rPr>
          <w:rFonts w:ascii="Garamond" w:hAnsi="Garamond"/>
          <w:sz w:val="24"/>
        </w:rPr>
        <w:t>.</w:t>
      </w:r>
    </w:p>
    <w:p w14:paraId="085A18F8" w14:textId="77777777" w:rsidR="002A12CD" w:rsidRPr="00D17F62" w:rsidRDefault="002A12CD" w:rsidP="00D17F62">
      <w:pPr>
        <w:tabs>
          <w:tab w:val="left" w:pos="3625"/>
        </w:tabs>
        <w:rPr>
          <w:rFonts w:ascii="Garamond" w:hAnsi="Garamond"/>
          <w:b/>
          <w:sz w:val="24"/>
        </w:rPr>
      </w:pPr>
    </w:p>
    <w:p w14:paraId="037C8EE8" w14:textId="460882F2" w:rsidR="002A12CD" w:rsidRPr="002A12CD" w:rsidRDefault="00460DEF" w:rsidP="00C75EA5">
      <w:pPr>
        <w:pStyle w:val="Heading2"/>
        <w:rPr>
          <w:szCs w:val="24"/>
        </w:rPr>
      </w:pPr>
      <w:bookmarkStart w:id="45" w:name="_Toc497725584"/>
      <w:bookmarkStart w:id="46" w:name="_Ref3459315"/>
      <w:r w:rsidRPr="002A12CD">
        <w:rPr>
          <w:szCs w:val="24"/>
        </w:rPr>
        <w:t xml:space="preserve">LSS </w:t>
      </w:r>
      <w:r w:rsidR="002A12CD" w:rsidRPr="00D17F62">
        <w:t>Special Meetings</w:t>
      </w:r>
      <w:bookmarkEnd w:id="45"/>
      <w:bookmarkEnd w:id="46"/>
      <w:r w:rsidR="002A12CD" w:rsidRPr="00D17F62">
        <w:t xml:space="preserve"> </w:t>
      </w:r>
    </w:p>
    <w:p w14:paraId="5C82FF38" w14:textId="2A27578F" w:rsidR="002A12CD" w:rsidRPr="00D17F62" w:rsidRDefault="00A9698A" w:rsidP="00D17F62">
      <w:pPr>
        <w:tabs>
          <w:tab w:val="left" w:pos="3625"/>
        </w:tabs>
        <w:rPr>
          <w:rFonts w:ascii="Garamond" w:hAnsi="Garamond"/>
          <w:sz w:val="24"/>
        </w:rPr>
      </w:pPr>
      <w:r>
        <w:rPr>
          <w:rFonts w:ascii="Garamond" w:hAnsi="Garamond"/>
          <w:sz w:val="24"/>
          <w:szCs w:val="24"/>
        </w:rPr>
        <w:t>A S</w:t>
      </w:r>
      <w:r w:rsidR="002A12CD" w:rsidRPr="00234AB9">
        <w:rPr>
          <w:rFonts w:ascii="Garamond" w:hAnsi="Garamond"/>
          <w:sz w:val="24"/>
          <w:szCs w:val="24"/>
        </w:rPr>
        <w:t xml:space="preserve">pecial </w:t>
      </w:r>
      <w:r>
        <w:rPr>
          <w:rFonts w:ascii="Garamond" w:hAnsi="Garamond"/>
          <w:sz w:val="24"/>
          <w:szCs w:val="24"/>
        </w:rPr>
        <w:t>M</w:t>
      </w:r>
      <w:r w:rsidR="002A12CD" w:rsidRPr="00234AB9">
        <w:rPr>
          <w:rFonts w:ascii="Garamond" w:hAnsi="Garamond"/>
          <w:sz w:val="24"/>
          <w:szCs w:val="24"/>
        </w:rPr>
        <w:t xml:space="preserve">eeting </w:t>
      </w:r>
      <w:r w:rsidR="002A12CD" w:rsidRPr="00D17F62">
        <w:rPr>
          <w:rFonts w:ascii="Garamond" w:hAnsi="Garamond"/>
          <w:sz w:val="24"/>
        </w:rPr>
        <w:t xml:space="preserve">of the </w:t>
      </w:r>
      <w:r w:rsidR="002A12CD" w:rsidRPr="00234AB9">
        <w:rPr>
          <w:rFonts w:ascii="Garamond" w:hAnsi="Garamond"/>
          <w:sz w:val="24"/>
          <w:szCs w:val="24"/>
        </w:rPr>
        <w:t xml:space="preserve">LSS </w:t>
      </w:r>
      <w:r w:rsidR="00B07C85">
        <w:rPr>
          <w:rFonts w:ascii="Garamond" w:hAnsi="Garamond"/>
          <w:sz w:val="24"/>
          <w:szCs w:val="24"/>
        </w:rPr>
        <w:t>M</w:t>
      </w:r>
      <w:r w:rsidR="002F2C12">
        <w:rPr>
          <w:rFonts w:ascii="Garamond" w:hAnsi="Garamond"/>
          <w:sz w:val="24"/>
          <w:szCs w:val="24"/>
        </w:rPr>
        <w:t>embership</w:t>
      </w:r>
      <w:r w:rsidR="002F2C12" w:rsidRPr="00D17F62">
        <w:rPr>
          <w:rFonts w:ascii="Garamond" w:hAnsi="Garamond"/>
          <w:sz w:val="24"/>
        </w:rPr>
        <w:t xml:space="preserve"> </w:t>
      </w:r>
      <w:r w:rsidR="002A12CD" w:rsidRPr="00D17F62">
        <w:rPr>
          <w:rFonts w:ascii="Garamond" w:hAnsi="Garamond"/>
          <w:sz w:val="24"/>
        </w:rPr>
        <w:t>ma</w:t>
      </w:r>
      <w:r w:rsidR="002F2C12" w:rsidRPr="00D17F62">
        <w:rPr>
          <w:rFonts w:ascii="Garamond" w:hAnsi="Garamond"/>
          <w:sz w:val="24"/>
        </w:rPr>
        <w:t xml:space="preserve">y be held at the discretion of </w:t>
      </w:r>
      <w:r w:rsidR="00BD7417">
        <w:rPr>
          <w:rFonts w:ascii="Garamond" w:hAnsi="Garamond"/>
          <w:sz w:val="24"/>
          <w:szCs w:val="24"/>
        </w:rPr>
        <w:t>LSS</w:t>
      </w:r>
      <w:r w:rsidR="00BD7417" w:rsidRPr="00D17F62">
        <w:rPr>
          <w:rFonts w:ascii="Garamond" w:hAnsi="Garamond"/>
          <w:sz w:val="24"/>
        </w:rPr>
        <w:t xml:space="preserve"> </w:t>
      </w:r>
      <w:r w:rsidR="002A12CD" w:rsidRPr="00D17F62">
        <w:rPr>
          <w:rFonts w:ascii="Garamond" w:hAnsi="Garamond"/>
          <w:sz w:val="24"/>
        </w:rPr>
        <w:t xml:space="preserve">Council to deal with important matters that require urgent action before the next </w:t>
      </w:r>
      <w:r w:rsidR="00FE46D7">
        <w:rPr>
          <w:rFonts w:ascii="Garamond" w:hAnsi="Garamond"/>
          <w:sz w:val="24"/>
          <w:szCs w:val="24"/>
        </w:rPr>
        <w:t>BAGM</w:t>
      </w:r>
      <w:r>
        <w:rPr>
          <w:rFonts w:ascii="Garamond" w:hAnsi="Garamond"/>
          <w:sz w:val="24"/>
          <w:szCs w:val="24"/>
        </w:rPr>
        <w:t>.</w:t>
      </w:r>
      <w:r w:rsidRPr="00D17F62">
        <w:rPr>
          <w:rFonts w:ascii="Garamond" w:hAnsi="Garamond"/>
          <w:sz w:val="24"/>
        </w:rPr>
        <w:t xml:space="preserve"> In addition, a</w:t>
      </w:r>
      <w:r w:rsidR="00B3133D">
        <w:rPr>
          <w:rFonts w:ascii="Garamond" w:hAnsi="Garamond"/>
          <w:sz w:val="24"/>
        </w:rPr>
        <w:t>n LSS</w:t>
      </w:r>
      <w:r w:rsidRPr="00D17F62">
        <w:rPr>
          <w:rFonts w:ascii="Garamond" w:hAnsi="Garamond"/>
          <w:sz w:val="24"/>
        </w:rPr>
        <w:t xml:space="preserve"> </w:t>
      </w:r>
      <w:r>
        <w:rPr>
          <w:rFonts w:ascii="Garamond" w:hAnsi="Garamond"/>
          <w:sz w:val="24"/>
          <w:szCs w:val="24"/>
        </w:rPr>
        <w:t>Special M</w:t>
      </w:r>
      <w:r w:rsidR="002A12CD" w:rsidRPr="00234AB9">
        <w:rPr>
          <w:rFonts w:ascii="Garamond" w:hAnsi="Garamond"/>
          <w:sz w:val="24"/>
          <w:szCs w:val="24"/>
        </w:rPr>
        <w:t>eeting</w:t>
      </w:r>
      <w:r w:rsidR="002A12CD" w:rsidRPr="00D17F62">
        <w:rPr>
          <w:rFonts w:ascii="Garamond" w:hAnsi="Garamond"/>
          <w:sz w:val="24"/>
        </w:rPr>
        <w:t xml:space="preserve"> shall also be called by the President at the written request of not less than thirty </w:t>
      </w:r>
      <w:r w:rsidR="00CF6D93" w:rsidRPr="005B4D11">
        <w:rPr>
          <w:rFonts w:ascii="Garamond" w:hAnsi="Garamond"/>
          <w:sz w:val="24"/>
          <w:szCs w:val="24"/>
        </w:rPr>
        <w:t xml:space="preserve">LSS </w:t>
      </w:r>
      <w:r w:rsidR="00CF6D93">
        <w:rPr>
          <w:rFonts w:ascii="Garamond" w:hAnsi="Garamond"/>
          <w:sz w:val="24"/>
          <w:szCs w:val="24"/>
        </w:rPr>
        <w:t>Members</w:t>
      </w:r>
      <w:r w:rsidR="00087E77">
        <w:rPr>
          <w:rFonts w:ascii="Garamond" w:hAnsi="Garamond"/>
          <w:sz w:val="24"/>
          <w:szCs w:val="24"/>
        </w:rPr>
        <w:t>.</w:t>
      </w:r>
      <w:r w:rsidR="002A12CD" w:rsidRPr="00D17F62">
        <w:rPr>
          <w:rFonts w:ascii="Garamond" w:hAnsi="Garamond"/>
          <w:sz w:val="24"/>
        </w:rPr>
        <w:t xml:space="preserve"> In either case, the </w:t>
      </w:r>
      <w:r w:rsidRPr="00D17F62">
        <w:rPr>
          <w:rFonts w:ascii="Garamond" w:hAnsi="Garamond"/>
          <w:sz w:val="24"/>
        </w:rPr>
        <w:t>Speaker shall post notice of a</w:t>
      </w:r>
      <w:r w:rsidR="00B3133D">
        <w:rPr>
          <w:rFonts w:ascii="Garamond" w:hAnsi="Garamond"/>
          <w:sz w:val="24"/>
        </w:rPr>
        <w:t>n LSS</w:t>
      </w:r>
      <w:r w:rsidRPr="00D17F62">
        <w:rPr>
          <w:rFonts w:ascii="Garamond" w:hAnsi="Garamond"/>
          <w:sz w:val="24"/>
        </w:rPr>
        <w:t xml:space="preserve"> </w:t>
      </w:r>
      <w:r>
        <w:rPr>
          <w:rFonts w:ascii="Garamond" w:hAnsi="Garamond"/>
          <w:sz w:val="24"/>
          <w:szCs w:val="24"/>
        </w:rPr>
        <w:t>Special M</w:t>
      </w:r>
      <w:r w:rsidR="002A12CD" w:rsidRPr="00234AB9">
        <w:rPr>
          <w:rFonts w:ascii="Garamond" w:hAnsi="Garamond"/>
          <w:sz w:val="24"/>
          <w:szCs w:val="24"/>
        </w:rPr>
        <w:t>eeting</w:t>
      </w:r>
      <w:r w:rsidR="002A12CD" w:rsidRPr="00D17F62">
        <w:rPr>
          <w:rFonts w:ascii="Garamond" w:hAnsi="Garamond"/>
          <w:sz w:val="24"/>
        </w:rPr>
        <w:t xml:space="preserve"> at l</w:t>
      </w:r>
      <w:r w:rsidR="00ED57D3" w:rsidRPr="00D17F62">
        <w:rPr>
          <w:rFonts w:ascii="Garamond" w:hAnsi="Garamond"/>
          <w:sz w:val="24"/>
        </w:rPr>
        <w:t xml:space="preserve">east </w:t>
      </w:r>
      <w:r w:rsidR="00ED57D3">
        <w:rPr>
          <w:rFonts w:ascii="Garamond" w:hAnsi="Garamond"/>
          <w:sz w:val="24"/>
          <w:szCs w:val="24"/>
        </w:rPr>
        <w:t>forty-eight</w:t>
      </w:r>
      <w:r w:rsidR="002A12CD" w:rsidRPr="00D17F62">
        <w:rPr>
          <w:rFonts w:ascii="Garamond" w:hAnsi="Garamond"/>
          <w:sz w:val="24"/>
        </w:rPr>
        <w:t xml:space="preserve"> hours in advance </w:t>
      </w:r>
      <w:r w:rsidR="00ED57D3">
        <w:rPr>
          <w:rFonts w:ascii="Garamond" w:hAnsi="Garamond"/>
          <w:sz w:val="24"/>
          <w:szCs w:val="24"/>
        </w:rPr>
        <w:t xml:space="preserve">of the meeting </w:t>
      </w:r>
      <w:r w:rsidR="00706618" w:rsidRPr="00D17F62">
        <w:rPr>
          <w:rFonts w:ascii="Garamond" w:hAnsi="Garamond"/>
          <w:sz w:val="24"/>
        </w:rPr>
        <w:t xml:space="preserve">on the </w:t>
      </w:r>
      <w:r w:rsidR="00D663F4">
        <w:rPr>
          <w:rFonts w:ascii="Garamond" w:hAnsi="Garamond"/>
          <w:sz w:val="24"/>
          <w:szCs w:val="24"/>
        </w:rPr>
        <w:t>Official LSS Communication Mechanism</w:t>
      </w:r>
      <w:r w:rsidR="002A12CD" w:rsidRPr="00D17F62">
        <w:rPr>
          <w:rFonts w:ascii="Garamond" w:hAnsi="Garamond"/>
          <w:sz w:val="24"/>
        </w:rPr>
        <w:t>.</w:t>
      </w:r>
    </w:p>
    <w:p w14:paraId="187A8501" w14:textId="77777777" w:rsidR="004F5B8F" w:rsidRPr="00D17F62" w:rsidRDefault="004F5B8F" w:rsidP="00D17F62">
      <w:pPr>
        <w:tabs>
          <w:tab w:val="left" w:pos="3625"/>
        </w:tabs>
        <w:rPr>
          <w:rFonts w:ascii="Garamond" w:hAnsi="Garamond"/>
          <w:sz w:val="24"/>
        </w:rPr>
      </w:pPr>
    </w:p>
    <w:p w14:paraId="4026381F" w14:textId="4256E077" w:rsidR="004F5B8F" w:rsidRPr="002A12CD" w:rsidRDefault="004F5B8F" w:rsidP="00C75EA5">
      <w:pPr>
        <w:pStyle w:val="Heading2"/>
      </w:pPr>
      <w:bookmarkStart w:id="47" w:name="_Toc497725585"/>
      <w:r w:rsidRPr="002A12CD">
        <w:t>Voting Rights</w:t>
      </w:r>
      <w:bookmarkEnd w:id="47"/>
    </w:p>
    <w:p w14:paraId="2F4D363B" w14:textId="44E06979" w:rsidR="004F5B8F" w:rsidRPr="00234AB9" w:rsidRDefault="004F5B8F" w:rsidP="002A12CD">
      <w:pPr>
        <w:tabs>
          <w:tab w:val="left" w:pos="3625"/>
        </w:tabs>
        <w:rPr>
          <w:rFonts w:ascii="Garamond" w:hAnsi="Garamond"/>
          <w:sz w:val="24"/>
          <w:szCs w:val="24"/>
        </w:rPr>
      </w:pPr>
      <w:r w:rsidRPr="005B4D11">
        <w:rPr>
          <w:rFonts w:ascii="Garamond" w:hAnsi="Garamond"/>
          <w:sz w:val="24"/>
          <w:szCs w:val="24"/>
        </w:rPr>
        <w:t xml:space="preserve">Each </w:t>
      </w:r>
      <w:r w:rsidR="00CF6D93" w:rsidRPr="005B4D11">
        <w:rPr>
          <w:rFonts w:ascii="Garamond" w:hAnsi="Garamond"/>
          <w:sz w:val="24"/>
          <w:szCs w:val="24"/>
        </w:rPr>
        <w:t xml:space="preserve">LSS </w:t>
      </w:r>
      <w:r w:rsidR="00CF6D93">
        <w:rPr>
          <w:rFonts w:ascii="Garamond" w:hAnsi="Garamond"/>
          <w:sz w:val="24"/>
          <w:szCs w:val="24"/>
        </w:rPr>
        <w:t>Member</w:t>
      </w:r>
      <w:r w:rsidR="00CF6D93" w:rsidRPr="005B4D11">
        <w:rPr>
          <w:rFonts w:ascii="Garamond" w:hAnsi="Garamond"/>
          <w:sz w:val="24"/>
          <w:szCs w:val="24"/>
        </w:rPr>
        <w:t xml:space="preserve"> </w:t>
      </w:r>
      <w:r w:rsidRPr="005B4D11">
        <w:rPr>
          <w:rFonts w:ascii="Garamond" w:hAnsi="Garamond"/>
          <w:sz w:val="24"/>
          <w:szCs w:val="24"/>
        </w:rPr>
        <w:t>shall have v</w:t>
      </w:r>
      <w:r w:rsidR="00CF6D93">
        <w:rPr>
          <w:rFonts w:ascii="Garamond" w:hAnsi="Garamond"/>
          <w:sz w:val="24"/>
          <w:szCs w:val="24"/>
        </w:rPr>
        <w:t xml:space="preserve">oting rights at </w:t>
      </w:r>
      <w:r w:rsidR="00EE429D">
        <w:rPr>
          <w:rFonts w:ascii="Garamond" w:hAnsi="Garamond"/>
          <w:sz w:val="24"/>
          <w:szCs w:val="24"/>
        </w:rPr>
        <w:t xml:space="preserve">LSS </w:t>
      </w:r>
      <w:r w:rsidR="006168DF">
        <w:rPr>
          <w:rFonts w:ascii="Garamond" w:hAnsi="Garamond"/>
          <w:sz w:val="24"/>
          <w:szCs w:val="24"/>
        </w:rPr>
        <w:t>M</w:t>
      </w:r>
      <w:r w:rsidR="006168DF" w:rsidRPr="006E029F">
        <w:rPr>
          <w:rFonts w:ascii="Garamond" w:hAnsi="Garamond"/>
          <w:sz w:val="24"/>
          <w:szCs w:val="24"/>
        </w:rPr>
        <w:t>eeting</w:t>
      </w:r>
      <w:r w:rsidR="006168DF">
        <w:rPr>
          <w:rFonts w:ascii="Garamond" w:hAnsi="Garamond"/>
          <w:sz w:val="24"/>
          <w:szCs w:val="24"/>
        </w:rPr>
        <w:t>s</w:t>
      </w:r>
      <w:r>
        <w:rPr>
          <w:rFonts w:ascii="Garamond" w:hAnsi="Garamond"/>
          <w:sz w:val="24"/>
          <w:szCs w:val="24"/>
        </w:rPr>
        <w:t>.</w:t>
      </w:r>
    </w:p>
    <w:p w14:paraId="2885F63D" w14:textId="77777777" w:rsidR="002A12CD" w:rsidRPr="002A12CD" w:rsidRDefault="002A12CD" w:rsidP="002A12CD">
      <w:pPr>
        <w:tabs>
          <w:tab w:val="left" w:pos="3625"/>
        </w:tabs>
        <w:rPr>
          <w:rFonts w:ascii="Garamond" w:hAnsi="Garamond"/>
          <w:b/>
          <w:sz w:val="24"/>
          <w:szCs w:val="24"/>
        </w:rPr>
      </w:pPr>
    </w:p>
    <w:p w14:paraId="36445568" w14:textId="24E220C1" w:rsidR="002A12CD" w:rsidRPr="00D17F62" w:rsidRDefault="002A12CD" w:rsidP="00C75EA5">
      <w:pPr>
        <w:pStyle w:val="Heading2"/>
      </w:pPr>
      <w:bookmarkStart w:id="48" w:name="_Toc497725586"/>
      <w:r w:rsidRPr="00D17F62">
        <w:t>Quorum</w:t>
      </w:r>
      <w:bookmarkEnd w:id="48"/>
    </w:p>
    <w:p w14:paraId="203EB055" w14:textId="5CC9A518" w:rsidR="008307FE" w:rsidRDefault="002A12CD" w:rsidP="00D17F62">
      <w:pPr>
        <w:tabs>
          <w:tab w:val="left" w:pos="3625"/>
        </w:tabs>
        <w:rPr>
          <w:rFonts w:ascii="Garamond" w:hAnsi="Garamond"/>
          <w:sz w:val="24"/>
        </w:rPr>
      </w:pPr>
      <w:r w:rsidRPr="00D17F62">
        <w:rPr>
          <w:rFonts w:ascii="Garamond" w:hAnsi="Garamond"/>
          <w:sz w:val="24"/>
        </w:rPr>
        <w:t xml:space="preserve">Twenty-five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 xml:space="preserve">shall constitute a quorum at </w:t>
      </w:r>
      <w:r w:rsidR="00EE429D">
        <w:rPr>
          <w:rFonts w:ascii="Garamond" w:hAnsi="Garamond"/>
          <w:sz w:val="24"/>
        </w:rPr>
        <w:t>LSS Meetings</w:t>
      </w:r>
      <w:r w:rsidR="006E029F" w:rsidRPr="006E029F">
        <w:rPr>
          <w:rFonts w:ascii="Garamond" w:hAnsi="Garamond"/>
          <w:sz w:val="24"/>
          <w:szCs w:val="24"/>
        </w:rPr>
        <w:t>.</w:t>
      </w:r>
      <w:r w:rsidR="006E029F" w:rsidRPr="00D17F62">
        <w:rPr>
          <w:rFonts w:ascii="Garamond" w:hAnsi="Garamond"/>
          <w:sz w:val="24"/>
        </w:rPr>
        <w:t xml:space="preserve"> </w:t>
      </w:r>
      <w:r w:rsidR="00FE46D7">
        <w:rPr>
          <w:rFonts w:ascii="Garamond" w:hAnsi="Garamond"/>
          <w:sz w:val="24"/>
          <w:szCs w:val="24"/>
        </w:rPr>
        <w:t>BAGM</w:t>
      </w:r>
      <w:r w:rsidR="00EE429D">
        <w:rPr>
          <w:rFonts w:ascii="Garamond" w:hAnsi="Garamond"/>
          <w:sz w:val="24"/>
          <w:szCs w:val="24"/>
        </w:rPr>
        <w:t>s</w:t>
      </w:r>
      <w:r w:rsidRPr="00D17F62">
        <w:rPr>
          <w:rFonts w:ascii="Garamond" w:hAnsi="Garamond"/>
          <w:sz w:val="24"/>
        </w:rPr>
        <w:t xml:space="preserve"> may proceed without a quorum and the decisions taken are valid, unless overridden by a</w:t>
      </w:r>
      <w:r w:rsidR="00B3133D">
        <w:rPr>
          <w:rFonts w:ascii="Garamond" w:hAnsi="Garamond"/>
          <w:sz w:val="24"/>
        </w:rPr>
        <w:t>n LSS</w:t>
      </w:r>
      <w:r w:rsidR="00A9698A" w:rsidRPr="00D17F62">
        <w:rPr>
          <w:rFonts w:ascii="Garamond" w:hAnsi="Garamond"/>
          <w:sz w:val="24"/>
        </w:rPr>
        <w:t xml:space="preserve"> </w:t>
      </w:r>
      <w:r w:rsidR="00A9698A">
        <w:rPr>
          <w:rFonts w:ascii="Garamond" w:hAnsi="Garamond"/>
          <w:sz w:val="24"/>
          <w:szCs w:val="24"/>
        </w:rPr>
        <w:t>Special M</w:t>
      </w:r>
      <w:r w:rsidRPr="00234AB9">
        <w:rPr>
          <w:rFonts w:ascii="Garamond" w:hAnsi="Garamond"/>
          <w:sz w:val="24"/>
          <w:szCs w:val="24"/>
        </w:rPr>
        <w:t>eeting</w:t>
      </w:r>
      <w:r w:rsidRPr="00D17F62">
        <w:rPr>
          <w:rFonts w:ascii="Garamond" w:hAnsi="Garamond"/>
          <w:sz w:val="24"/>
        </w:rPr>
        <w:t xml:space="preserve"> </w:t>
      </w:r>
      <w:r w:rsidR="006E029F" w:rsidRPr="00D17F62">
        <w:rPr>
          <w:rFonts w:ascii="Garamond" w:hAnsi="Garamond"/>
          <w:sz w:val="24"/>
        </w:rPr>
        <w:t xml:space="preserve">called within two weeks of the </w:t>
      </w:r>
      <w:r w:rsidR="00FE46D7">
        <w:rPr>
          <w:rFonts w:ascii="Garamond" w:hAnsi="Garamond"/>
          <w:sz w:val="24"/>
          <w:szCs w:val="24"/>
        </w:rPr>
        <w:t>BAGM</w:t>
      </w:r>
      <w:r w:rsidR="00A9698A" w:rsidRPr="00D17F62">
        <w:rPr>
          <w:rFonts w:ascii="Garamond" w:hAnsi="Garamond"/>
          <w:sz w:val="24"/>
        </w:rPr>
        <w:t xml:space="preserve"> in question. A</w:t>
      </w:r>
      <w:r w:rsidR="00B3133D">
        <w:rPr>
          <w:rFonts w:ascii="Garamond" w:hAnsi="Garamond"/>
          <w:sz w:val="24"/>
        </w:rPr>
        <w:t>n LSS</w:t>
      </w:r>
      <w:r w:rsidR="00A9698A" w:rsidRPr="00D17F62">
        <w:rPr>
          <w:rFonts w:ascii="Garamond" w:hAnsi="Garamond"/>
          <w:sz w:val="24"/>
        </w:rPr>
        <w:t xml:space="preserve"> </w:t>
      </w:r>
      <w:r w:rsidR="00A9698A">
        <w:rPr>
          <w:rFonts w:ascii="Garamond" w:hAnsi="Garamond"/>
          <w:sz w:val="24"/>
          <w:szCs w:val="24"/>
        </w:rPr>
        <w:t>Special M</w:t>
      </w:r>
      <w:r w:rsidRPr="00234AB9">
        <w:rPr>
          <w:rFonts w:ascii="Garamond" w:hAnsi="Garamond"/>
          <w:sz w:val="24"/>
          <w:szCs w:val="24"/>
        </w:rPr>
        <w:t>eeting</w:t>
      </w:r>
      <w:r w:rsidRPr="00D17F62">
        <w:rPr>
          <w:rFonts w:ascii="Garamond" w:hAnsi="Garamond"/>
          <w:sz w:val="24"/>
        </w:rPr>
        <w:t xml:space="preserve"> may not proceed without a quorum.</w:t>
      </w:r>
    </w:p>
    <w:p w14:paraId="449C3793" w14:textId="77777777" w:rsidR="008307FE" w:rsidRDefault="008307FE" w:rsidP="00D17F62">
      <w:pPr>
        <w:tabs>
          <w:tab w:val="left" w:pos="3625"/>
        </w:tabs>
        <w:rPr>
          <w:rFonts w:ascii="Garamond" w:hAnsi="Garamond"/>
          <w:sz w:val="24"/>
        </w:rPr>
      </w:pPr>
    </w:p>
    <w:p w14:paraId="438603AA" w14:textId="3ECF6462" w:rsidR="00836C94" w:rsidRPr="00836C94" w:rsidRDefault="006168DF" w:rsidP="00C75EA5">
      <w:pPr>
        <w:pStyle w:val="Heading2"/>
      </w:pPr>
      <w:bookmarkStart w:id="49" w:name="_Toc497725587"/>
      <w:r>
        <w:rPr>
          <w:lang w:val="en-CA"/>
        </w:rPr>
        <w:lastRenderedPageBreak/>
        <w:t>First LSS</w:t>
      </w:r>
      <w:r w:rsidR="00836C94" w:rsidRPr="00836C94">
        <w:rPr>
          <w:lang w:val="en-CA"/>
        </w:rPr>
        <w:t xml:space="preserve"> Council Meeting</w:t>
      </w:r>
      <w:bookmarkEnd w:id="49"/>
    </w:p>
    <w:p w14:paraId="33A98AD2" w14:textId="354AD533" w:rsidR="00836C94" w:rsidRPr="00836C94" w:rsidRDefault="003E4432" w:rsidP="00836C94">
      <w:pPr>
        <w:pStyle w:val="NoSpacing"/>
        <w:rPr>
          <w:rFonts w:ascii="Garamond" w:hAnsi="Garamond"/>
          <w:sz w:val="24"/>
          <w:szCs w:val="24"/>
        </w:rPr>
      </w:pPr>
      <w:r>
        <w:rPr>
          <w:rFonts w:ascii="Garamond" w:hAnsi="Garamond"/>
          <w:sz w:val="24"/>
          <w:szCs w:val="24"/>
          <w:lang w:val="en-CA"/>
        </w:rPr>
        <w:t xml:space="preserve">The first </w:t>
      </w:r>
      <w:r w:rsidR="006168DF">
        <w:rPr>
          <w:rFonts w:ascii="Garamond" w:hAnsi="Garamond"/>
          <w:sz w:val="24"/>
          <w:szCs w:val="24"/>
          <w:lang w:val="en-CA"/>
        </w:rPr>
        <w:t>LSS</w:t>
      </w:r>
      <w:r w:rsidR="00836C94" w:rsidRPr="00836C94">
        <w:rPr>
          <w:rFonts w:ascii="Garamond" w:hAnsi="Garamond"/>
          <w:sz w:val="24"/>
          <w:szCs w:val="24"/>
          <w:lang w:val="en-CA"/>
        </w:rPr>
        <w:t xml:space="preserve"> Council Meeting will be held on or before the week of the second </w:t>
      </w:r>
      <w:r w:rsidR="006168DF">
        <w:rPr>
          <w:rFonts w:ascii="Garamond" w:hAnsi="Garamond"/>
          <w:sz w:val="24"/>
          <w:szCs w:val="24"/>
          <w:lang w:val="en-CA"/>
        </w:rPr>
        <w:t>Smoker in order to ratify LSS</w:t>
      </w:r>
      <w:r w:rsidR="00836C94" w:rsidRPr="00836C94">
        <w:rPr>
          <w:rFonts w:ascii="Garamond" w:hAnsi="Garamond"/>
          <w:sz w:val="24"/>
          <w:szCs w:val="24"/>
          <w:lang w:val="en-CA"/>
        </w:rPr>
        <w:t xml:space="preserve"> Clubs in time for Smoker allocation.</w:t>
      </w:r>
    </w:p>
    <w:p w14:paraId="224966E3" w14:textId="77777777" w:rsidR="00836C94" w:rsidRDefault="00836C94" w:rsidP="00836C94">
      <w:pPr>
        <w:pStyle w:val="NoSpacing"/>
      </w:pPr>
    </w:p>
    <w:p w14:paraId="799B42BC" w14:textId="42FC6081" w:rsidR="008307FE" w:rsidRPr="008307FE" w:rsidRDefault="00BD0728" w:rsidP="00C75EA5">
      <w:pPr>
        <w:pStyle w:val="Heading2"/>
      </w:pPr>
      <w:bookmarkStart w:id="50" w:name="_Toc497725588"/>
      <w:r>
        <w:t>Territorial Acknowledgement</w:t>
      </w:r>
      <w:bookmarkEnd w:id="50"/>
    </w:p>
    <w:p w14:paraId="5F214CE7" w14:textId="5D975177" w:rsidR="008307FE" w:rsidRPr="00D17F62" w:rsidRDefault="008307FE" w:rsidP="00D17F62">
      <w:pPr>
        <w:tabs>
          <w:tab w:val="left" w:pos="3625"/>
        </w:tabs>
        <w:rPr>
          <w:rFonts w:ascii="Garamond" w:hAnsi="Garamond"/>
          <w:sz w:val="24"/>
        </w:rPr>
      </w:pPr>
      <w:r w:rsidRPr="008307FE">
        <w:rPr>
          <w:rFonts w:ascii="Garamond" w:hAnsi="Garamond"/>
          <w:sz w:val="24"/>
        </w:rPr>
        <w:t xml:space="preserve">Upon commencement of all </w:t>
      </w:r>
      <w:r w:rsidR="00EE429D">
        <w:rPr>
          <w:rFonts w:ascii="Garamond" w:hAnsi="Garamond"/>
          <w:sz w:val="24"/>
          <w:szCs w:val="24"/>
        </w:rPr>
        <w:t>LSS</w:t>
      </w:r>
      <w:r w:rsidRPr="008307FE">
        <w:rPr>
          <w:rFonts w:ascii="Garamond" w:hAnsi="Garamond"/>
          <w:sz w:val="24"/>
        </w:rPr>
        <w:t xml:space="preserve"> Meetings, the Speaker will make the following oral announcement: The LSS would also like to acknowledge that Queen’s University is situated on traditional Anishinaabe and Haudenosaunee Territory.</w:t>
      </w:r>
      <w:r w:rsidRPr="008307FE">
        <w:rPr>
          <w:rFonts w:ascii="MS Mincho" w:eastAsia="MS Mincho" w:hAnsi="MS Mincho" w:cs="MS Mincho" w:hint="eastAsia"/>
          <w:sz w:val="24"/>
        </w:rPr>
        <w:t> </w:t>
      </w:r>
    </w:p>
    <w:p w14:paraId="2538627F" w14:textId="77777777" w:rsidR="002A12CD" w:rsidRPr="00D17F62" w:rsidRDefault="002A12CD" w:rsidP="00D17F62">
      <w:pPr>
        <w:tabs>
          <w:tab w:val="left" w:pos="3625"/>
        </w:tabs>
        <w:rPr>
          <w:rFonts w:ascii="Garamond" w:hAnsi="Garamond"/>
          <w:b/>
          <w:sz w:val="24"/>
        </w:rPr>
      </w:pPr>
    </w:p>
    <w:p w14:paraId="61548B20" w14:textId="28BE82B1" w:rsidR="002A12CD" w:rsidRPr="00D17F62" w:rsidRDefault="005B1B1A" w:rsidP="004D2F18">
      <w:pPr>
        <w:pStyle w:val="Heading1"/>
      </w:pPr>
      <w:bookmarkStart w:id="51" w:name="_Toc497725589"/>
      <w:bookmarkStart w:id="52" w:name="_Ref3457014"/>
      <w:bookmarkStart w:id="53" w:name="_Ref3459621"/>
      <w:bookmarkStart w:id="54" w:name="_Toc3676896"/>
      <w:bookmarkStart w:id="55" w:name="_Ref3893609"/>
      <w:bookmarkStart w:id="56" w:name="_Ref4520430"/>
      <w:r>
        <w:t xml:space="preserve">ARTICLE </w:t>
      </w:r>
      <w:r>
        <w:fldChar w:fldCharType="begin"/>
      </w:r>
      <w:r>
        <w:instrText xml:space="preserve"> REF _Ref3459621 \r \h </w:instrText>
      </w:r>
      <w:r>
        <w:fldChar w:fldCharType="separate"/>
      </w:r>
      <w:r w:rsidR="00E55B49">
        <w:t>6</w:t>
      </w:r>
      <w:r>
        <w:fldChar w:fldCharType="end"/>
      </w:r>
      <w:r>
        <w:t xml:space="preserve">: </w:t>
      </w:r>
      <w:r w:rsidR="005B0B49" w:rsidRPr="002A12CD">
        <w:t>LSS COUNCIL</w:t>
      </w:r>
      <w:bookmarkEnd w:id="51"/>
      <w:bookmarkEnd w:id="52"/>
      <w:bookmarkEnd w:id="53"/>
      <w:bookmarkEnd w:id="54"/>
      <w:bookmarkEnd w:id="55"/>
      <w:bookmarkEnd w:id="56"/>
    </w:p>
    <w:p w14:paraId="036A46DC" w14:textId="77777777" w:rsidR="002A12CD" w:rsidRPr="00D17F62" w:rsidRDefault="002A12CD" w:rsidP="00C75EA5">
      <w:pPr>
        <w:keepNext/>
        <w:tabs>
          <w:tab w:val="left" w:pos="3625"/>
        </w:tabs>
        <w:rPr>
          <w:rFonts w:ascii="Garamond" w:hAnsi="Garamond"/>
          <w:b/>
          <w:sz w:val="24"/>
        </w:rPr>
      </w:pPr>
    </w:p>
    <w:p w14:paraId="7A1D8FE6" w14:textId="6D711F53" w:rsidR="00AD38C1" w:rsidRPr="002A12CD" w:rsidRDefault="00CE3F1E" w:rsidP="00C75EA5">
      <w:pPr>
        <w:pStyle w:val="Heading2"/>
      </w:pPr>
      <w:bookmarkStart w:id="57" w:name="_Toc497725590"/>
      <w:r>
        <w:t xml:space="preserve">LSS </w:t>
      </w:r>
      <w:r w:rsidR="00AD38C1" w:rsidRPr="002A12CD">
        <w:t>Council’s Duties and Powers</w:t>
      </w:r>
      <w:bookmarkEnd w:id="57"/>
    </w:p>
    <w:p w14:paraId="4E3CD685" w14:textId="77777777" w:rsidR="00CE3F1E" w:rsidRPr="00D17F62" w:rsidRDefault="00AD38C1" w:rsidP="00D17F62">
      <w:pPr>
        <w:tabs>
          <w:tab w:val="left" w:pos="3625"/>
        </w:tabs>
        <w:rPr>
          <w:rFonts w:ascii="Garamond" w:hAnsi="Garamond"/>
          <w:sz w:val="24"/>
        </w:rPr>
      </w:pPr>
      <w:r w:rsidRPr="005B4D11">
        <w:rPr>
          <w:rFonts w:ascii="Garamond" w:hAnsi="Garamond"/>
          <w:sz w:val="24"/>
          <w:szCs w:val="24"/>
        </w:rPr>
        <w:t xml:space="preserve">The </w:t>
      </w:r>
      <w:r>
        <w:rPr>
          <w:rFonts w:ascii="Garamond" w:hAnsi="Garamond"/>
          <w:sz w:val="24"/>
          <w:szCs w:val="24"/>
        </w:rPr>
        <w:t>LSS</w:t>
      </w:r>
      <w:r w:rsidRPr="00D17F62">
        <w:rPr>
          <w:rFonts w:ascii="Garamond" w:hAnsi="Garamond"/>
          <w:sz w:val="24"/>
        </w:rPr>
        <w:t xml:space="preserve"> Council</w:t>
      </w:r>
      <w:r w:rsidRPr="005B4D11">
        <w:rPr>
          <w:rFonts w:ascii="Garamond" w:hAnsi="Garamond"/>
          <w:sz w:val="24"/>
          <w:szCs w:val="24"/>
        </w:rPr>
        <w:t xml:space="preserve"> shall</w:t>
      </w:r>
      <w:r w:rsidR="00CE3F1E">
        <w:rPr>
          <w:rFonts w:ascii="Garamond" w:hAnsi="Garamond"/>
          <w:sz w:val="24"/>
          <w:szCs w:val="24"/>
        </w:rPr>
        <w:t>:</w:t>
      </w:r>
    </w:p>
    <w:p w14:paraId="1552D2F3" w14:textId="7D092883" w:rsidR="00CE3F1E" w:rsidRDefault="00AD38C1" w:rsidP="00234AB9">
      <w:pPr>
        <w:pStyle w:val="ListParagraph"/>
        <w:numPr>
          <w:ilvl w:val="0"/>
          <w:numId w:val="15"/>
        </w:numPr>
        <w:ind w:left="993" w:hanging="633"/>
        <w:rPr>
          <w:rFonts w:ascii="Garamond" w:hAnsi="Garamond"/>
          <w:sz w:val="24"/>
          <w:szCs w:val="24"/>
        </w:rPr>
      </w:pPr>
      <w:r w:rsidRPr="005B4D11">
        <w:rPr>
          <w:rFonts w:ascii="Garamond" w:hAnsi="Garamond"/>
          <w:sz w:val="24"/>
          <w:szCs w:val="24"/>
        </w:rPr>
        <w:t xml:space="preserve">have general supervision of the </w:t>
      </w:r>
      <w:r>
        <w:rPr>
          <w:rFonts w:ascii="Garamond" w:hAnsi="Garamond"/>
          <w:sz w:val="24"/>
          <w:szCs w:val="24"/>
        </w:rPr>
        <w:t xml:space="preserve">affairs of the LSS </w:t>
      </w:r>
      <w:r w:rsidR="00FE7F18">
        <w:rPr>
          <w:rFonts w:ascii="Garamond" w:hAnsi="Garamond"/>
          <w:sz w:val="24"/>
          <w:szCs w:val="24"/>
        </w:rPr>
        <w:t>subject to orders made by the LSS membership at any LSS Meeting</w:t>
      </w:r>
      <w:r w:rsidR="00CE3F1E">
        <w:rPr>
          <w:rFonts w:ascii="Garamond" w:hAnsi="Garamond"/>
          <w:sz w:val="24"/>
          <w:szCs w:val="24"/>
        </w:rPr>
        <w:t>;</w:t>
      </w:r>
    </w:p>
    <w:p w14:paraId="34BA48C4" w14:textId="634BE1C8" w:rsidR="00CE3F1E" w:rsidRDefault="00CE3F1E" w:rsidP="00234AB9">
      <w:pPr>
        <w:pStyle w:val="ListParagraph"/>
        <w:numPr>
          <w:ilvl w:val="0"/>
          <w:numId w:val="15"/>
        </w:numPr>
        <w:ind w:left="993" w:hanging="633"/>
        <w:rPr>
          <w:rFonts w:ascii="Garamond" w:hAnsi="Garamond"/>
          <w:sz w:val="24"/>
          <w:szCs w:val="24"/>
        </w:rPr>
      </w:pPr>
      <w:r>
        <w:rPr>
          <w:rFonts w:ascii="Garamond" w:hAnsi="Garamond"/>
          <w:sz w:val="24"/>
          <w:szCs w:val="24"/>
        </w:rPr>
        <w:t xml:space="preserve">make recommendations for approval at LSS Meetings; </w:t>
      </w:r>
      <w:r w:rsidR="00AD38C1" w:rsidRPr="005B4D11">
        <w:rPr>
          <w:rFonts w:ascii="Garamond" w:hAnsi="Garamond"/>
          <w:sz w:val="24"/>
          <w:szCs w:val="24"/>
        </w:rPr>
        <w:t xml:space="preserve">and </w:t>
      </w:r>
    </w:p>
    <w:p w14:paraId="6AA6DB15" w14:textId="11FDC104" w:rsidR="00CE3F1E" w:rsidRDefault="00AD38C1" w:rsidP="00234AB9">
      <w:pPr>
        <w:pStyle w:val="ListParagraph"/>
        <w:numPr>
          <w:ilvl w:val="0"/>
          <w:numId w:val="15"/>
        </w:numPr>
        <w:ind w:left="993" w:hanging="633"/>
        <w:rPr>
          <w:rFonts w:ascii="Garamond" w:hAnsi="Garamond"/>
          <w:sz w:val="24"/>
          <w:szCs w:val="24"/>
        </w:rPr>
      </w:pPr>
      <w:r w:rsidRPr="005B4D11">
        <w:rPr>
          <w:rFonts w:ascii="Garamond" w:hAnsi="Garamond"/>
          <w:sz w:val="24"/>
          <w:szCs w:val="24"/>
        </w:rPr>
        <w:t xml:space="preserve">perform such other duties as may be assigned </w:t>
      </w:r>
      <w:r w:rsidR="00F76343">
        <w:rPr>
          <w:rFonts w:ascii="Garamond" w:hAnsi="Garamond"/>
          <w:sz w:val="24"/>
          <w:szCs w:val="24"/>
        </w:rPr>
        <w:t>to it by the LSS</w:t>
      </w:r>
      <w:r w:rsidR="00FE7F18">
        <w:rPr>
          <w:rFonts w:ascii="Garamond" w:hAnsi="Garamond"/>
          <w:sz w:val="24"/>
          <w:szCs w:val="24"/>
        </w:rPr>
        <w:t xml:space="preserve"> </w:t>
      </w:r>
      <w:r w:rsidR="00F76343">
        <w:rPr>
          <w:rFonts w:ascii="Garamond" w:hAnsi="Garamond"/>
          <w:sz w:val="24"/>
          <w:szCs w:val="24"/>
        </w:rPr>
        <w:t>from time to time</w:t>
      </w:r>
      <w:r w:rsidR="00CE3F1E">
        <w:rPr>
          <w:rFonts w:ascii="Garamond" w:hAnsi="Garamond"/>
          <w:sz w:val="24"/>
          <w:szCs w:val="24"/>
        </w:rPr>
        <w:t>.</w:t>
      </w:r>
    </w:p>
    <w:p w14:paraId="3250CCDE" w14:textId="77777777" w:rsidR="00CE3F1E" w:rsidRDefault="00CE3F1E" w:rsidP="00234AB9">
      <w:pPr>
        <w:pStyle w:val="ListParagraph"/>
        <w:ind w:left="993"/>
        <w:rPr>
          <w:rFonts w:ascii="Garamond" w:hAnsi="Garamond"/>
          <w:sz w:val="24"/>
          <w:szCs w:val="24"/>
        </w:rPr>
      </w:pPr>
    </w:p>
    <w:p w14:paraId="5B265E9E" w14:textId="7BD197BA" w:rsidR="00AD38C1" w:rsidRPr="00D17F62" w:rsidRDefault="00AD38C1" w:rsidP="00D17F62">
      <w:pPr>
        <w:tabs>
          <w:tab w:val="left" w:pos="3625"/>
        </w:tabs>
        <w:rPr>
          <w:rFonts w:ascii="Garamond" w:hAnsi="Garamond"/>
          <w:sz w:val="24"/>
        </w:rPr>
      </w:pPr>
      <w:r w:rsidRPr="00D17F62">
        <w:rPr>
          <w:rFonts w:ascii="Garamond" w:hAnsi="Garamond"/>
          <w:sz w:val="24"/>
        </w:rPr>
        <w:t xml:space="preserve">The </w:t>
      </w:r>
      <w:r w:rsidR="005E2B36">
        <w:rPr>
          <w:rFonts w:ascii="Garamond" w:hAnsi="Garamond"/>
          <w:sz w:val="24"/>
          <w:szCs w:val="24"/>
        </w:rPr>
        <w:t>LSS</w:t>
      </w:r>
      <w:r w:rsidR="005E2B36" w:rsidRPr="00D17F62">
        <w:rPr>
          <w:rFonts w:ascii="Garamond" w:hAnsi="Garamond"/>
          <w:sz w:val="24"/>
        </w:rPr>
        <w:t xml:space="preserve"> </w:t>
      </w:r>
      <w:r w:rsidRPr="00D17F62">
        <w:rPr>
          <w:rFonts w:ascii="Garamond" w:hAnsi="Garamond"/>
          <w:sz w:val="24"/>
        </w:rPr>
        <w:t xml:space="preserve">Council shall </w:t>
      </w:r>
      <w:r w:rsidRPr="005B4D11">
        <w:rPr>
          <w:rFonts w:ascii="Garamond" w:hAnsi="Garamond"/>
          <w:sz w:val="24"/>
          <w:szCs w:val="24"/>
        </w:rPr>
        <w:t xml:space="preserve">be subject to </w:t>
      </w:r>
      <w:r w:rsidR="00F76343">
        <w:rPr>
          <w:rFonts w:ascii="Garamond" w:hAnsi="Garamond"/>
          <w:sz w:val="24"/>
          <w:szCs w:val="24"/>
        </w:rPr>
        <w:t>orders made at</w:t>
      </w:r>
      <w:r w:rsidRPr="005B4D11">
        <w:rPr>
          <w:rFonts w:ascii="Garamond" w:hAnsi="Garamond"/>
          <w:sz w:val="24"/>
          <w:szCs w:val="24"/>
        </w:rPr>
        <w:t xml:space="preserve"> LSS</w:t>
      </w:r>
      <w:r w:rsidR="00F76343">
        <w:rPr>
          <w:rFonts w:ascii="Garamond" w:hAnsi="Garamond"/>
          <w:sz w:val="24"/>
          <w:szCs w:val="24"/>
        </w:rPr>
        <w:t xml:space="preserve"> Meetings</w:t>
      </w:r>
      <w:r w:rsidRPr="005B4D11">
        <w:rPr>
          <w:rFonts w:ascii="Garamond" w:hAnsi="Garamond"/>
          <w:sz w:val="24"/>
          <w:szCs w:val="24"/>
        </w:rPr>
        <w:t xml:space="preserve">, and none of its acts shall conflict with </w:t>
      </w:r>
      <w:r w:rsidR="007D7DBC">
        <w:rPr>
          <w:rFonts w:ascii="Garamond" w:hAnsi="Garamond"/>
          <w:sz w:val="24"/>
          <w:szCs w:val="24"/>
        </w:rPr>
        <w:t>such orders</w:t>
      </w:r>
      <w:r>
        <w:rPr>
          <w:rFonts w:ascii="Garamond" w:hAnsi="Garamond"/>
          <w:sz w:val="24"/>
          <w:szCs w:val="24"/>
        </w:rPr>
        <w:t>.</w:t>
      </w:r>
      <w:r w:rsidRPr="005B4D11">
        <w:rPr>
          <w:rFonts w:ascii="Garamond" w:hAnsi="Garamond"/>
          <w:sz w:val="24"/>
          <w:szCs w:val="24"/>
        </w:rPr>
        <w:t xml:space="preserve"> </w:t>
      </w:r>
    </w:p>
    <w:p w14:paraId="5FA5B6FE" w14:textId="77777777" w:rsidR="002A12CD" w:rsidRPr="00D17F62" w:rsidRDefault="002A12CD" w:rsidP="00D17F62">
      <w:pPr>
        <w:tabs>
          <w:tab w:val="left" w:pos="3625"/>
        </w:tabs>
        <w:rPr>
          <w:rFonts w:ascii="Garamond" w:hAnsi="Garamond"/>
          <w:b/>
          <w:sz w:val="24"/>
        </w:rPr>
      </w:pPr>
    </w:p>
    <w:p w14:paraId="736A1B37" w14:textId="27CB9948" w:rsidR="002A12CD" w:rsidRPr="00D17F62" w:rsidRDefault="002A12CD" w:rsidP="00C75EA5">
      <w:pPr>
        <w:pStyle w:val="Heading2"/>
      </w:pPr>
      <w:bookmarkStart w:id="58" w:name="_Toc497725591"/>
      <w:r w:rsidRPr="00D17F62">
        <w:t>Council Composition</w:t>
      </w:r>
      <w:bookmarkEnd w:id="58"/>
    </w:p>
    <w:p w14:paraId="4451F7BA" w14:textId="452EF20F" w:rsidR="00FD7536" w:rsidRDefault="002A12CD" w:rsidP="002A12CD">
      <w:pPr>
        <w:tabs>
          <w:tab w:val="left" w:pos="3625"/>
        </w:tabs>
        <w:rPr>
          <w:rFonts w:ascii="Garamond" w:hAnsi="Garamond"/>
          <w:sz w:val="24"/>
          <w:szCs w:val="24"/>
        </w:rPr>
      </w:pPr>
      <w:r w:rsidRPr="00D17F62">
        <w:rPr>
          <w:rFonts w:ascii="Garamond" w:hAnsi="Garamond"/>
          <w:sz w:val="24"/>
        </w:rPr>
        <w:t>The</w:t>
      </w:r>
      <w:r w:rsidRPr="00234AB9">
        <w:rPr>
          <w:rFonts w:ascii="Garamond" w:hAnsi="Garamond"/>
          <w:sz w:val="24"/>
          <w:szCs w:val="24"/>
        </w:rPr>
        <w:t xml:space="preserve"> </w:t>
      </w:r>
      <w:r w:rsidR="00AB021C">
        <w:rPr>
          <w:rFonts w:ascii="Garamond" w:hAnsi="Garamond"/>
          <w:sz w:val="24"/>
          <w:szCs w:val="24"/>
        </w:rPr>
        <w:t>LSS</w:t>
      </w:r>
      <w:r w:rsidR="00AB021C" w:rsidRPr="00D17F62">
        <w:rPr>
          <w:rFonts w:ascii="Garamond" w:hAnsi="Garamond"/>
          <w:sz w:val="24"/>
        </w:rPr>
        <w:t xml:space="preserve"> </w:t>
      </w:r>
      <w:r w:rsidRPr="00D17F62">
        <w:rPr>
          <w:rFonts w:ascii="Garamond" w:hAnsi="Garamond"/>
          <w:sz w:val="24"/>
        </w:rPr>
        <w:t xml:space="preserve">Council shall be comprised of the following </w:t>
      </w:r>
      <w:r w:rsidR="00CF6D93" w:rsidRPr="005B4D11">
        <w:rPr>
          <w:rFonts w:ascii="Garamond" w:hAnsi="Garamond"/>
          <w:sz w:val="24"/>
          <w:szCs w:val="24"/>
        </w:rPr>
        <w:t xml:space="preserve">LSS </w:t>
      </w:r>
      <w:r w:rsidR="00CF6D93">
        <w:rPr>
          <w:rFonts w:ascii="Garamond" w:hAnsi="Garamond"/>
          <w:sz w:val="24"/>
          <w:szCs w:val="24"/>
        </w:rPr>
        <w:t>Members</w:t>
      </w:r>
      <w:r w:rsidRPr="00234AB9">
        <w:rPr>
          <w:rFonts w:ascii="Garamond" w:hAnsi="Garamond"/>
          <w:sz w:val="24"/>
          <w:szCs w:val="24"/>
        </w:rPr>
        <w:t xml:space="preserve">: </w:t>
      </w:r>
    </w:p>
    <w:p w14:paraId="48A3113B" w14:textId="344DAE0A" w:rsidR="002A12CD" w:rsidRPr="00234AB9" w:rsidRDefault="00780FA2" w:rsidP="00234AB9">
      <w:pPr>
        <w:pStyle w:val="ListParagraph"/>
        <w:numPr>
          <w:ilvl w:val="0"/>
          <w:numId w:val="12"/>
        </w:numPr>
        <w:ind w:left="993" w:hanging="633"/>
        <w:rPr>
          <w:rFonts w:ascii="Garamond" w:hAnsi="Garamond"/>
          <w:sz w:val="24"/>
          <w:szCs w:val="24"/>
        </w:rPr>
      </w:pPr>
      <w:r>
        <w:rPr>
          <w:rFonts w:ascii="Garamond" w:hAnsi="Garamond"/>
          <w:sz w:val="24"/>
          <w:szCs w:val="24"/>
        </w:rPr>
        <w:t>t</w:t>
      </w:r>
      <w:r w:rsidR="00D3614C">
        <w:rPr>
          <w:rFonts w:ascii="Garamond" w:hAnsi="Garamond"/>
          <w:sz w:val="24"/>
          <w:szCs w:val="24"/>
        </w:rPr>
        <w:t>he O</w:t>
      </w:r>
      <w:r w:rsidR="002A12CD" w:rsidRPr="00234AB9">
        <w:rPr>
          <w:rFonts w:ascii="Garamond" w:hAnsi="Garamond"/>
          <w:sz w:val="24"/>
          <w:szCs w:val="24"/>
        </w:rPr>
        <w:t>fficers of the LSS</w:t>
      </w:r>
      <w:r w:rsidR="00030E99">
        <w:rPr>
          <w:rFonts w:ascii="Garamond" w:hAnsi="Garamond"/>
          <w:sz w:val="24"/>
          <w:szCs w:val="24"/>
        </w:rPr>
        <w:t>;</w:t>
      </w:r>
    </w:p>
    <w:p w14:paraId="4283CFBE" w14:textId="60D6FD19"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t>t</w:t>
      </w:r>
      <w:r w:rsidR="002A12CD" w:rsidRPr="00234AB9">
        <w:rPr>
          <w:rFonts w:ascii="Garamond" w:hAnsi="Garamond"/>
          <w:sz w:val="24"/>
          <w:szCs w:val="24"/>
        </w:rPr>
        <w:t xml:space="preserve">he </w:t>
      </w:r>
      <w:r w:rsidR="002F2C12" w:rsidRPr="00D17F62">
        <w:rPr>
          <w:rFonts w:ascii="Garamond" w:hAnsi="Garamond"/>
          <w:sz w:val="24"/>
        </w:rPr>
        <w:t>members of</w:t>
      </w:r>
      <w:r w:rsidR="002A12CD" w:rsidRPr="00D17F62">
        <w:rPr>
          <w:rFonts w:ascii="Garamond" w:hAnsi="Garamond"/>
          <w:sz w:val="24"/>
        </w:rPr>
        <w:t xml:space="preserve"> each Year Assembly</w:t>
      </w:r>
      <w:r w:rsidR="00030E99">
        <w:rPr>
          <w:rFonts w:ascii="Garamond" w:hAnsi="Garamond"/>
          <w:sz w:val="24"/>
          <w:szCs w:val="24"/>
        </w:rPr>
        <w:t>;</w:t>
      </w:r>
    </w:p>
    <w:p w14:paraId="55C58A5B" w14:textId="3486B871" w:rsidR="002A12CD" w:rsidRPr="00C26A9A" w:rsidRDefault="000F147A" w:rsidP="00D17F62">
      <w:pPr>
        <w:pStyle w:val="ListParagraph"/>
        <w:numPr>
          <w:ilvl w:val="0"/>
          <w:numId w:val="12"/>
        </w:numPr>
        <w:ind w:left="993" w:hanging="633"/>
        <w:rPr>
          <w:rFonts w:ascii="Garamond" w:hAnsi="Garamond"/>
          <w:sz w:val="24"/>
        </w:rPr>
      </w:pPr>
      <w:r>
        <w:rPr>
          <w:rFonts w:ascii="Garamond" w:hAnsi="Garamond"/>
          <w:sz w:val="24"/>
          <w:szCs w:val="24"/>
        </w:rPr>
        <w:t>two Senior</w:t>
      </w:r>
      <w:r w:rsidRPr="00D17F62">
        <w:rPr>
          <w:rFonts w:ascii="Garamond" w:hAnsi="Garamond"/>
          <w:sz w:val="24"/>
        </w:rPr>
        <w:t xml:space="preserve"> </w:t>
      </w:r>
      <w:r w:rsidR="002A12CD" w:rsidRPr="00D17F62">
        <w:rPr>
          <w:rFonts w:ascii="Garamond" w:hAnsi="Garamond"/>
          <w:sz w:val="24"/>
        </w:rPr>
        <w:t>SGPS Representatives</w:t>
      </w:r>
      <w:r w:rsidR="00030E99">
        <w:rPr>
          <w:rFonts w:ascii="Garamond" w:hAnsi="Garamond"/>
          <w:sz w:val="24"/>
          <w:szCs w:val="24"/>
        </w:rPr>
        <w:t>;</w:t>
      </w:r>
    </w:p>
    <w:p w14:paraId="045AEB71" w14:textId="420592B4" w:rsidR="000F147A" w:rsidRPr="00D17F62" w:rsidRDefault="000F147A" w:rsidP="00D17F62">
      <w:pPr>
        <w:pStyle w:val="ListParagraph"/>
        <w:numPr>
          <w:ilvl w:val="0"/>
          <w:numId w:val="12"/>
        </w:numPr>
        <w:ind w:left="993" w:hanging="633"/>
        <w:rPr>
          <w:rFonts w:ascii="Garamond" w:hAnsi="Garamond"/>
          <w:sz w:val="24"/>
        </w:rPr>
      </w:pPr>
      <w:r>
        <w:rPr>
          <w:rFonts w:ascii="Garamond" w:hAnsi="Garamond"/>
          <w:sz w:val="24"/>
          <w:szCs w:val="24"/>
        </w:rPr>
        <w:t>a Junior SGPS Representative;</w:t>
      </w:r>
    </w:p>
    <w:p w14:paraId="1659B933" w14:textId="556F1D93"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t>a</w:t>
      </w:r>
      <w:r w:rsidR="007D7DBC" w:rsidRPr="00D17F62">
        <w:rPr>
          <w:rFonts w:ascii="Garamond" w:hAnsi="Garamond"/>
          <w:sz w:val="24"/>
        </w:rPr>
        <w:t xml:space="preserve"> Part-Time </w:t>
      </w:r>
      <w:r w:rsidR="007D7DBC">
        <w:rPr>
          <w:rFonts w:ascii="Garamond" w:hAnsi="Garamond"/>
          <w:sz w:val="24"/>
          <w:szCs w:val="24"/>
        </w:rPr>
        <w:t>Student</w:t>
      </w:r>
      <w:r w:rsidR="002A12CD" w:rsidRPr="00D17F62">
        <w:rPr>
          <w:rFonts w:ascii="Garamond" w:hAnsi="Garamond"/>
          <w:sz w:val="24"/>
        </w:rPr>
        <w:t xml:space="preserve"> Representative</w:t>
      </w:r>
      <w:r w:rsidR="00030E99">
        <w:rPr>
          <w:rFonts w:ascii="Garamond" w:hAnsi="Garamond"/>
          <w:sz w:val="24"/>
          <w:szCs w:val="24"/>
        </w:rPr>
        <w:t>;</w:t>
      </w:r>
    </w:p>
    <w:p w14:paraId="0B22A1D6" w14:textId="05CEA75A"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t>a</w:t>
      </w:r>
      <w:r w:rsidR="007D7DBC" w:rsidRPr="00D17F62">
        <w:rPr>
          <w:rFonts w:ascii="Garamond" w:hAnsi="Garamond"/>
          <w:sz w:val="24"/>
        </w:rPr>
        <w:t xml:space="preserve"> Joint Program </w:t>
      </w:r>
      <w:r w:rsidR="007D7DBC">
        <w:rPr>
          <w:rFonts w:ascii="Garamond" w:hAnsi="Garamond"/>
          <w:sz w:val="24"/>
          <w:szCs w:val="24"/>
        </w:rPr>
        <w:t>Student</w:t>
      </w:r>
      <w:r w:rsidR="002A12CD" w:rsidRPr="00D17F62">
        <w:rPr>
          <w:rFonts w:ascii="Garamond" w:hAnsi="Garamond"/>
          <w:sz w:val="24"/>
        </w:rPr>
        <w:t xml:space="preserve"> Representative</w:t>
      </w:r>
      <w:r w:rsidR="00030E99">
        <w:rPr>
          <w:rFonts w:ascii="Garamond" w:hAnsi="Garamond"/>
          <w:sz w:val="24"/>
          <w:szCs w:val="24"/>
        </w:rPr>
        <w:t>;</w:t>
      </w:r>
    </w:p>
    <w:p w14:paraId="4AA74D15" w14:textId="4875581F"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t>a</w:t>
      </w:r>
      <w:r w:rsidR="002A12CD" w:rsidRPr="00234AB9">
        <w:rPr>
          <w:rFonts w:ascii="Garamond" w:hAnsi="Garamond"/>
          <w:sz w:val="24"/>
          <w:szCs w:val="24"/>
        </w:rPr>
        <w:t xml:space="preserve"> </w:t>
      </w:r>
      <w:r w:rsidR="00DF10BA" w:rsidRPr="00DF10BA">
        <w:rPr>
          <w:rFonts w:ascii="Garamond" w:hAnsi="Garamond"/>
          <w:sz w:val="24"/>
          <w:szCs w:val="24"/>
        </w:rPr>
        <w:t>Common-</w:t>
      </w:r>
      <w:r w:rsidR="00DF10BA" w:rsidRPr="00D17F62">
        <w:rPr>
          <w:rFonts w:ascii="Garamond" w:hAnsi="Garamond"/>
          <w:sz w:val="24"/>
        </w:rPr>
        <w:t xml:space="preserve">Civil Law </w:t>
      </w:r>
      <w:r w:rsidR="007D7DBC" w:rsidRPr="00D17F62">
        <w:rPr>
          <w:rFonts w:ascii="Garamond" w:hAnsi="Garamond"/>
          <w:sz w:val="24"/>
        </w:rPr>
        <w:t xml:space="preserve">Program </w:t>
      </w:r>
      <w:r w:rsidR="007D7DBC">
        <w:rPr>
          <w:rFonts w:ascii="Garamond" w:hAnsi="Garamond"/>
          <w:sz w:val="24"/>
          <w:szCs w:val="24"/>
        </w:rPr>
        <w:t>Student</w:t>
      </w:r>
      <w:r w:rsidR="002A12CD" w:rsidRPr="00D17F62">
        <w:rPr>
          <w:rFonts w:ascii="Garamond" w:hAnsi="Garamond"/>
          <w:sz w:val="24"/>
        </w:rPr>
        <w:t xml:space="preserve"> Representative</w:t>
      </w:r>
      <w:r w:rsidR="00030E99">
        <w:rPr>
          <w:rFonts w:ascii="Garamond" w:hAnsi="Garamond"/>
          <w:sz w:val="24"/>
          <w:szCs w:val="24"/>
        </w:rPr>
        <w:t>;</w:t>
      </w:r>
    </w:p>
    <w:p w14:paraId="0F44FD44" w14:textId="59280F76" w:rsidR="002A12CD" w:rsidRPr="00D17F62" w:rsidRDefault="00780FA2" w:rsidP="00D17F62">
      <w:pPr>
        <w:pStyle w:val="ListParagraph"/>
        <w:numPr>
          <w:ilvl w:val="0"/>
          <w:numId w:val="12"/>
        </w:numPr>
        <w:ind w:left="993" w:hanging="633"/>
        <w:rPr>
          <w:rFonts w:ascii="Garamond" w:hAnsi="Garamond"/>
          <w:sz w:val="24"/>
        </w:rPr>
      </w:pPr>
      <w:r>
        <w:rPr>
          <w:rFonts w:ascii="Garamond" w:hAnsi="Garamond"/>
          <w:sz w:val="24"/>
          <w:szCs w:val="24"/>
        </w:rPr>
        <w:t>a</w:t>
      </w:r>
      <w:r w:rsidR="007D7DBC" w:rsidRPr="00D17F62">
        <w:rPr>
          <w:rFonts w:ascii="Garamond" w:hAnsi="Garamond"/>
          <w:sz w:val="24"/>
        </w:rPr>
        <w:t xml:space="preserve"> Graduate </w:t>
      </w:r>
      <w:r w:rsidR="007D7DBC">
        <w:rPr>
          <w:rFonts w:ascii="Garamond" w:hAnsi="Garamond"/>
          <w:sz w:val="24"/>
          <w:szCs w:val="24"/>
        </w:rPr>
        <w:t>Student</w:t>
      </w:r>
      <w:r w:rsidR="002A12CD" w:rsidRPr="00D17F62">
        <w:rPr>
          <w:rFonts w:ascii="Garamond" w:hAnsi="Garamond"/>
          <w:sz w:val="24"/>
        </w:rPr>
        <w:t xml:space="preserve"> Representative</w:t>
      </w:r>
      <w:r>
        <w:rPr>
          <w:rFonts w:ascii="Garamond" w:hAnsi="Garamond"/>
          <w:sz w:val="24"/>
          <w:szCs w:val="24"/>
        </w:rPr>
        <w:t>;</w:t>
      </w:r>
    </w:p>
    <w:p w14:paraId="64B4DCFD" w14:textId="57427C00" w:rsidR="002A12CD" w:rsidRPr="00AB646D" w:rsidRDefault="00780FA2" w:rsidP="00D17F62">
      <w:pPr>
        <w:pStyle w:val="ListParagraph"/>
        <w:numPr>
          <w:ilvl w:val="0"/>
          <w:numId w:val="12"/>
        </w:numPr>
        <w:ind w:left="993" w:hanging="633"/>
        <w:rPr>
          <w:rFonts w:ascii="Garamond" w:hAnsi="Garamond"/>
          <w:sz w:val="24"/>
        </w:rPr>
      </w:pPr>
      <w:r>
        <w:rPr>
          <w:rFonts w:ascii="Garamond" w:hAnsi="Garamond"/>
          <w:sz w:val="24"/>
          <w:szCs w:val="24"/>
        </w:rPr>
        <w:t>a</w:t>
      </w:r>
      <w:r w:rsidR="002A12CD" w:rsidRPr="00234AB9">
        <w:rPr>
          <w:rFonts w:ascii="Garamond" w:hAnsi="Garamond"/>
          <w:sz w:val="24"/>
          <w:szCs w:val="24"/>
        </w:rPr>
        <w:t>n</w:t>
      </w:r>
      <w:r w:rsidR="002A12CD" w:rsidRPr="00D17F62">
        <w:rPr>
          <w:rFonts w:ascii="Garamond" w:hAnsi="Garamond"/>
          <w:sz w:val="24"/>
        </w:rPr>
        <w:t xml:space="preserve"> </w:t>
      </w:r>
      <w:r w:rsidR="00FE46D7">
        <w:rPr>
          <w:rFonts w:ascii="Garamond" w:hAnsi="Garamond"/>
          <w:sz w:val="24"/>
        </w:rPr>
        <w:t>Indigenous</w:t>
      </w:r>
      <w:r w:rsidR="002A12CD" w:rsidRPr="00D17F62">
        <w:rPr>
          <w:rFonts w:ascii="Garamond" w:hAnsi="Garamond"/>
          <w:sz w:val="24"/>
        </w:rPr>
        <w:t xml:space="preserve"> Student Representative</w:t>
      </w:r>
      <w:r>
        <w:rPr>
          <w:rFonts w:ascii="Garamond" w:hAnsi="Garamond"/>
          <w:sz w:val="24"/>
          <w:szCs w:val="24"/>
        </w:rPr>
        <w:t>;</w:t>
      </w:r>
    </w:p>
    <w:p w14:paraId="11334938" w14:textId="033998AA" w:rsidR="00AB646D" w:rsidRDefault="00AB646D" w:rsidP="00AB646D">
      <w:pPr>
        <w:pStyle w:val="ListParagraph"/>
        <w:numPr>
          <w:ilvl w:val="0"/>
          <w:numId w:val="12"/>
        </w:numPr>
        <w:ind w:left="993" w:hanging="633"/>
        <w:rPr>
          <w:rFonts w:ascii="Garamond" w:hAnsi="Garamond"/>
          <w:sz w:val="24"/>
        </w:rPr>
      </w:pPr>
      <w:r w:rsidRPr="00AB646D">
        <w:rPr>
          <w:rFonts w:ascii="Garamond" w:hAnsi="Garamond"/>
          <w:sz w:val="24"/>
        </w:rPr>
        <w:t xml:space="preserve">Transfer-Student </w:t>
      </w:r>
      <w:r>
        <w:rPr>
          <w:rFonts w:ascii="Garamond" w:hAnsi="Garamond"/>
          <w:sz w:val="24"/>
        </w:rPr>
        <w:t>representative;</w:t>
      </w:r>
    </w:p>
    <w:p w14:paraId="58D03E11" w14:textId="1F983614" w:rsidR="00FF6B02" w:rsidRPr="00FF6B02" w:rsidRDefault="00FF6B02" w:rsidP="00AB646D">
      <w:pPr>
        <w:pStyle w:val="ListParagraph"/>
        <w:numPr>
          <w:ilvl w:val="0"/>
          <w:numId w:val="12"/>
        </w:numPr>
        <w:ind w:left="993" w:hanging="633"/>
        <w:rPr>
          <w:rFonts w:ascii="Garamond" w:hAnsi="Garamond"/>
          <w:sz w:val="28"/>
        </w:rPr>
      </w:pPr>
      <w:r w:rsidRPr="00FF6B02">
        <w:rPr>
          <w:rFonts w:ascii="Garamond" w:hAnsi="Garamond"/>
          <w:color w:val="000000"/>
          <w:sz w:val="24"/>
          <w:szCs w:val="22"/>
        </w:rPr>
        <w:t>up to two Equity &amp; Diversity Commissioners;</w:t>
      </w:r>
    </w:p>
    <w:p w14:paraId="4868C383" w14:textId="5BC5CBC3" w:rsidR="00780FA2" w:rsidRDefault="00780FA2" w:rsidP="00234AB9">
      <w:pPr>
        <w:pStyle w:val="ListParagraph"/>
        <w:numPr>
          <w:ilvl w:val="0"/>
          <w:numId w:val="12"/>
        </w:numPr>
        <w:ind w:left="993" w:hanging="633"/>
        <w:rPr>
          <w:rFonts w:ascii="Garamond" w:hAnsi="Garamond"/>
          <w:sz w:val="24"/>
          <w:szCs w:val="24"/>
        </w:rPr>
      </w:pPr>
      <w:r>
        <w:rPr>
          <w:rFonts w:ascii="Garamond" w:hAnsi="Garamond"/>
          <w:sz w:val="24"/>
          <w:szCs w:val="24"/>
        </w:rPr>
        <w:t>the Speaker; and</w:t>
      </w:r>
    </w:p>
    <w:p w14:paraId="7D450460" w14:textId="4E26DF77" w:rsidR="00780FA2" w:rsidRPr="00234AB9" w:rsidRDefault="00780FA2" w:rsidP="00234AB9">
      <w:pPr>
        <w:pStyle w:val="ListParagraph"/>
        <w:numPr>
          <w:ilvl w:val="0"/>
          <w:numId w:val="12"/>
        </w:numPr>
        <w:ind w:left="993" w:hanging="633"/>
        <w:rPr>
          <w:rFonts w:ascii="Garamond" w:hAnsi="Garamond"/>
          <w:sz w:val="24"/>
          <w:szCs w:val="24"/>
        </w:rPr>
      </w:pPr>
      <w:r>
        <w:rPr>
          <w:rFonts w:ascii="Garamond" w:hAnsi="Garamond"/>
          <w:sz w:val="24"/>
          <w:szCs w:val="24"/>
        </w:rPr>
        <w:t>the Deputy Speaker.</w:t>
      </w:r>
    </w:p>
    <w:p w14:paraId="656030DB" w14:textId="52FB4188" w:rsidR="00FB66C5" w:rsidRPr="00D17F62" w:rsidRDefault="00FB66C5" w:rsidP="00D17F62">
      <w:pPr>
        <w:rPr>
          <w:rFonts w:ascii="Garamond" w:hAnsi="Garamond"/>
          <w:b/>
          <w:sz w:val="24"/>
        </w:rPr>
      </w:pPr>
    </w:p>
    <w:p w14:paraId="429FE2EC" w14:textId="48C428D0" w:rsidR="002A12CD" w:rsidRPr="00D17F62" w:rsidRDefault="002A12CD" w:rsidP="00C75EA5">
      <w:pPr>
        <w:pStyle w:val="Heading2"/>
      </w:pPr>
      <w:r w:rsidRPr="00D17F62">
        <w:t>Voting Rights</w:t>
      </w:r>
    </w:p>
    <w:p w14:paraId="0AD14849" w14:textId="3AAD5A74" w:rsidR="002A12CD" w:rsidRPr="00D17F62" w:rsidRDefault="002A12CD" w:rsidP="00D17F62">
      <w:pPr>
        <w:tabs>
          <w:tab w:val="left" w:pos="3625"/>
        </w:tabs>
        <w:rPr>
          <w:rFonts w:ascii="Garamond" w:hAnsi="Garamond"/>
          <w:sz w:val="24"/>
        </w:rPr>
      </w:pPr>
      <w:r w:rsidRPr="00D17F62">
        <w:rPr>
          <w:rFonts w:ascii="Garamond" w:hAnsi="Garamond"/>
          <w:sz w:val="24"/>
        </w:rPr>
        <w:t xml:space="preserve">Each member of the </w:t>
      </w:r>
      <w:r w:rsidR="00AB021C">
        <w:rPr>
          <w:rFonts w:ascii="Garamond" w:hAnsi="Garamond"/>
          <w:sz w:val="24"/>
          <w:szCs w:val="24"/>
        </w:rPr>
        <w:t xml:space="preserve">LSS </w:t>
      </w:r>
      <w:r w:rsidRPr="00D17F62">
        <w:rPr>
          <w:rFonts w:ascii="Garamond" w:hAnsi="Garamond"/>
          <w:sz w:val="24"/>
        </w:rPr>
        <w:t>Council</w:t>
      </w:r>
      <w:r w:rsidR="00780FA2">
        <w:rPr>
          <w:rFonts w:ascii="Garamond" w:hAnsi="Garamond"/>
          <w:sz w:val="24"/>
          <w:szCs w:val="24"/>
        </w:rPr>
        <w:t>, with the exception of the Speaker and the Deputy Speaker,</w:t>
      </w:r>
      <w:r w:rsidRPr="00D17F62">
        <w:rPr>
          <w:rFonts w:ascii="Garamond" w:hAnsi="Garamond"/>
          <w:sz w:val="24"/>
        </w:rPr>
        <w:t xml:space="preserve"> shall have voting rights at </w:t>
      </w:r>
      <w:r w:rsidR="00AB021C">
        <w:rPr>
          <w:rFonts w:ascii="Garamond" w:hAnsi="Garamond"/>
          <w:sz w:val="24"/>
          <w:szCs w:val="24"/>
        </w:rPr>
        <w:t>LSS</w:t>
      </w:r>
      <w:r w:rsidR="00AB021C" w:rsidRPr="00D17F62">
        <w:rPr>
          <w:rFonts w:ascii="Garamond" w:hAnsi="Garamond"/>
          <w:sz w:val="24"/>
        </w:rPr>
        <w:t xml:space="preserve"> </w:t>
      </w:r>
      <w:r w:rsidRPr="00D17F62">
        <w:rPr>
          <w:rFonts w:ascii="Garamond" w:hAnsi="Garamond"/>
          <w:sz w:val="24"/>
        </w:rPr>
        <w:t>Council</w:t>
      </w:r>
      <w:r w:rsidR="00C13214" w:rsidRPr="00D17F62">
        <w:rPr>
          <w:rFonts w:ascii="Garamond" w:hAnsi="Garamond"/>
          <w:sz w:val="24"/>
        </w:rPr>
        <w:t xml:space="preserve"> Meetings</w:t>
      </w:r>
      <w:r w:rsidR="005B0B49">
        <w:rPr>
          <w:rFonts w:ascii="Garamond" w:hAnsi="Garamond"/>
          <w:sz w:val="24"/>
          <w:szCs w:val="24"/>
        </w:rPr>
        <w:t>.</w:t>
      </w:r>
      <w:r w:rsidR="000F147A" w:rsidRPr="000F147A">
        <w:rPr>
          <w:rFonts w:ascii="Garamond" w:hAnsi="Garamond"/>
          <w:sz w:val="24"/>
        </w:rPr>
        <w:t xml:space="preserve"> </w:t>
      </w:r>
      <w:r w:rsidR="000F147A">
        <w:rPr>
          <w:rFonts w:ascii="Garamond" w:hAnsi="Garamond"/>
          <w:sz w:val="24"/>
        </w:rPr>
        <w:t>Each LSS Council member shall have only one vote. For clarification, in the event that one person holds multiple positions at an LSS Council Meeting, that LSS Council member shall not receive two votes by virtue of holding two positions (e.g. a person who is both an Equity and Diversity Commissioner and a member of a Year Council can only cast one vote on matters at LSS Council Meetings).</w:t>
      </w:r>
    </w:p>
    <w:p w14:paraId="3B01BAF4" w14:textId="77777777" w:rsidR="002A12CD" w:rsidRPr="002A12CD" w:rsidRDefault="002A12CD" w:rsidP="002A12CD">
      <w:pPr>
        <w:tabs>
          <w:tab w:val="left" w:pos="3625"/>
        </w:tabs>
        <w:rPr>
          <w:rFonts w:ascii="Garamond" w:hAnsi="Garamond"/>
          <w:b/>
          <w:sz w:val="24"/>
          <w:szCs w:val="24"/>
        </w:rPr>
      </w:pPr>
    </w:p>
    <w:p w14:paraId="4C6E05B2" w14:textId="4BD137B4" w:rsidR="002A12CD" w:rsidRPr="002A12CD" w:rsidRDefault="00AB021C" w:rsidP="00C75EA5">
      <w:pPr>
        <w:pStyle w:val="Heading2"/>
      </w:pPr>
      <w:bookmarkStart w:id="59" w:name="_Toc497725592"/>
      <w:r>
        <w:lastRenderedPageBreak/>
        <w:t xml:space="preserve">LSS </w:t>
      </w:r>
      <w:r w:rsidR="002A12CD" w:rsidRPr="002A12CD">
        <w:t>Council Meetings</w:t>
      </w:r>
      <w:bookmarkEnd w:id="59"/>
    </w:p>
    <w:p w14:paraId="4ADC6680" w14:textId="0E51E906" w:rsidR="002A12CD" w:rsidRPr="00D17F62" w:rsidRDefault="002A12CD" w:rsidP="00D17F62">
      <w:pPr>
        <w:tabs>
          <w:tab w:val="left" w:pos="3625"/>
        </w:tabs>
        <w:rPr>
          <w:rFonts w:ascii="Garamond" w:hAnsi="Garamond"/>
          <w:sz w:val="24"/>
        </w:rPr>
      </w:pPr>
      <w:r w:rsidRPr="00D17F62">
        <w:rPr>
          <w:rFonts w:ascii="Garamond" w:hAnsi="Garamond"/>
          <w:sz w:val="24"/>
        </w:rPr>
        <w:t>Unless otherwise ord</w:t>
      </w:r>
      <w:r w:rsidR="00892949" w:rsidRPr="00D17F62">
        <w:rPr>
          <w:rFonts w:ascii="Garamond" w:hAnsi="Garamond"/>
          <w:sz w:val="24"/>
        </w:rPr>
        <w:t xml:space="preserve">ered by </w:t>
      </w:r>
      <w:r w:rsidR="00AB021C">
        <w:rPr>
          <w:rFonts w:ascii="Garamond" w:hAnsi="Garamond"/>
          <w:sz w:val="24"/>
          <w:szCs w:val="24"/>
        </w:rPr>
        <w:t>LSS</w:t>
      </w:r>
      <w:r w:rsidR="00AB021C" w:rsidRPr="00D17F62">
        <w:rPr>
          <w:rFonts w:ascii="Garamond" w:hAnsi="Garamond"/>
          <w:sz w:val="24"/>
        </w:rPr>
        <w:t xml:space="preserve"> </w:t>
      </w:r>
      <w:r w:rsidRPr="00D17F62">
        <w:rPr>
          <w:rFonts w:ascii="Garamond" w:hAnsi="Garamond"/>
          <w:sz w:val="24"/>
        </w:rPr>
        <w:t xml:space="preserve">Council, </w:t>
      </w:r>
      <w:r w:rsidR="00AB021C">
        <w:rPr>
          <w:rFonts w:ascii="Garamond" w:hAnsi="Garamond"/>
          <w:sz w:val="24"/>
          <w:szCs w:val="24"/>
        </w:rPr>
        <w:t>LSS</w:t>
      </w:r>
      <w:r w:rsidR="00AB021C" w:rsidRPr="00D17F62">
        <w:rPr>
          <w:rFonts w:ascii="Garamond" w:hAnsi="Garamond"/>
          <w:sz w:val="24"/>
        </w:rPr>
        <w:t xml:space="preserve"> </w:t>
      </w:r>
      <w:r w:rsidRPr="00D17F62">
        <w:rPr>
          <w:rFonts w:ascii="Garamond" w:hAnsi="Garamond"/>
          <w:sz w:val="24"/>
        </w:rPr>
        <w:t>Council</w:t>
      </w:r>
      <w:r w:rsidRPr="00234AB9">
        <w:rPr>
          <w:rFonts w:ascii="Garamond" w:hAnsi="Garamond"/>
          <w:sz w:val="24"/>
          <w:szCs w:val="24"/>
        </w:rPr>
        <w:t xml:space="preserve"> </w:t>
      </w:r>
      <w:r w:rsidR="00C13214">
        <w:rPr>
          <w:rFonts w:ascii="Garamond" w:hAnsi="Garamond"/>
          <w:sz w:val="24"/>
          <w:szCs w:val="24"/>
        </w:rPr>
        <w:t>Meetings</w:t>
      </w:r>
      <w:r w:rsidR="00C13214" w:rsidRPr="00D17F62">
        <w:rPr>
          <w:rFonts w:ascii="Garamond" w:hAnsi="Garamond"/>
          <w:sz w:val="24"/>
        </w:rPr>
        <w:t xml:space="preserve"> </w:t>
      </w:r>
      <w:r w:rsidRPr="00D17F62">
        <w:rPr>
          <w:rFonts w:ascii="Garamond" w:hAnsi="Garamond"/>
          <w:sz w:val="24"/>
        </w:rPr>
        <w:t>shall be held every two weeks during the academic year, except that there shall be no meetings scheduled during</w:t>
      </w:r>
      <w:r w:rsidR="00C13214" w:rsidRPr="00D17F62">
        <w:rPr>
          <w:rFonts w:ascii="Garamond" w:hAnsi="Garamond"/>
          <w:sz w:val="24"/>
        </w:rPr>
        <w:t xml:space="preserve"> </w:t>
      </w:r>
      <w:r w:rsidR="00C13214">
        <w:rPr>
          <w:rFonts w:ascii="Garamond" w:hAnsi="Garamond"/>
          <w:sz w:val="24"/>
          <w:szCs w:val="24"/>
        </w:rPr>
        <w:t>the months of</w:t>
      </w:r>
      <w:r w:rsidRPr="00234AB9">
        <w:rPr>
          <w:rFonts w:ascii="Garamond" w:hAnsi="Garamond"/>
          <w:sz w:val="24"/>
          <w:szCs w:val="24"/>
        </w:rPr>
        <w:t xml:space="preserve"> December </w:t>
      </w:r>
      <w:r w:rsidR="00C13214">
        <w:rPr>
          <w:rFonts w:ascii="Garamond" w:hAnsi="Garamond"/>
          <w:sz w:val="24"/>
          <w:szCs w:val="24"/>
        </w:rPr>
        <w:t>or</w:t>
      </w:r>
      <w:r w:rsidRPr="00234AB9">
        <w:rPr>
          <w:rFonts w:ascii="Garamond" w:hAnsi="Garamond"/>
          <w:sz w:val="24"/>
          <w:szCs w:val="24"/>
        </w:rPr>
        <w:t xml:space="preserve"> April.</w:t>
      </w:r>
      <w:r w:rsidR="00C13214">
        <w:rPr>
          <w:rFonts w:ascii="Garamond" w:hAnsi="Garamond"/>
          <w:sz w:val="24"/>
          <w:szCs w:val="24"/>
        </w:rPr>
        <w:t xml:space="preserve"> Additional </w:t>
      </w:r>
      <w:r w:rsidR="00AB021C">
        <w:rPr>
          <w:rFonts w:ascii="Garamond" w:hAnsi="Garamond"/>
          <w:sz w:val="24"/>
          <w:szCs w:val="24"/>
        </w:rPr>
        <w:t xml:space="preserve">LSS </w:t>
      </w:r>
      <w:r w:rsidRPr="00234AB9">
        <w:rPr>
          <w:rFonts w:ascii="Garamond" w:hAnsi="Garamond"/>
          <w:sz w:val="24"/>
          <w:szCs w:val="24"/>
        </w:rPr>
        <w:t xml:space="preserve">Council </w:t>
      </w:r>
      <w:r w:rsidR="00C13214">
        <w:rPr>
          <w:rFonts w:ascii="Garamond" w:hAnsi="Garamond"/>
          <w:sz w:val="24"/>
          <w:szCs w:val="24"/>
        </w:rPr>
        <w:t xml:space="preserve">Meetings </w:t>
      </w:r>
      <w:r w:rsidRPr="00234AB9">
        <w:rPr>
          <w:rFonts w:ascii="Garamond" w:hAnsi="Garamond"/>
          <w:sz w:val="24"/>
          <w:szCs w:val="24"/>
        </w:rPr>
        <w:t>may be called by the President or shall be called at the request of three or more members of</w:t>
      </w:r>
      <w:r w:rsidR="00C13214">
        <w:rPr>
          <w:rFonts w:ascii="Garamond" w:hAnsi="Garamond"/>
          <w:sz w:val="24"/>
          <w:szCs w:val="24"/>
        </w:rPr>
        <w:t xml:space="preserve"> LSS</w:t>
      </w:r>
      <w:r w:rsidRPr="00234AB9">
        <w:rPr>
          <w:rFonts w:ascii="Garamond" w:hAnsi="Garamond"/>
          <w:sz w:val="24"/>
          <w:szCs w:val="24"/>
        </w:rPr>
        <w:t xml:space="preserve"> Council</w:t>
      </w:r>
      <w:r w:rsidRPr="00D17F62">
        <w:rPr>
          <w:rFonts w:ascii="Garamond" w:hAnsi="Garamond"/>
          <w:sz w:val="24"/>
        </w:rPr>
        <w:t>.</w:t>
      </w:r>
    </w:p>
    <w:p w14:paraId="04552C5F" w14:textId="77777777" w:rsidR="002A12CD" w:rsidRPr="00D17F62" w:rsidRDefault="002A12CD" w:rsidP="00D17F62">
      <w:pPr>
        <w:tabs>
          <w:tab w:val="left" w:pos="3625"/>
        </w:tabs>
        <w:rPr>
          <w:rFonts w:ascii="Garamond" w:hAnsi="Garamond"/>
          <w:b/>
          <w:sz w:val="24"/>
        </w:rPr>
      </w:pPr>
    </w:p>
    <w:p w14:paraId="5293F341" w14:textId="6B1FB82D" w:rsidR="002A12CD" w:rsidRPr="00D17F62" w:rsidRDefault="002A12CD" w:rsidP="00C75EA5">
      <w:pPr>
        <w:pStyle w:val="Heading2"/>
      </w:pPr>
      <w:r w:rsidRPr="00D17F62">
        <w:t xml:space="preserve">Quorum for </w:t>
      </w:r>
      <w:r w:rsidR="00AB021C">
        <w:rPr>
          <w:szCs w:val="24"/>
        </w:rPr>
        <w:t xml:space="preserve">LSS </w:t>
      </w:r>
      <w:r w:rsidRPr="00D17F62">
        <w:t>Council Meetings</w:t>
      </w:r>
    </w:p>
    <w:p w14:paraId="2CA3BEEA" w14:textId="30A182A2" w:rsidR="002A12CD" w:rsidRPr="006B0914" w:rsidRDefault="009A214D" w:rsidP="00D17F62">
      <w:pPr>
        <w:tabs>
          <w:tab w:val="left" w:pos="3625"/>
        </w:tabs>
        <w:rPr>
          <w:rFonts w:ascii="Garamond" w:hAnsi="Garamond"/>
          <w:sz w:val="24"/>
          <w:lang w:val="en-CA"/>
        </w:rPr>
      </w:pPr>
      <w:r>
        <w:rPr>
          <w:rFonts w:ascii="Garamond" w:hAnsi="Garamond"/>
          <w:sz w:val="24"/>
        </w:rPr>
        <w:t xml:space="preserve">A total of </w:t>
      </w:r>
      <w:r w:rsidR="006B0914">
        <w:rPr>
          <w:rFonts w:ascii="Garamond" w:hAnsi="Garamond"/>
          <w:sz w:val="24"/>
        </w:rPr>
        <w:t xml:space="preserve">50% of </w:t>
      </w:r>
      <w:r w:rsidR="002A12CD" w:rsidRPr="00234AB9">
        <w:rPr>
          <w:rFonts w:ascii="Garamond" w:hAnsi="Garamond"/>
          <w:sz w:val="24"/>
          <w:szCs w:val="24"/>
        </w:rPr>
        <w:t>LSS</w:t>
      </w:r>
      <w:r w:rsidR="002A12CD" w:rsidRPr="00D17F62">
        <w:rPr>
          <w:rFonts w:ascii="Garamond" w:hAnsi="Garamond"/>
          <w:sz w:val="24"/>
        </w:rPr>
        <w:t xml:space="preserve"> Council</w:t>
      </w:r>
      <w:r>
        <w:rPr>
          <w:rFonts w:ascii="Garamond" w:hAnsi="Garamond"/>
          <w:sz w:val="24"/>
        </w:rPr>
        <w:t xml:space="preserve"> plus one member</w:t>
      </w:r>
      <w:r w:rsidR="002A12CD" w:rsidRPr="00D17F62">
        <w:rPr>
          <w:rFonts w:ascii="Garamond" w:hAnsi="Garamond"/>
          <w:sz w:val="24"/>
        </w:rPr>
        <w:t xml:space="preserve"> shall constitute quorum for </w:t>
      </w:r>
      <w:r w:rsidR="00C13214">
        <w:rPr>
          <w:rFonts w:ascii="Garamond" w:hAnsi="Garamond"/>
          <w:sz w:val="24"/>
          <w:szCs w:val="24"/>
        </w:rPr>
        <w:t xml:space="preserve">LSS </w:t>
      </w:r>
      <w:r w:rsidR="002A12CD" w:rsidRPr="00D17F62">
        <w:rPr>
          <w:rFonts w:ascii="Garamond" w:hAnsi="Garamond"/>
          <w:sz w:val="24"/>
        </w:rPr>
        <w:t xml:space="preserve">Council Meetings. At least one of the members </w:t>
      </w:r>
      <w:r w:rsidR="00C13214" w:rsidRPr="00D17F62">
        <w:rPr>
          <w:rFonts w:ascii="Garamond" w:hAnsi="Garamond"/>
          <w:sz w:val="24"/>
        </w:rPr>
        <w:t xml:space="preserve">constituting quorum must be an </w:t>
      </w:r>
      <w:r w:rsidR="00C13214">
        <w:rPr>
          <w:rFonts w:ascii="Garamond" w:hAnsi="Garamond"/>
          <w:sz w:val="24"/>
          <w:szCs w:val="24"/>
        </w:rPr>
        <w:t>O</w:t>
      </w:r>
      <w:r w:rsidR="002A12CD" w:rsidRPr="00234AB9">
        <w:rPr>
          <w:rFonts w:ascii="Garamond" w:hAnsi="Garamond"/>
          <w:sz w:val="24"/>
          <w:szCs w:val="24"/>
        </w:rPr>
        <w:t>fficer</w:t>
      </w:r>
      <w:r w:rsidR="00C13214">
        <w:rPr>
          <w:rFonts w:ascii="Garamond" w:hAnsi="Garamond"/>
          <w:sz w:val="24"/>
          <w:szCs w:val="24"/>
        </w:rPr>
        <w:t xml:space="preserve"> of the LSS</w:t>
      </w:r>
      <w:r w:rsidR="002A12CD" w:rsidRPr="00234AB9">
        <w:rPr>
          <w:rFonts w:ascii="Garamond" w:hAnsi="Garamond"/>
          <w:sz w:val="24"/>
          <w:szCs w:val="24"/>
        </w:rPr>
        <w:t>.</w:t>
      </w:r>
      <w:r w:rsidR="002A12CD" w:rsidRPr="00D17F62">
        <w:rPr>
          <w:rFonts w:ascii="Garamond" w:hAnsi="Garamond"/>
          <w:sz w:val="24"/>
        </w:rPr>
        <w:t xml:space="preserve"> Only voting</w:t>
      </w:r>
      <w:r w:rsidR="005E2B36">
        <w:rPr>
          <w:rFonts w:ascii="Garamond" w:hAnsi="Garamond"/>
          <w:sz w:val="24"/>
          <w:szCs w:val="24"/>
        </w:rPr>
        <w:t xml:space="preserve"> </w:t>
      </w:r>
      <w:r w:rsidR="002A12CD" w:rsidRPr="00D17F62">
        <w:rPr>
          <w:rFonts w:ascii="Garamond" w:hAnsi="Garamond"/>
          <w:sz w:val="24"/>
        </w:rPr>
        <w:t xml:space="preserve">members of the </w:t>
      </w:r>
      <w:r w:rsidR="002A12CD" w:rsidRPr="00234AB9">
        <w:rPr>
          <w:rFonts w:ascii="Garamond" w:hAnsi="Garamond"/>
          <w:sz w:val="24"/>
          <w:szCs w:val="24"/>
        </w:rPr>
        <w:t>LSS</w:t>
      </w:r>
      <w:r w:rsidR="002A12CD" w:rsidRPr="00D17F62">
        <w:rPr>
          <w:rFonts w:ascii="Garamond" w:hAnsi="Garamond"/>
          <w:sz w:val="24"/>
        </w:rPr>
        <w:t xml:space="preserve"> Council shall count towards quorum.</w:t>
      </w:r>
    </w:p>
    <w:p w14:paraId="20DFE336" w14:textId="77777777" w:rsidR="002A12CD" w:rsidRPr="00D17F62" w:rsidRDefault="002A12CD" w:rsidP="00D17F62">
      <w:pPr>
        <w:tabs>
          <w:tab w:val="left" w:pos="3625"/>
        </w:tabs>
        <w:rPr>
          <w:rFonts w:ascii="Garamond" w:hAnsi="Garamond"/>
          <w:b/>
          <w:sz w:val="24"/>
        </w:rPr>
      </w:pPr>
    </w:p>
    <w:p w14:paraId="099EABCC" w14:textId="3AE9894A" w:rsidR="00BD0728" w:rsidRDefault="008307FE" w:rsidP="00C75EA5">
      <w:pPr>
        <w:pStyle w:val="Heading2"/>
        <w:rPr>
          <w:rFonts w:ascii="MS Mincho" w:eastAsia="MS Mincho" w:hAnsi="MS Mincho" w:cs="MS Mincho"/>
        </w:rPr>
      </w:pPr>
      <w:bookmarkStart w:id="60" w:name="_Toc497725593"/>
      <w:r w:rsidRPr="008307FE">
        <w:t>Territorial Acknowledgement</w:t>
      </w:r>
      <w:bookmarkEnd w:id="60"/>
    </w:p>
    <w:p w14:paraId="5B7267D3" w14:textId="77777777" w:rsidR="008307FE" w:rsidRPr="00BD0728" w:rsidRDefault="008307FE" w:rsidP="00BD0728">
      <w:pPr>
        <w:pStyle w:val="NoSpacing"/>
        <w:rPr>
          <w:rFonts w:ascii="Garamond" w:hAnsi="Garamond"/>
          <w:sz w:val="24"/>
          <w:szCs w:val="24"/>
        </w:rPr>
      </w:pPr>
      <w:r w:rsidRPr="00BD0728">
        <w:rPr>
          <w:rFonts w:ascii="Garamond" w:hAnsi="Garamond"/>
          <w:sz w:val="24"/>
          <w:szCs w:val="24"/>
        </w:rPr>
        <w:t>Upon commencement of all LSS Council Meetings, the Speaker will make the following oral announcement: The LSS would also like to acknowledge that Queen’s University is situated on traditional Anishinaabe and Haudenosaunee Territory.</w:t>
      </w:r>
      <w:r w:rsidRPr="00BD0728">
        <w:rPr>
          <w:rFonts w:ascii="MS Mincho" w:eastAsia="MS Mincho" w:hAnsi="MS Mincho" w:cs="MS Mincho" w:hint="eastAsia"/>
          <w:sz w:val="24"/>
          <w:szCs w:val="24"/>
        </w:rPr>
        <w:t>  </w:t>
      </w:r>
    </w:p>
    <w:p w14:paraId="5E9FF958" w14:textId="77777777" w:rsidR="00BD0728" w:rsidRPr="00BD0728" w:rsidRDefault="00BD0728" w:rsidP="008307FE">
      <w:pPr>
        <w:pStyle w:val="NoSpacing"/>
        <w:rPr>
          <w:rFonts w:ascii="Garamond" w:hAnsi="Garamond"/>
        </w:rPr>
      </w:pPr>
    </w:p>
    <w:p w14:paraId="481C5E0A" w14:textId="415BB43F" w:rsidR="002A12CD" w:rsidRPr="00D17F62" w:rsidRDefault="002A12CD" w:rsidP="00C75EA5">
      <w:pPr>
        <w:pStyle w:val="Heading2"/>
      </w:pPr>
      <w:bookmarkStart w:id="61" w:name="_Toc497725594"/>
      <w:r w:rsidRPr="00D17F62">
        <w:t xml:space="preserve">Virtual Meetings of </w:t>
      </w:r>
      <w:r w:rsidR="00C13214">
        <w:rPr>
          <w:szCs w:val="24"/>
        </w:rPr>
        <w:t xml:space="preserve">LSS </w:t>
      </w:r>
      <w:r w:rsidRPr="00D17F62">
        <w:t>Council</w:t>
      </w:r>
      <w:bookmarkEnd w:id="61"/>
    </w:p>
    <w:p w14:paraId="03509428" w14:textId="2A83349A" w:rsidR="002A12CD" w:rsidRPr="00D17F62" w:rsidRDefault="002A12CD" w:rsidP="00D17F62">
      <w:pPr>
        <w:tabs>
          <w:tab w:val="left" w:pos="3625"/>
        </w:tabs>
        <w:rPr>
          <w:rFonts w:ascii="Garamond" w:hAnsi="Garamond"/>
          <w:sz w:val="24"/>
        </w:rPr>
      </w:pPr>
      <w:r w:rsidRPr="00D17F62">
        <w:rPr>
          <w:rFonts w:ascii="Garamond" w:hAnsi="Garamond"/>
          <w:sz w:val="24"/>
        </w:rPr>
        <w:t>The Speaker may circulate electronically for approval a motion pertaining to a matter or matters that may appropriately be dealt with by</w:t>
      </w:r>
      <w:r w:rsidR="00DE5E3E" w:rsidRPr="00D17F62">
        <w:rPr>
          <w:rFonts w:ascii="Garamond" w:hAnsi="Garamond"/>
          <w:sz w:val="24"/>
        </w:rPr>
        <w:t xml:space="preserve"> </w:t>
      </w:r>
      <w:r w:rsidR="00DE5E3E">
        <w:rPr>
          <w:rFonts w:ascii="Garamond" w:hAnsi="Garamond"/>
          <w:sz w:val="24"/>
          <w:szCs w:val="24"/>
        </w:rPr>
        <w:t>a</w:t>
      </w:r>
      <w:r w:rsidRPr="00234AB9">
        <w:rPr>
          <w:rFonts w:ascii="Garamond" w:hAnsi="Garamond"/>
          <w:sz w:val="24"/>
          <w:szCs w:val="24"/>
        </w:rPr>
        <w:t xml:space="preserve"> </w:t>
      </w:r>
      <w:r w:rsidRPr="00D17F62">
        <w:rPr>
          <w:rFonts w:ascii="Garamond" w:hAnsi="Garamond"/>
          <w:sz w:val="24"/>
        </w:rPr>
        <w:t>virtual meeting. All such motions must contain the names of the mover and seconder, and indicate c</w:t>
      </w:r>
      <w:r w:rsidR="00DE5E3E" w:rsidRPr="00D17F62">
        <w:rPr>
          <w:rFonts w:ascii="Garamond" w:hAnsi="Garamond"/>
          <w:sz w:val="24"/>
        </w:rPr>
        <w:t>learly a deadline for responses,</w:t>
      </w:r>
      <w:r w:rsidRPr="00D17F62">
        <w:rPr>
          <w:rFonts w:ascii="Garamond" w:hAnsi="Garamond"/>
          <w:sz w:val="24"/>
        </w:rPr>
        <w:t xml:space="preserve"> by which time </w:t>
      </w:r>
      <w:r w:rsidR="00DE5E3E">
        <w:rPr>
          <w:rFonts w:ascii="Garamond" w:hAnsi="Garamond"/>
          <w:sz w:val="24"/>
          <w:szCs w:val="24"/>
        </w:rPr>
        <w:t xml:space="preserve">responses must have been received by </w:t>
      </w:r>
      <w:r w:rsidR="00B50040">
        <w:rPr>
          <w:rFonts w:ascii="Garamond" w:hAnsi="Garamond"/>
          <w:sz w:val="24"/>
          <w:szCs w:val="24"/>
        </w:rPr>
        <w:t xml:space="preserve">at least </w:t>
      </w:r>
      <w:r w:rsidR="00B50040" w:rsidRPr="00D17F62">
        <w:rPr>
          <w:rFonts w:ascii="Garamond" w:hAnsi="Garamond"/>
          <w:sz w:val="24"/>
        </w:rPr>
        <w:t xml:space="preserve">the </w:t>
      </w:r>
      <w:r w:rsidR="00B50040">
        <w:rPr>
          <w:rFonts w:ascii="Garamond" w:hAnsi="Garamond"/>
          <w:sz w:val="24"/>
          <w:szCs w:val="24"/>
        </w:rPr>
        <w:t>minimum number</w:t>
      </w:r>
      <w:r w:rsidR="00DE5E3E" w:rsidRPr="00DE5E3E">
        <w:rPr>
          <w:rFonts w:ascii="Garamond" w:hAnsi="Garamond"/>
          <w:sz w:val="24"/>
          <w:szCs w:val="24"/>
        </w:rPr>
        <w:t xml:space="preserve"> of LSS Council </w:t>
      </w:r>
      <w:r w:rsidR="00B50040">
        <w:rPr>
          <w:rFonts w:ascii="Garamond" w:hAnsi="Garamond"/>
          <w:sz w:val="24"/>
          <w:szCs w:val="24"/>
        </w:rPr>
        <w:t xml:space="preserve">members constituting a </w:t>
      </w:r>
      <w:r w:rsidR="00B50040" w:rsidRPr="00D17F62">
        <w:rPr>
          <w:rFonts w:ascii="Garamond" w:hAnsi="Garamond"/>
          <w:sz w:val="24"/>
        </w:rPr>
        <w:t xml:space="preserve">quorum </w:t>
      </w:r>
      <w:r w:rsidR="00DE5E3E" w:rsidRPr="00D17F62">
        <w:rPr>
          <w:rFonts w:ascii="Garamond" w:hAnsi="Garamond"/>
          <w:sz w:val="24"/>
        </w:rPr>
        <w:t xml:space="preserve">for the </w:t>
      </w:r>
      <w:r w:rsidR="00DE5E3E">
        <w:rPr>
          <w:rFonts w:ascii="Garamond" w:hAnsi="Garamond"/>
          <w:sz w:val="24"/>
          <w:szCs w:val="24"/>
        </w:rPr>
        <w:t>vote</w:t>
      </w:r>
      <w:r w:rsidR="00DE5E3E" w:rsidRPr="00D17F62">
        <w:rPr>
          <w:rFonts w:ascii="Garamond" w:hAnsi="Garamond"/>
          <w:sz w:val="24"/>
        </w:rPr>
        <w:t xml:space="preserve"> to </w:t>
      </w:r>
      <w:r w:rsidR="00DE5E3E">
        <w:rPr>
          <w:rFonts w:ascii="Garamond" w:hAnsi="Garamond"/>
          <w:sz w:val="24"/>
          <w:szCs w:val="24"/>
        </w:rPr>
        <w:t>be binding</w:t>
      </w:r>
      <w:r w:rsidRPr="00D17F62">
        <w:rPr>
          <w:rFonts w:ascii="Garamond" w:hAnsi="Garamond"/>
          <w:sz w:val="24"/>
        </w:rPr>
        <w:t xml:space="preserve">. Responses shall be sent to the entire LSS Council. </w:t>
      </w:r>
      <w:r w:rsidR="00DE5E3E">
        <w:rPr>
          <w:rFonts w:ascii="Garamond" w:hAnsi="Garamond"/>
          <w:sz w:val="24"/>
          <w:szCs w:val="24"/>
        </w:rPr>
        <w:t>Minutes of t</w:t>
      </w:r>
      <w:r w:rsidRPr="00234AB9">
        <w:rPr>
          <w:rFonts w:ascii="Garamond" w:hAnsi="Garamond"/>
          <w:sz w:val="24"/>
          <w:szCs w:val="24"/>
        </w:rPr>
        <w:t xml:space="preserve">he </w:t>
      </w:r>
      <w:r w:rsidRPr="00D17F62">
        <w:rPr>
          <w:rFonts w:ascii="Garamond" w:hAnsi="Garamond"/>
          <w:sz w:val="24"/>
        </w:rPr>
        <w:t xml:space="preserve">virtual meeting must be </w:t>
      </w:r>
      <w:r w:rsidR="00DE5E3E">
        <w:rPr>
          <w:rFonts w:ascii="Garamond" w:hAnsi="Garamond"/>
          <w:sz w:val="24"/>
          <w:szCs w:val="24"/>
        </w:rPr>
        <w:t>taken</w:t>
      </w:r>
      <w:r w:rsidRPr="00D17F62">
        <w:rPr>
          <w:rFonts w:ascii="Garamond" w:hAnsi="Garamond"/>
          <w:sz w:val="24"/>
        </w:rPr>
        <w:t xml:space="preserve">. If at any point in the process of a virtual meeting the Speaker determines that the matter should be dealt with at a </w:t>
      </w:r>
      <w:r w:rsidR="00DE5E3E">
        <w:rPr>
          <w:rFonts w:ascii="Garamond" w:hAnsi="Garamond"/>
          <w:sz w:val="24"/>
          <w:szCs w:val="24"/>
        </w:rPr>
        <w:t>non-virtual LSS Council</w:t>
      </w:r>
      <w:r w:rsidR="00DE5E3E" w:rsidRPr="00D17F62">
        <w:rPr>
          <w:rFonts w:ascii="Garamond" w:hAnsi="Garamond"/>
          <w:sz w:val="24"/>
        </w:rPr>
        <w:t xml:space="preserve"> meeting</w:t>
      </w:r>
      <w:r w:rsidRPr="00D17F62">
        <w:rPr>
          <w:rFonts w:ascii="Garamond" w:hAnsi="Garamond"/>
          <w:sz w:val="24"/>
        </w:rPr>
        <w:t xml:space="preserve">, the Speaker may stop the virtual meeting and put the matter on the agenda for the next </w:t>
      </w:r>
      <w:r w:rsidR="00DE5E3E">
        <w:rPr>
          <w:rFonts w:ascii="Garamond" w:hAnsi="Garamond"/>
          <w:sz w:val="24"/>
          <w:szCs w:val="24"/>
        </w:rPr>
        <w:t>LSS</w:t>
      </w:r>
      <w:r w:rsidR="00DE5E3E" w:rsidRPr="00D17F62">
        <w:rPr>
          <w:rFonts w:ascii="Garamond" w:hAnsi="Garamond"/>
          <w:sz w:val="24"/>
        </w:rPr>
        <w:t xml:space="preserve"> Council</w:t>
      </w:r>
      <w:r w:rsidR="00DE5E3E">
        <w:rPr>
          <w:rFonts w:ascii="Garamond" w:hAnsi="Garamond"/>
          <w:sz w:val="24"/>
          <w:szCs w:val="24"/>
        </w:rPr>
        <w:t xml:space="preserve"> Meeting</w:t>
      </w:r>
      <w:r w:rsidRPr="00D17F62">
        <w:rPr>
          <w:rFonts w:ascii="Garamond" w:hAnsi="Garamond"/>
          <w:sz w:val="24"/>
        </w:rPr>
        <w:t>.</w:t>
      </w:r>
    </w:p>
    <w:p w14:paraId="455072EF" w14:textId="77777777" w:rsidR="002A12CD" w:rsidRPr="00D17F62" w:rsidRDefault="002A12CD" w:rsidP="00D17F62">
      <w:pPr>
        <w:tabs>
          <w:tab w:val="left" w:pos="3625"/>
        </w:tabs>
        <w:rPr>
          <w:rFonts w:ascii="Garamond" w:hAnsi="Garamond"/>
          <w:b/>
          <w:sz w:val="24"/>
        </w:rPr>
      </w:pPr>
    </w:p>
    <w:p w14:paraId="3A5621B4" w14:textId="41A9F690" w:rsidR="002A12CD" w:rsidRPr="00D17F62" w:rsidRDefault="002A12CD" w:rsidP="00C75EA5">
      <w:pPr>
        <w:pStyle w:val="Heading2"/>
      </w:pPr>
      <w:bookmarkStart w:id="62" w:name="_Toc497725595"/>
      <w:r w:rsidRPr="00D17F62">
        <w:t>Speaker</w:t>
      </w:r>
      <w:bookmarkEnd w:id="62"/>
    </w:p>
    <w:p w14:paraId="1557CFEF" w14:textId="6C9001D7" w:rsidR="002A12CD" w:rsidRPr="00D17F62" w:rsidRDefault="00B37FA2" w:rsidP="00D17F62">
      <w:pPr>
        <w:tabs>
          <w:tab w:val="left" w:pos="3625"/>
        </w:tabs>
        <w:rPr>
          <w:rFonts w:ascii="Garamond" w:hAnsi="Garamond"/>
          <w:sz w:val="24"/>
        </w:rPr>
      </w:pPr>
      <w:r>
        <w:rPr>
          <w:rFonts w:ascii="Garamond" w:hAnsi="Garamond"/>
          <w:sz w:val="24"/>
          <w:szCs w:val="24"/>
        </w:rPr>
        <w:t>In March, t</w:t>
      </w:r>
      <w:r w:rsidR="002A12CD" w:rsidRPr="00234AB9">
        <w:rPr>
          <w:rFonts w:ascii="Garamond" w:hAnsi="Garamond"/>
          <w:sz w:val="24"/>
          <w:szCs w:val="24"/>
        </w:rPr>
        <w:t xml:space="preserve">he </w:t>
      </w:r>
      <w:r w:rsidR="00ED57D3">
        <w:rPr>
          <w:rFonts w:ascii="Garamond" w:hAnsi="Garamond"/>
          <w:sz w:val="24"/>
          <w:szCs w:val="24"/>
        </w:rPr>
        <w:t>LSS</w:t>
      </w:r>
      <w:r w:rsidR="00ED57D3" w:rsidRPr="00D17F62">
        <w:rPr>
          <w:rFonts w:ascii="Garamond" w:hAnsi="Garamond"/>
          <w:sz w:val="24"/>
        </w:rPr>
        <w:t xml:space="preserve"> </w:t>
      </w:r>
      <w:r w:rsidR="002A12CD" w:rsidRPr="00D17F62">
        <w:rPr>
          <w:rFonts w:ascii="Garamond" w:hAnsi="Garamond"/>
          <w:sz w:val="24"/>
        </w:rPr>
        <w:t>Council shall</w:t>
      </w:r>
      <w:r w:rsidR="00DE5E3E" w:rsidRPr="00D17F62">
        <w:rPr>
          <w:rFonts w:ascii="Garamond" w:hAnsi="Garamond"/>
          <w:sz w:val="24"/>
        </w:rPr>
        <w:t xml:space="preserve"> </w:t>
      </w:r>
      <w:r w:rsidR="002A12CD" w:rsidRPr="00D17F62">
        <w:rPr>
          <w:rFonts w:ascii="Garamond" w:hAnsi="Garamond"/>
          <w:sz w:val="24"/>
        </w:rPr>
        <w:t xml:space="preserve">elect a Speaker </w:t>
      </w:r>
      <w:r w:rsidR="00DE5E3E">
        <w:rPr>
          <w:rFonts w:ascii="Garamond" w:hAnsi="Garamond"/>
          <w:sz w:val="24"/>
          <w:szCs w:val="24"/>
        </w:rPr>
        <w:t xml:space="preserve">for </w:t>
      </w:r>
      <w:r w:rsidR="00DE5E3E" w:rsidRPr="00D17F62">
        <w:rPr>
          <w:rFonts w:ascii="Garamond" w:hAnsi="Garamond"/>
          <w:sz w:val="24"/>
        </w:rPr>
        <w:t xml:space="preserve">the </w:t>
      </w:r>
      <w:r>
        <w:rPr>
          <w:rFonts w:ascii="Garamond" w:hAnsi="Garamond"/>
          <w:sz w:val="24"/>
          <w:szCs w:val="24"/>
        </w:rPr>
        <w:t>subsequent year</w:t>
      </w:r>
      <w:r w:rsidR="00ED57D3">
        <w:rPr>
          <w:rFonts w:ascii="Garamond" w:hAnsi="Garamond"/>
          <w:sz w:val="24"/>
          <w:szCs w:val="24"/>
        </w:rPr>
        <w:t xml:space="preserve"> or, if no suitable candidate is available, as soon as p</w:t>
      </w:r>
      <w:r w:rsidR="00A70CCA">
        <w:rPr>
          <w:rFonts w:ascii="Garamond" w:hAnsi="Garamond"/>
          <w:sz w:val="24"/>
          <w:szCs w:val="24"/>
        </w:rPr>
        <w:t>ractical</w:t>
      </w:r>
      <w:r w:rsidR="00ED57D3">
        <w:rPr>
          <w:rFonts w:ascii="Garamond" w:hAnsi="Garamond"/>
          <w:sz w:val="24"/>
          <w:szCs w:val="24"/>
        </w:rPr>
        <w:t xml:space="preserve"> after that</w:t>
      </w:r>
      <w:r w:rsidR="002A12CD" w:rsidRPr="00234AB9">
        <w:rPr>
          <w:rFonts w:ascii="Garamond" w:hAnsi="Garamond"/>
          <w:sz w:val="24"/>
          <w:szCs w:val="24"/>
        </w:rPr>
        <w:t>.</w:t>
      </w:r>
      <w:r w:rsidR="00FD33C3">
        <w:rPr>
          <w:rFonts w:ascii="Garamond" w:hAnsi="Garamond"/>
          <w:sz w:val="24"/>
          <w:szCs w:val="24"/>
        </w:rPr>
        <w:t xml:space="preserve"> T</w:t>
      </w:r>
      <w:r w:rsidR="002A12CD" w:rsidRPr="00234AB9">
        <w:rPr>
          <w:rFonts w:ascii="Garamond" w:hAnsi="Garamond"/>
          <w:sz w:val="24"/>
          <w:szCs w:val="24"/>
        </w:rPr>
        <w:t xml:space="preserve">he </w:t>
      </w:r>
      <w:r w:rsidR="002A12CD" w:rsidRPr="00D17F62">
        <w:rPr>
          <w:rFonts w:ascii="Garamond" w:hAnsi="Garamond"/>
          <w:sz w:val="24"/>
        </w:rPr>
        <w:t>Speaker shall</w:t>
      </w:r>
      <w:r w:rsidR="002A12CD" w:rsidRPr="00234AB9">
        <w:rPr>
          <w:rFonts w:ascii="Garamond" w:hAnsi="Garamond"/>
          <w:sz w:val="24"/>
          <w:szCs w:val="24"/>
        </w:rPr>
        <w:t>:</w:t>
      </w:r>
    </w:p>
    <w:p w14:paraId="3512DC0E" w14:textId="2EB6DE27" w:rsidR="00FD7536" w:rsidRDefault="002A12CD" w:rsidP="00234AB9">
      <w:pPr>
        <w:pStyle w:val="ListParagraph"/>
        <w:numPr>
          <w:ilvl w:val="0"/>
          <w:numId w:val="13"/>
        </w:numPr>
        <w:ind w:left="993" w:hanging="633"/>
        <w:rPr>
          <w:rFonts w:ascii="Garamond" w:hAnsi="Garamond"/>
          <w:sz w:val="24"/>
          <w:szCs w:val="24"/>
        </w:rPr>
      </w:pPr>
      <w:r w:rsidRPr="00D17F62">
        <w:rPr>
          <w:rFonts w:ascii="Garamond" w:hAnsi="Garamond"/>
          <w:sz w:val="24"/>
        </w:rPr>
        <w:t xml:space="preserve">preside over all </w:t>
      </w:r>
      <w:r w:rsidR="00FD7536" w:rsidRPr="006E029F">
        <w:rPr>
          <w:rFonts w:ascii="Garamond" w:hAnsi="Garamond"/>
          <w:sz w:val="24"/>
          <w:szCs w:val="24"/>
        </w:rPr>
        <w:t>LSS</w:t>
      </w:r>
      <w:r w:rsidR="00ED57D3">
        <w:rPr>
          <w:rFonts w:ascii="Garamond" w:hAnsi="Garamond"/>
          <w:sz w:val="24"/>
          <w:szCs w:val="24"/>
        </w:rPr>
        <w:t xml:space="preserve"> Meetings</w:t>
      </w:r>
      <w:r w:rsidR="00ED57D3" w:rsidRPr="00D17F62">
        <w:rPr>
          <w:rFonts w:ascii="Garamond" w:hAnsi="Garamond"/>
          <w:sz w:val="24"/>
        </w:rPr>
        <w:t xml:space="preserve"> and </w:t>
      </w:r>
      <w:r w:rsidR="00ED57D3">
        <w:rPr>
          <w:rFonts w:ascii="Garamond" w:hAnsi="Garamond"/>
          <w:sz w:val="24"/>
          <w:szCs w:val="24"/>
        </w:rPr>
        <w:t>all LSS</w:t>
      </w:r>
      <w:r w:rsidR="00FD7536" w:rsidRPr="00D17F62">
        <w:rPr>
          <w:rFonts w:ascii="Garamond" w:hAnsi="Garamond"/>
          <w:sz w:val="24"/>
        </w:rPr>
        <w:t xml:space="preserve"> Council</w:t>
      </w:r>
      <w:r w:rsidR="00ED57D3">
        <w:rPr>
          <w:rFonts w:ascii="Garamond" w:hAnsi="Garamond"/>
          <w:sz w:val="24"/>
          <w:szCs w:val="24"/>
        </w:rPr>
        <w:t xml:space="preserve"> Meetings</w:t>
      </w:r>
      <w:r w:rsidR="00FD7536" w:rsidRPr="006E029F">
        <w:rPr>
          <w:rFonts w:ascii="Garamond" w:hAnsi="Garamond"/>
          <w:sz w:val="24"/>
          <w:szCs w:val="24"/>
        </w:rPr>
        <w:t xml:space="preserve">; </w:t>
      </w:r>
    </w:p>
    <w:p w14:paraId="38754BA5" w14:textId="7661F1A4" w:rsidR="000F147A" w:rsidRPr="006E029F" w:rsidRDefault="000F147A" w:rsidP="00234AB9">
      <w:pPr>
        <w:pStyle w:val="ListParagraph"/>
        <w:numPr>
          <w:ilvl w:val="0"/>
          <w:numId w:val="13"/>
        </w:numPr>
        <w:ind w:left="993" w:hanging="633"/>
        <w:rPr>
          <w:rFonts w:ascii="Garamond" w:hAnsi="Garamond"/>
          <w:sz w:val="24"/>
          <w:szCs w:val="24"/>
        </w:rPr>
      </w:pPr>
      <w:r>
        <w:rPr>
          <w:rFonts w:ascii="Garamond" w:hAnsi="Garamond"/>
          <w:sz w:val="24"/>
          <w:szCs w:val="24"/>
        </w:rPr>
        <w:t xml:space="preserve">chair the </w:t>
      </w:r>
      <w:r w:rsidR="00C92087">
        <w:rPr>
          <w:rFonts w:ascii="Garamond" w:hAnsi="Garamond"/>
          <w:sz w:val="24"/>
          <w:szCs w:val="24"/>
        </w:rPr>
        <w:t>Elections Review</w:t>
      </w:r>
      <w:r w:rsidR="00387781">
        <w:rPr>
          <w:rFonts w:ascii="Garamond" w:hAnsi="Garamond"/>
          <w:sz w:val="24"/>
          <w:szCs w:val="24"/>
        </w:rPr>
        <w:t xml:space="preserve"> Committee</w:t>
      </w:r>
      <w:r w:rsidR="00C75EA5">
        <w:rPr>
          <w:rFonts w:ascii="Garamond" w:hAnsi="Garamond"/>
          <w:sz w:val="24"/>
          <w:szCs w:val="24"/>
        </w:rPr>
        <w:t xml:space="preserve"> on an </w:t>
      </w:r>
      <w:r w:rsidR="00C75EA5">
        <w:rPr>
          <w:rFonts w:ascii="Garamond" w:hAnsi="Garamond"/>
          <w:i/>
          <w:iCs/>
          <w:sz w:val="24"/>
          <w:szCs w:val="24"/>
        </w:rPr>
        <w:t xml:space="preserve">ad hoc </w:t>
      </w:r>
      <w:r w:rsidR="00C75EA5">
        <w:rPr>
          <w:rFonts w:ascii="Garamond" w:hAnsi="Garamond"/>
          <w:sz w:val="24"/>
          <w:szCs w:val="24"/>
        </w:rPr>
        <w:t>basis</w:t>
      </w:r>
      <w:r w:rsidR="00387781">
        <w:rPr>
          <w:rFonts w:ascii="Garamond" w:hAnsi="Garamond"/>
          <w:sz w:val="24"/>
          <w:szCs w:val="24"/>
        </w:rPr>
        <w:t>;</w:t>
      </w:r>
    </w:p>
    <w:p w14:paraId="64D0B99F" w14:textId="5750A4C9" w:rsidR="002A12CD" w:rsidRPr="00D17F62" w:rsidRDefault="002A12CD" w:rsidP="00D17F62">
      <w:pPr>
        <w:pStyle w:val="ListParagraph"/>
        <w:numPr>
          <w:ilvl w:val="0"/>
          <w:numId w:val="13"/>
        </w:numPr>
        <w:ind w:left="993" w:hanging="633"/>
        <w:rPr>
          <w:rFonts w:ascii="Garamond" w:hAnsi="Garamond"/>
          <w:sz w:val="24"/>
        </w:rPr>
      </w:pPr>
      <w:r w:rsidRPr="00D17F62">
        <w:rPr>
          <w:rFonts w:ascii="Garamond" w:hAnsi="Garamond"/>
          <w:sz w:val="24"/>
        </w:rPr>
        <w:t>be</w:t>
      </w:r>
      <w:r w:rsidR="005B79FD">
        <w:rPr>
          <w:rFonts w:ascii="Garamond" w:hAnsi="Garamond"/>
          <w:sz w:val="24"/>
          <w:szCs w:val="24"/>
        </w:rPr>
        <w:t>,</w:t>
      </w:r>
      <w:r w:rsidRPr="00D17F62">
        <w:rPr>
          <w:rFonts w:ascii="Garamond" w:hAnsi="Garamond"/>
          <w:sz w:val="24"/>
        </w:rPr>
        <w:t xml:space="preserve"> ex officio</w:t>
      </w:r>
      <w:r w:rsidR="005B79FD">
        <w:rPr>
          <w:rFonts w:ascii="Garamond" w:hAnsi="Garamond"/>
          <w:sz w:val="24"/>
          <w:szCs w:val="24"/>
        </w:rPr>
        <w:t>,</w:t>
      </w:r>
      <w:r w:rsidRPr="00D17F62">
        <w:rPr>
          <w:rFonts w:ascii="Garamond" w:hAnsi="Garamond"/>
          <w:sz w:val="24"/>
        </w:rPr>
        <w:t xml:space="preserve"> a member of the Elections Committee;</w:t>
      </w:r>
    </w:p>
    <w:p w14:paraId="366DF2A3" w14:textId="57A3B1AC" w:rsidR="002A12CD" w:rsidRPr="00D17F62" w:rsidRDefault="002A12CD" w:rsidP="00D17F62">
      <w:pPr>
        <w:pStyle w:val="ListParagraph"/>
        <w:numPr>
          <w:ilvl w:val="0"/>
          <w:numId w:val="13"/>
        </w:numPr>
        <w:ind w:left="993" w:hanging="633"/>
        <w:rPr>
          <w:rFonts w:ascii="Garamond" w:hAnsi="Garamond"/>
          <w:sz w:val="24"/>
        </w:rPr>
      </w:pPr>
      <w:r w:rsidRPr="00D17F62">
        <w:rPr>
          <w:rFonts w:ascii="Garamond" w:hAnsi="Garamond"/>
          <w:sz w:val="24"/>
        </w:rPr>
        <w:t xml:space="preserve">provide notice of all </w:t>
      </w:r>
      <w:r w:rsidR="00ED57D3">
        <w:rPr>
          <w:rFonts w:ascii="Garamond" w:hAnsi="Garamond"/>
          <w:sz w:val="24"/>
          <w:szCs w:val="24"/>
        </w:rPr>
        <w:t>LSS Council Meetings</w:t>
      </w:r>
      <w:r w:rsidR="00ED57D3" w:rsidRPr="00D17F62">
        <w:rPr>
          <w:rFonts w:ascii="Garamond" w:hAnsi="Garamond"/>
          <w:sz w:val="24"/>
        </w:rPr>
        <w:t xml:space="preserve"> at least </w:t>
      </w:r>
      <w:r w:rsidR="007D7946">
        <w:rPr>
          <w:rFonts w:ascii="Garamond" w:hAnsi="Garamond"/>
          <w:sz w:val="24"/>
        </w:rPr>
        <w:t>one week</w:t>
      </w:r>
      <w:r w:rsidRPr="00D17F62">
        <w:rPr>
          <w:rFonts w:ascii="Garamond" w:hAnsi="Garamond"/>
          <w:sz w:val="24"/>
        </w:rPr>
        <w:t xml:space="preserve"> prior to the meeting</w:t>
      </w:r>
      <w:r w:rsidR="007D7946">
        <w:rPr>
          <w:rFonts w:ascii="Garamond" w:hAnsi="Garamond"/>
          <w:sz w:val="24"/>
        </w:rPr>
        <w:t xml:space="preserve"> subject to Article</w:t>
      </w:r>
      <w:r w:rsidR="007D7946">
        <w:rPr>
          <w:rFonts w:ascii="Garamond" w:hAnsi="Garamond"/>
          <w:sz w:val="24"/>
        </w:rPr>
        <w:fldChar w:fldCharType="begin"/>
      </w:r>
      <w:r w:rsidR="007D7946">
        <w:rPr>
          <w:rFonts w:ascii="Garamond" w:hAnsi="Garamond"/>
          <w:sz w:val="24"/>
        </w:rPr>
        <w:instrText xml:space="preserve"> REF _Ref4527954 \r \h </w:instrText>
      </w:r>
      <w:r w:rsidR="007D7946">
        <w:rPr>
          <w:rFonts w:ascii="Garamond" w:hAnsi="Garamond"/>
          <w:sz w:val="24"/>
        </w:rPr>
      </w:r>
      <w:r w:rsidR="007D7946">
        <w:rPr>
          <w:rFonts w:ascii="Garamond" w:hAnsi="Garamond"/>
          <w:sz w:val="24"/>
        </w:rPr>
        <w:fldChar w:fldCharType="separate"/>
      </w:r>
      <w:r w:rsidR="007D7946">
        <w:rPr>
          <w:rFonts w:ascii="Garamond" w:hAnsi="Garamond"/>
          <w:sz w:val="24"/>
        </w:rPr>
        <w:t>18.4.3</w:t>
      </w:r>
      <w:r w:rsidR="007D7946">
        <w:rPr>
          <w:rFonts w:ascii="Garamond" w:hAnsi="Garamond"/>
          <w:sz w:val="24"/>
        </w:rPr>
        <w:fldChar w:fldCharType="end"/>
      </w:r>
      <w:r w:rsidRPr="00D17F62">
        <w:rPr>
          <w:rFonts w:ascii="Garamond" w:hAnsi="Garamond"/>
          <w:sz w:val="24"/>
        </w:rPr>
        <w:t>;</w:t>
      </w:r>
    </w:p>
    <w:p w14:paraId="3E7165FA" w14:textId="1C160BA9" w:rsidR="00ED57D3" w:rsidRDefault="00ED57D3" w:rsidP="00234AB9">
      <w:pPr>
        <w:pStyle w:val="ListParagraph"/>
        <w:numPr>
          <w:ilvl w:val="0"/>
          <w:numId w:val="13"/>
        </w:numPr>
        <w:ind w:left="993" w:hanging="633"/>
        <w:rPr>
          <w:rFonts w:ascii="Garamond" w:hAnsi="Garamond"/>
          <w:sz w:val="24"/>
          <w:szCs w:val="24"/>
        </w:rPr>
      </w:pPr>
      <w:r w:rsidRPr="005B4D11">
        <w:rPr>
          <w:rFonts w:ascii="Garamond" w:hAnsi="Garamond"/>
          <w:sz w:val="24"/>
          <w:szCs w:val="24"/>
        </w:rPr>
        <w:t xml:space="preserve">provide notice of all </w:t>
      </w:r>
      <w:r w:rsidR="00FE46D7">
        <w:rPr>
          <w:rFonts w:ascii="Garamond" w:hAnsi="Garamond"/>
          <w:sz w:val="24"/>
          <w:szCs w:val="24"/>
        </w:rPr>
        <w:t>BAGM</w:t>
      </w:r>
      <w:r w:rsidR="00EE429D">
        <w:rPr>
          <w:rFonts w:ascii="Garamond" w:hAnsi="Garamond"/>
          <w:sz w:val="24"/>
          <w:szCs w:val="24"/>
        </w:rPr>
        <w:t>s</w:t>
      </w:r>
      <w:r w:rsidRPr="005B4D11">
        <w:rPr>
          <w:rFonts w:ascii="Garamond" w:hAnsi="Garamond"/>
          <w:sz w:val="24"/>
          <w:szCs w:val="24"/>
        </w:rPr>
        <w:t xml:space="preserve"> at least one week in advance </w:t>
      </w:r>
      <w:r>
        <w:rPr>
          <w:rFonts w:ascii="Garamond" w:hAnsi="Garamond"/>
          <w:sz w:val="24"/>
          <w:szCs w:val="24"/>
        </w:rPr>
        <w:t xml:space="preserve">of the meeting </w:t>
      </w:r>
      <w:r w:rsidR="0031563F">
        <w:rPr>
          <w:rFonts w:ascii="Garamond" w:hAnsi="Garamond"/>
          <w:sz w:val="24"/>
          <w:szCs w:val="24"/>
        </w:rPr>
        <w:t xml:space="preserve">on the </w:t>
      </w:r>
      <w:r w:rsidR="003E4432">
        <w:rPr>
          <w:rFonts w:ascii="Garamond" w:hAnsi="Garamond"/>
          <w:sz w:val="24"/>
          <w:szCs w:val="24"/>
        </w:rPr>
        <w:t>O</w:t>
      </w:r>
      <w:r w:rsidR="0031563F">
        <w:rPr>
          <w:rFonts w:ascii="Garamond" w:hAnsi="Garamond"/>
          <w:sz w:val="24"/>
          <w:szCs w:val="24"/>
        </w:rPr>
        <w:t xml:space="preserve">fficial LSS </w:t>
      </w:r>
      <w:r w:rsidR="003E4432">
        <w:rPr>
          <w:rFonts w:ascii="Garamond" w:hAnsi="Garamond"/>
          <w:sz w:val="24"/>
          <w:szCs w:val="24"/>
        </w:rPr>
        <w:t>C</w:t>
      </w:r>
      <w:r w:rsidR="0031563F">
        <w:rPr>
          <w:rFonts w:ascii="Garamond" w:hAnsi="Garamond"/>
          <w:sz w:val="24"/>
          <w:szCs w:val="24"/>
        </w:rPr>
        <w:t xml:space="preserve">ommunication </w:t>
      </w:r>
      <w:r w:rsidR="003E4432">
        <w:rPr>
          <w:rFonts w:ascii="Garamond" w:hAnsi="Garamond"/>
          <w:sz w:val="24"/>
          <w:szCs w:val="24"/>
        </w:rPr>
        <w:t>M</w:t>
      </w:r>
      <w:r w:rsidR="0031563F">
        <w:rPr>
          <w:rFonts w:ascii="Garamond" w:hAnsi="Garamond"/>
          <w:sz w:val="24"/>
          <w:szCs w:val="24"/>
        </w:rPr>
        <w:t>echanism</w:t>
      </w:r>
      <w:r>
        <w:rPr>
          <w:rFonts w:ascii="Garamond" w:hAnsi="Garamond"/>
          <w:sz w:val="24"/>
          <w:szCs w:val="24"/>
        </w:rPr>
        <w:t>;</w:t>
      </w:r>
    </w:p>
    <w:p w14:paraId="1552404E" w14:textId="2760F5E4" w:rsidR="00ED57D3" w:rsidRPr="00234AB9" w:rsidRDefault="00ED57D3" w:rsidP="00234AB9">
      <w:pPr>
        <w:pStyle w:val="ListParagraph"/>
        <w:numPr>
          <w:ilvl w:val="0"/>
          <w:numId w:val="13"/>
        </w:numPr>
        <w:ind w:left="993" w:hanging="633"/>
        <w:rPr>
          <w:rFonts w:ascii="Garamond" w:hAnsi="Garamond"/>
          <w:sz w:val="24"/>
          <w:szCs w:val="24"/>
        </w:rPr>
      </w:pPr>
      <w:r w:rsidRPr="00234AB9">
        <w:rPr>
          <w:rFonts w:ascii="Garamond" w:hAnsi="Garamond"/>
          <w:sz w:val="24"/>
          <w:szCs w:val="24"/>
        </w:rPr>
        <w:t>provide notice of all LSS Special Meetings at l</w:t>
      </w:r>
      <w:r>
        <w:rPr>
          <w:rFonts w:ascii="Garamond" w:hAnsi="Garamond"/>
          <w:sz w:val="24"/>
          <w:szCs w:val="24"/>
        </w:rPr>
        <w:t>east fo</w:t>
      </w:r>
      <w:r w:rsidRPr="00234AB9">
        <w:rPr>
          <w:rFonts w:ascii="Garamond" w:hAnsi="Garamond"/>
          <w:sz w:val="24"/>
          <w:szCs w:val="24"/>
        </w:rPr>
        <w:t xml:space="preserve">rty-eight hours in advance </w:t>
      </w:r>
      <w:r>
        <w:rPr>
          <w:rFonts w:ascii="Garamond" w:hAnsi="Garamond"/>
          <w:sz w:val="24"/>
          <w:szCs w:val="24"/>
        </w:rPr>
        <w:t xml:space="preserve">of the meeting </w:t>
      </w:r>
      <w:r w:rsidR="00706618">
        <w:rPr>
          <w:rFonts w:ascii="Garamond" w:hAnsi="Garamond"/>
          <w:sz w:val="24"/>
          <w:szCs w:val="24"/>
        </w:rPr>
        <w:t xml:space="preserve">on the </w:t>
      </w:r>
      <w:r w:rsidR="00D663F4">
        <w:rPr>
          <w:rFonts w:ascii="Garamond" w:hAnsi="Garamond"/>
          <w:sz w:val="24"/>
          <w:szCs w:val="24"/>
        </w:rPr>
        <w:t>Official LSS Communication Mechanism</w:t>
      </w:r>
      <w:r w:rsidR="00B37FA2">
        <w:rPr>
          <w:rFonts w:ascii="Garamond" w:hAnsi="Garamond"/>
          <w:sz w:val="24"/>
          <w:szCs w:val="24"/>
        </w:rPr>
        <w:t>;</w:t>
      </w:r>
    </w:p>
    <w:p w14:paraId="330223F1" w14:textId="41AFE5BC" w:rsidR="002A12CD" w:rsidRPr="00D17F62" w:rsidRDefault="002A12CD" w:rsidP="00D17F62">
      <w:pPr>
        <w:pStyle w:val="ListParagraph"/>
        <w:numPr>
          <w:ilvl w:val="0"/>
          <w:numId w:val="13"/>
        </w:numPr>
        <w:ind w:left="993" w:hanging="633"/>
        <w:rPr>
          <w:rFonts w:ascii="Garamond" w:hAnsi="Garamond"/>
          <w:sz w:val="24"/>
        </w:rPr>
      </w:pPr>
      <w:r w:rsidRPr="00D17F62">
        <w:rPr>
          <w:rFonts w:ascii="Garamond" w:hAnsi="Garamond"/>
          <w:sz w:val="24"/>
        </w:rPr>
        <w:t xml:space="preserve">compile an agenda prior to each </w:t>
      </w:r>
      <w:r w:rsidR="00B37FA2" w:rsidRPr="006E029F">
        <w:rPr>
          <w:rFonts w:ascii="Garamond" w:hAnsi="Garamond"/>
          <w:sz w:val="24"/>
          <w:szCs w:val="24"/>
        </w:rPr>
        <w:t>LSS</w:t>
      </w:r>
      <w:r w:rsidR="00B37FA2">
        <w:rPr>
          <w:rFonts w:ascii="Garamond" w:hAnsi="Garamond"/>
          <w:sz w:val="24"/>
          <w:szCs w:val="24"/>
        </w:rPr>
        <w:t xml:space="preserve"> Meeting and each LSS</w:t>
      </w:r>
      <w:r w:rsidR="00B37FA2" w:rsidRPr="006E029F">
        <w:rPr>
          <w:rFonts w:ascii="Garamond" w:hAnsi="Garamond"/>
          <w:sz w:val="24"/>
          <w:szCs w:val="24"/>
        </w:rPr>
        <w:t xml:space="preserve"> Council</w:t>
      </w:r>
      <w:r w:rsidR="00B37FA2">
        <w:rPr>
          <w:rFonts w:ascii="Garamond" w:hAnsi="Garamond"/>
          <w:sz w:val="24"/>
          <w:szCs w:val="24"/>
        </w:rPr>
        <w:t xml:space="preserve"> Meeting</w:t>
      </w:r>
      <w:r w:rsidRPr="00D17F62">
        <w:rPr>
          <w:rFonts w:ascii="Garamond" w:hAnsi="Garamond"/>
          <w:sz w:val="24"/>
        </w:rPr>
        <w:t>, to be</w:t>
      </w:r>
      <w:r w:rsidR="00B37FA2" w:rsidRPr="00D17F62">
        <w:rPr>
          <w:rFonts w:ascii="Garamond" w:hAnsi="Garamond"/>
          <w:sz w:val="24"/>
        </w:rPr>
        <w:t xml:space="preserve"> released with at least twenty-</w:t>
      </w:r>
      <w:r w:rsidRPr="00D17F62">
        <w:rPr>
          <w:rFonts w:ascii="Garamond" w:hAnsi="Garamond"/>
          <w:sz w:val="24"/>
        </w:rPr>
        <w:t xml:space="preserve">four </w:t>
      </w:r>
      <w:r w:rsidRPr="00234AB9">
        <w:rPr>
          <w:rFonts w:ascii="Garamond" w:hAnsi="Garamond"/>
          <w:sz w:val="24"/>
          <w:szCs w:val="24"/>
        </w:rPr>
        <w:t>hours</w:t>
      </w:r>
      <w:r w:rsidR="00FD7536">
        <w:rPr>
          <w:rFonts w:ascii="Garamond" w:hAnsi="Garamond"/>
          <w:sz w:val="24"/>
          <w:szCs w:val="24"/>
        </w:rPr>
        <w:t>’</w:t>
      </w:r>
      <w:r w:rsidRPr="00D17F62">
        <w:rPr>
          <w:rFonts w:ascii="Garamond" w:hAnsi="Garamond"/>
          <w:sz w:val="24"/>
        </w:rPr>
        <w:t xml:space="preserve"> notice for review;</w:t>
      </w:r>
    </w:p>
    <w:p w14:paraId="7429AE63" w14:textId="661D5BE9" w:rsidR="002A12CD" w:rsidRPr="00D17F62" w:rsidRDefault="002A12CD" w:rsidP="00D17F62">
      <w:pPr>
        <w:pStyle w:val="ListParagraph"/>
        <w:numPr>
          <w:ilvl w:val="0"/>
          <w:numId w:val="13"/>
        </w:numPr>
        <w:ind w:left="993" w:hanging="633"/>
        <w:rPr>
          <w:rFonts w:ascii="Garamond" w:hAnsi="Garamond"/>
          <w:sz w:val="24"/>
        </w:rPr>
      </w:pPr>
      <w:r w:rsidRPr="00D17F62">
        <w:rPr>
          <w:rFonts w:ascii="Garamond" w:hAnsi="Garamond"/>
          <w:sz w:val="24"/>
        </w:rPr>
        <w:t>arrange to have attend</w:t>
      </w:r>
      <w:r w:rsidR="00B37FA2" w:rsidRPr="00D17F62">
        <w:rPr>
          <w:rFonts w:ascii="Garamond" w:hAnsi="Garamond"/>
          <w:sz w:val="24"/>
        </w:rPr>
        <w:t xml:space="preserve">ance taken at each LSS Council </w:t>
      </w:r>
      <w:r w:rsidR="00B37FA2">
        <w:rPr>
          <w:rFonts w:ascii="Garamond" w:hAnsi="Garamond"/>
          <w:sz w:val="24"/>
          <w:szCs w:val="24"/>
        </w:rPr>
        <w:t>M</w:t>
      </w:r>
      <w:r w:rsidR="00B50040">
        <w:rPr>
          <w:rFonts w:ascii="Garamond" w:hAnsi="Garamond"/>
          <w:sz w:val="24"/>
          <w:szCs w:val="24"/>
        </w:rPr>
        <w:t>eeting</w:t>
      </w:r>
      <w:r w:rsidR="00B50040" w:rsidRPr="00D17F62">
        <w:rPr>
          <w:rFonts w:ascii="Garamond" w:hAnsi="Garamond"/>
          <w:sz w:val="24"/>
        </w:rPr>
        <w:t xml:space="preserve"> and </w:t>
      </w:r>
      <w:r w:rsidR="00B50040">
        <w:rPr>
          <w:rFonts w:ascii="Garamond" w:hAnsi="Garamond"/>
          <w:sz w:val="24"/>
          <w:szCs w:val="24"/>
        </w:rPr>
        <w:t>posted with</w:t>
      </w:r>
      <w:r w:rsidR="00B50040" w:rsidRPr="00D17F62">
        <w:rPr>
          <w:rFonts w:ascii="Garamond" w:hAnsi="Garamond"/>
          <w:sz w:val="24"/>
        </w:rPr>
        <w:t xml:space="preserve"> </w:t>
      </w:r>
      <w:r w:rsidRPr="00D17F62">
        <w:rPr>
          <w:rFonts w:ascii="Garamond" w:hAnsi="Garamond"/>
          <w:sz w:val="24"/>
        </w:rPr>
        <w:t>the minutes</w:t>
      </w:r>
      <w:r w:rsidR="00B50040">
        <w:rPr>
          <w:rFonts w:ascii="Garamond" w:hAnsi="Garamond"/>
          <w:sz w:val="24"/>
          <w:szCs w:val="24"/>
        </w:rPr>
        <w:t xml:space="preserve"> after the meeting</w:t>
      </w:r>
      <w:r w:rsidRPr="00D17F62">
        <w:rPr>
          <w:rFonts w:ascii="Garamond" w:hAnsi="Garamond"/>
          <w:sz w:val="24"/>
        </w:rPr>
        <w:t>, making allowance for regrets received at least twelve hours prior to the meeting; and</w:t>
      </w:r>
    </w:p>
    <w:p w14:paraId="60EA4D8A" w14:textId="1EC53F3E" w:rsidR="002A12CD" w:rsidRPr="00FB66C5" w:rsidRDefault="002A12CD" w:rsidP="00FB66C5">
      <w:pPr>
        <w:pStyle w:val="ListParagraph"/>
        <w:numPr>
          <w:ilvl w:val="0"/>
          <w:numId w:val="13"/>
        </w:numPr>
        <w:ind w:left="993" w:hanging="633"/>
        <w:rPr>
          <w:rFonts w:ascii="Garamond" w:hAnsi="Garamond"/>
          <w:sz w:val="24"/>
          <w:szCs w:val="24"/>
        </w:rPr>
      </w:pPr>
      <w:r w:rsidRPr="00D17F62">
        <w:rPr>
          <w:rFonts w:ascii="Garamond" w:hAnsi="Garamond"/>
          <w:sz w:val="24"/>
        </w:rPr>
        <w:t>con</w:t>
      </w:r>
      <w:r w:rsidR="00B37FA2" w:rsidRPr="00D17F62">
        <w:rPr>
          <w:rFonts w:ascii="Garamond" w:hAnsi="Garamond"/>
          <w:sz w:val="24"/>
        </w:rPr>
        <w:t xml:space="preserve">duct a training session </w:t>
      </w:r>
      <w:r w:rsidR="00B37FA2">
        <w:rPr>
          <w:rFonts w:ascii="Garamond" w:hAnsi="Garamond"/>
          <w:sz w:val="24"/>
          <w:szCs w:val="24"/>
        </w:rPr>
        <w:t>for LSS</w:t>
      </w:r>
      <w:r w:rsidRPr="00D17F62">
        <w:rPr>
          <w:rFonts w:ascii="Garamond" w:hAnsi="Garamond"/>
          <w:sz w:val="24"/>
        </w:rPr>
        <w:t xml:space="preserve"> Council on parliamentary procedure </w:t>
      </w:r>
      <w:r w:rsidR="00B37FA2">
        <w:rPr>
          <w:rFonts w:ascii="Garamond" w:hAnsi="Garamond"/>
          <w:sz w:val="24"/>
          <w:szCs w:val="24"/>
        </w:rPr>
        <w:t xml:space="preserve">no later than the </w:t>
      </w:r>
      <w:r w:rsidR="00EE429D">
        <w:rPr>
          <w:rFonts w:ascii="Garamond" w:hAnsi="Garamond"/>
          <w:sz w:val="24"/>
          <w:szCs w:val="24"/>
        </w:rPr>
        <w:t xml:space="preserve">October </w:t>
      </w:r>
      <w:r w:rsidR="00FE46D7">
        <w:rPr>
          <w:rFonts w:ascii="Garamond" w:hAnsi="Garamond"/>
          <w:sz w:val="24"/>
          <w:szCs w:val="24"/>
        </w:rPr>
        <w:t>BAGM</w:t>
      </w:r>
      <w:r w:rsidR="00B37FA2">
        <w:rPr>
          <w:rFonts w:ascii="Garamond" w:hAnsi="Garamond"/>
          <w:sz w:val="24"/>
          <w:szCs w:val="24"/>
        </w:rPr>
        <w:t>.</w:t>
      </w:r>
      <w:r w:rsidRPr="00234AB9">
        <w:rPr>
          <w:rFonts w:ascii="Garamond" w:hAnsi="Garamond"/>
          <w:sz w:val="24"/>
          <w:szCs w:val="24"/>
        </w:rPr>
        <w:t xml:space="preserve"> </w:t>
      </w:r>
    </w:p>
    <w:p w14:paraId="1BE144A0" w14:textId="77777777" w:rsidR="00234AB9" w:rsidRDefault="00234AB9" w:rsidP="002A12CD">
      <w:pPr>
        <w:tabs>
          <w:tab w:val="left" w:pos="3625"/>
        </w:tabs>
        <w:rPr>
          <w:rFonts w:ascii="Garamond" w:hAnsi="Garamond"/>
          <w:b/>
          <w:sz w:val="24"/>
          <w:szCs w:val="24"/>
        </w:rPr>
      </w:pPr>
    </w:p>
    <w:p w14:paraId="17AD835F" w14:textId="0458C87A" w:rsidR="002A12CD" w:rsidRPr="00D17F62" w:rsidRDefault="002A12CD" w:rsidP="00C75EA5">
      <w:pPr>
        <w:pStyle w:val="Heading2"/>
      </w:pPr>
      <w:bookmarkStart w:id="63" w:name="_Toc497725596"/>
      <w:r w:rsidRPr="00D17F62">
        <w:lastRenderedPageBreak/>
        <w:t>Deputy Speaker</w:t>
      </w:r>
      <w:bookmarkEnd w:id="63"/>
    </w:p>
    <w:p w14:paraId="64DAE1E1" w14:textId="5D0F920A" w:rsidR="002A12CD" w:rsidRPr="00D17F62" w:rsidRDefault="002A12CD" w:rsidP="00D17F62">
      <w:pPr>
        <w:tabs>
          <w:tab w:val="left" w:pos="3625"/>
        </w:tabs>
        <w:rPr>
          <w:rFonts w:ascii="Garamond" w:hAnsi="Garamond"/>
          <w:sz w:val="24"/>
        </w:rPr>
      </w:pPr>
      <w:r w:rsidRPr="00D17F62">
        <w:rPr>
          <w:rFonts w:ascii="Garamond" w:hAnsi="Garamond"/>
          <w:sz w:val="24"/>
        </w:rPr>
        <w:t>The</w:t>
      </w:r>
      <w:r w:rsidRPr="00234AB9">
        <w:rPr>
          <w:rFonts w:ascii="Garamond" w:hAnsi="Garamond"/>
          <w:sz w:val="24"/>
          <w:szCs w:val="24"/>
        </w:rPr>
        <w:t xml:space="preserve"> </w:t>
      </w:r>
      <w:r w:rsidR="0044230B">
        <w:rPr>
          <w:rFonts w:ascii="Garamond" w:hAnsi="Garamond"/>
          <w:sz w:val="24"/>
          <w:szCs w:val="24"/>
        </w:rPr>
        <w:t>LSS</w:t>
      </w:r>
      <w:r w:rsidR="0044230B" w:rsidRPr="00D17F62">
        <w:rPr>
          <w:rFonts w:ascii="Garamond" w:hAnsi="Garamond"/>
          <w:sz w:val="24"/>
        </w:rPr>
        <w:t xml:space="preserve"> </w:t>
      </w:r>
      <w:r w:rsidRPr="00D17F62">
        <w:rPr>
          <w:rFonts w:ascii="Garamond" w:hAnsi="Garamond"/>
          <w:sz w:val="24"/>
        </w:rPr>
        <w:t>Council shall elect a Deputy</w:t>
      </w:r>
      <w:r w:rsidR="00D663F4">
        <w:rPr>
          <w:rFonts w:ascii="Garamond" w:hAnsi="Garamond"/>
          <w:sz w:val="24"/>
        </w:rPr>
        <w:t xml:space="preserve"> </w:t>
      </w:r>
      <w:r w:rsidRPr="00D17F62">
        <w:rPr>
          <w:rFonts w:ascii="Garamond" w:hAnsi="Garamond"/>
          <w:sz w:val="24"/>
        </w:rPr>
        <w:t>Speaker</w:t>
      </w:r>
      <w:r w:rsidR="0031563F">
        <w:rPr>
          <w:rFonts w:ascii="Garamond" w:hAnsi="Garamond"/>
          <w:sz w:val="24"/>
        </w:rPr>
        <w:t xml:space="preserve"> at the first LSS meeting of the year, if no suitable candidate is available, as soon as practical after that</w:t>
      </w:r>
      <w:r w:rsidRPr="00D17F62">
        <w:rPr>
          <w:rFonts w:ascii="Garamond" w:hAnsi="Garamond"/>
          <w:sz w:val="24"/>
        </w:rPr>
        <w:t>. The</w:t>
      </w:r>
      <w:r w:rsidR="0031563F">
        <w:rPr>
          <w:rFonts w:ascii="Garamond" w:hAnsi="Garamond"/>
          <w:sz w:val="24"/>
        </w:rPr>
        <w:t xml:space="preserve"> </w:t>
      </w:r>
      <w:r w:rsidRPr="00D17F62">
        <w:rPr>
          <w:rFonts w:ascii="Garamond" w:hAnsi="Garamond"/>
          <w:sz w:val="24"/>
        </w:rPr>
        <w:t>Deputy Speaker shall:</w:t>
      </w:r>
    </w:p>
    <w:p w14:paraId="10FFFE6D" w14:textId="730DFB2D" w:rsidR="002A12CD" w:rsidRDefault="002A12CD" w:rsidP="00234AB9">
      <w:pPr>
        <w:pStyle w:val="ListParagraph"/>
        <w:numPr>
          <w:ilvl w:val="0"/>
          <w:numId w:val="14"/>
        </w:numPr>
        <w:ind w:left="993" w:hanging="633"/>
        <w:rPr>
          <w:rFonts w:ascii="Garamond" w:hAnsi="Garamond"/>
          <w:sz w:val="24"/>
          <w:szCs w:val="24"/>
        </w:rPr>
      </w:pPr>
      <w:r w:rsidRPr="00D17F62">
        <w:rPr>
          <w:rFonts w:ascii="Garamond" w:hAnsi="Garamond"/>
          <w:sz w:val="24"/>
        </w:rPr>
        <w:t>exercise the duties of the Speaker when th</w:t>
      </w:r>
      <w:r w:rsidR="00A70CCA" w:rsidRPr="00D17F62">
        <w:rPr>
          <w:rFonts w:ascii="Garamond" w:hAnsi="Garamond"/>
          <w:sz w:val="24"/>
        </w:rPr>
        <w:t xml:space="preserve">e Speaker is unable to do so; </w:t>
      </w:r>
    </w:p>
    <w:p w14:paraId="41130384" w14:textId="77777777" w:rsidR="00A9670E" w:rsidRPr="00D17F62" w:rsidRDefault="00A70CCA" w:rsidP="00D17F62">
      <w:pPr>
        <w:pStyle w:val="ListParagraph"/>
        <w:numPr>
          <w:ilvl w:val="0"/>
          <w:numId w:val="14"/>
        </w:numPr>
        <w:ind w:left="993" w:hanging="633"/>
        <w:rPr>
          <w:rFonts w:ascii="Garamond" w:hAnsi="Garamond"/>
          <w:sz w:val="24"/>
        </w:rPr>
      </w:pPr>
      <w:r w:rsidRPr="00D17F62">
        <w:rPr>
          <w:rFonts w:ascii="Garamond" w:hAnsi="Garamond"/>
          <w:sz w:val="24"/>
        </w:rPr>
        <w:t>when not performing the duties of the Speaker, record the minutes of all</w:t>
      </w:r>
      <w:r>
        <w:rPr>
          <w:rFonts w:ascii="Garamond" w:hAnsi="Garamond"/>
          <w:sz w:val="24"/>
          <w:szCs w:val="24"/>
        </w:rPr>
        <w:t xml:space="preserve"> </w:t>
      </w:r>
      <w:r w:rsidRPr="005B4D11">
        <w:rPr>
          <w:rFonts w:ascii="Garamond" w:hAnsi="Garamond"/>
          <w:sz w:val="24"/>
          <w:szCs w:val="24"/>
        </w:rPr>
        <w:t>LSS Meetings</w:t>
      </w:r>
      <w:r>
        <w:rPr>
          <w:rFonts w:ascii="Garamond" w:hAnsi="Garamond"/>
          <w:sz w:val="24"/>
          <w:szCs w:val="24"/>
        </w:rPr>
        <w:t xml:space="preserve"> and all LSS</w:t>
      </w:r>
      <w:r w:rsidRPr="006E029F">
        <w:rPr>
          <w:rFonts w:ascii="Garamond" w:hAnsi="Garamond"/>
          <w:sz w:val="24"/>
          <w:szCs w:val="24"/>
        </w:rPr>
        <w:t xml:space="preserve"> Council</w:t>
      </w:r>
      <w:r>
        <w:rPr>
          <w:rFonts w:ascii="Garamond" w:hAnsi="Garamond"/>
          <w:sz w:val="24"/>
          <w:szCs w:val="24"/>
        </w:rPr>
        <w:t xml:space="preserve"> Meetings</w:t>
      </w:r>
      <w:r w:rsidRPr="005B4D11">
        <w:rPr>
          <w:rFonts w:ascii="Garamond" w:hAnsi="Garamond"/>
          <w:sz w:val="24"/>
          <w:szCs w:val="24"/>
        </w:rPr>
        <w:t>;</w:t>
      </w:r>
      <w:r>
        <w:rPr>
          <w:rFonts w:ascii="Garamond" w:hAnsi="Garamond"/>
          <w:sz w:val="24"/>
          <w:szCs w:val="24"/>
        </w:rPr>
        <w:t xml:space="preserve"> </w:t>
      </w:r>
    </w:p>
    <w:p w14:paraId="0B7C88C0" w14:textId="39626716" w:rsidR="00A70CCA" w:rsidRPr="00234AB9" w:rsidRDefault="00A9670E" w:rsidP="00234AB9">
      <w:pPr>
        <w:pStyle w:val="ListParagraph"/>
        <w:numPr>
          <w:ilvl w:val="0"/>
          <w:numId w:val="14"/>
        </w:numPr>
        <w:ind w:left="993" w:hanging="633"/>
        <w:rPr>
          <w:rFonts w:ascii="Garamond" w:hAnsi="Garamond"/>
          <w:sz w:val="24"/>
          <w:szCs w:val="24"/>
        </w:rPr>
      </w:pPr>
      <w:r>
        <w:rPr>
          <w:rFonts w:ascii="Garamond" w:hAnsi="Garamond"/>
          <w:sz w:val="24"/>
          <w:szCs w:val="24"/>
        </w:rPr>
        <w:t>when any changes to LSS rules are adopted at a</w:t>
      </w:r>
      <w:r w:rsidR="00EE429D">
        <w:rPr>
          <w:rFonts w:ascii="Garamond" w:hAnsi="Garamond"/>
          <w:sz w:val="24"/>
          <w:szCs w:val="24"/>
        </w:rPr>
        <w:t>n</w:t>
      </w:r>
      <w:r>
        <w:rPr>
          <w:rFonts w:ascii="Garamond" w:hAnsi="Garamond"/>
          <w:sz w:val="24"/>
          <w:szCs w:val="24"/>
        </w:rPr>
        <w:t xml:space="preserve"> LSS Meeting or LSS Council Meeting (e.g., amendments to this Constitution, amendments to LSS Policies), update the appropriate documents as soon as practicable after the meeting in question and send the updated document(s) to the V</w:t>
      </w:r>
      <w:r w:rsidR="005B1B1A">
        <w:rPr>
          <w:rFonts w:ascii="Garamond" w:hAnsi="Garamond"/>
          <w:sz w:val="24"/>
          <w:szCs w:val="24"/>
        </w:rPr>
        <w:t>ice-President</w:t>
      </w:r>
      <w:r>
        <w:rPr>
          <w:rFonts w:ascii="Garamond" w:hAnsi="Garamond"/>
          <w:sz w:val="24"/>
          <w:szCs w:val="24"/>
        </w:rPr>
        <w:t xml:space="preserve"> Administrative; </w:t>
      </w:r>
      <w:r w:rsidR="00A70CCA">
        <w:rPr>
          <w:rFonts w:ascii="Garamond" w:hAnsi="Garamond"/>
          <w:sz w:val="24"/>
          <w:szCs w:val="24"/>
        </w:rPr>
        <w:t>and</w:t>
      </w:r>
    </w:p>
    <w:p w14:paraId="47D045B5" w14:textId="7F3F1838" w:rsidR="002A12CD" w:rsidRPr="00D17F62" w:rsidRDefault="002A12CD" w:rsidP="00D17F62">
      <w:pPr>
        <w:pStyle w:val="ListParagraph"/>
        <w:numPr>
          <w:ilvl w:val="0"/>
          <w:numId w:val="14"/>
        </w:numPr>
        <w:ind w:left="993" w:hanging="633"/>
        <w:rPr>
          <w:rFonts w:ascii="Garamond" w:hAnsi="Garamond"/>
          <w:sz w:val="24"/>
        </w:rPr>
      </w:pPr>
      <w:r w:rsidRPr="00D17F62">
        <w:rPr>
          <w:rFonts w:ascii="Garamond" w:hAnsi="Garamond"/>
          <w:sz w:val="24"/>
        </w:rPr>
        <w:t xml:space="preserve">assist the Speaker </w:t>
      </w:r>
      <w:r w:rsidR="00A70CCA" w:rsidRPr="00D17F62">
        <w:rPr>
          <w:rFonts w:ascii="Garamond" w:hAnsi="Garamond"/>
          <w:sz w:val="24"/>
        </w:rPr>
        <w:t xml:space="preserve">in </w:t>
      </w:r>
      <w:r w:rsidR="00A70CCA">
        <w:rPr>
          <w:rFonts w:ascii="Garamond" w:hAnsi="Garamond"/>
          <w:sz w:val="24"/>
          <w:szCs w:val="24"/>
        </w:rPr>
        <w:t>the Speaker’s</w:t>
      </w:r>
      <w:r w:rsidR="00A70CCA" w:rsidRPr="00D17F62">
        <w:rPr>
          <w:rFonts w:ascii="Garamond" w:hAnsi="Garamond"/>
          <w:sz w:val="24"/>
        </w:rPr>
        <w:t xml:space="preserve"> </w:t>
      </w:r>
      <w:r w:rsidRPr="00D17F62">
        <w:rPr>
          <w:rFonts w:ascii="Garamond" w:hAnsi="Garamond"/>
          <w:sz w:val="24"/>
        </w:rPr>
        <w:t>duties.</w:t>
      </w:r>
    </w:p>
    <w:p w14:paraId="1C0F0DBE" w14:textId="77777777" w:rsidR="002A12CD" w:rsidRPr="00D17F62" w:rsidRDefault="002A12CD" w:rsidP="00D17F62">
      <w:pPr>
        <w:tabs>
          <w:tab w:val="left" w:pos="3625"/>
        </w:tabs>
        <w:rPr>
          <w:rFonts w:ascii="Garamond" w:hAnsi="Garamond"/>
          <w:b/>
          <w:sz w:val="24"/>
        </w:rPr>
      </w:pPr>
    </w:p>
    <w:p w14:paraId="088EF576" w14:textId="6490B922" w:rsidR="002A12CD" w:rsidRDefault="002A12CD" w:rsidP="00D17F62">
      <w:pPr>
        <w:tabs>
          <w:tab w:val="left" w:pos="3625"/>
        </w:tabs>
        <w:rPr>
          <w:rFonts w:ascii="Garamond" w:hAnsi="Garamond"/>
          <w:sz w:val="24"/>
          <w:szCs w:val="24"/>
        </w:rPr>
      </w:pPr>
      <w:r w:rsidRPr="00D17F62">
        <w:rPr>
          <w:rFonts w:ascii="Garamond" w:hAnsi="Garamond"/>
          <w:sz w:val="24"/>
        </w:rPr>
        <w:t>When the Deputy Speaker is required to act as Speaker or is otherwise unavailable, the responsibilities of recording the minutes fall to the V</w:t>
      </w:r>
      <w:r w:rsidR="005B1B1A">
        <w:rPr>
          <w:rFonts w:ascii="Garamond" w:hAnsi="Garamond"/>
          <w:sz w:val="24"/>
        </w:rPr>
        <w:t>ice-President</w:t>
      </w:r>
      <w:r w:rsidRPr="00D17F62">
        <w:rPr>
          <w:rFonts w:ascii="Garamond" w:hAnsi="Garamond"/>
          <w:sz w:val="24"/>
        </w:rPr>
        <w:t xml:space="preserve"> Administration</w:t>
      </w:r>
      <w:r w:rsidR="001C20A0" w:rsidRPr="00D17F62">
        <w:rPr>
          <w:rFonts w:ascii="Garamond" w:hAnsi="Garamond"/>
          <w:sz w:val="24"/>
        </w:rPr>
        <w:t xml:space="preserve"> as outlined in Article </w:t>
      </w:r>
      <w:r w:rsidR="005B1B1A">
        <w:rPr>
          <w:rFonts w:ascii="Garamond" w:hAnsi="Garamond"/>
          <w:sz w:val="24"/>
        </w:rPr>
        <w:fldChar w:fldCharType="begin"/>
      </w:r>
      <w:r w:rsidR="005B1B1A">
        <w:rPr>
          <w:rFonts w:ascii="Garamond" w:hAnsi="Garamond"/>
          <w:sz w:val="24"/>
        </w:rPr>
        <w:instrText xml:space="preserve"> REF _Ref3459679 \r \h </w:instrText>
      </w:r>
      <w:r w:rsidR="005B1B1A">
        <w:rPr>
          <w:rFonts w:ascii="Garamond" w:hAnsi="Garamond"/>
          <w:sz w:val="24"/>
        </w:rPr>
      </w:r>
      <w:r w:rsidR="005B1B1A">
        <w:rPr>
          <w:rFonts w:ascii="Garamond" w:hAnsi="Garamond"/>
          <w:sz w:val="24"/>
        </w:rPr>
        <w:fldChar w:fldCharType="separate"/>
      </w:r>
      <w:r w:rsidR="00E55B49">
        <w:rPr>
          <w:rFonts w:ascii="Garamond" w:hAnsi="Garamond"/>
          <w:sz w:val="24"/>
        </w:rPr>
        <w:t>4.4</w:t>
      </w:r>
      <w:r w:rsidR="005B1B1A">
        <w:rPr>
          <w:rFonts w:ascii="Garamond" w:hAnsi="Garamond"/>
          <w:sz w:val="24"/>
        </w:rPr>
        <w:fldChar w:fldCharType="end"/>
      </w:r>
      <w:r w:rsidRPr="00234AB9">
        <w:rPr>
          <w:rFonts w:ascii="Garamond" w:hAnsi="Garamond"/>
          <w:sz w:val="24"/>
          <w:szCs w:val="24"/>
        </w:rPr>
        <w:t>.</w:t>
      </w:r>
    </w:p>
    <w:p w14:paraId="2D5F552A" w14:textId="77777777" w:rsidR="00FF6B02" w:rsidRDefault="00FF6B02" w:rsidP="00D17F62">
      <w:pPr>
        <w:tabs>
          <w:tab w:val="left" w:pos="3625"/>
        </w:tabs>
        <w:rPr>
          <w:rFonts w:ascii="Garamond" w:hAnsi="Garamond"/>
          <w:sz w:val="24"/>
          <w:szCs w:val="24"/>
        </w:rPr>
      </w:pPr>
    </w:p>
    <w:p w14:paraId="32B4BDCD" w14:textId="31ADB5DD" w:rsidR="00FF6B02" w:rsidRPr="00FF6B02" w:rsidRDefault="00FF6B02" w:rsidP="00C75EA5">
      <w:pPr>
        <w:pStyle w:val="Heading2"/>
      </w:pPr>
      <w:r>
        <w:t>Equity and Diversity Commissioners</w:t>
      </w:r>
    </w:p>
    <w:p w14:paraId="2E733C12" w14:textId="39BF9EB6" w:rsidR="00FF6B02" w:rsidRPr="00FF6B02" w:rsidRDefault="00FF6B02" w:rsidP="00FF6B02">
      <w:pPr>
        <w:tabs>
          <w:tab w:val="left" w:pos="3625"/>
        </w:tabs>
        <w:rPr>
          <w:rFonts w:ascii="Garamond" w:hAnsi="Garamond"/>
          <w:sz w:val="24"/>
        </w:rPr>
      </w:pPr>
      <w:r w:rsidRPr="00FF6B02">
        <w:rPr>
          <w:rFonts w:ascii="Garamond" w:hAnsi="Garamond"/>
          <w:sz w:val="24"/>
        </w:rPr>
        <w:t>Equity &amp; Diversity Commissioners will serve a two-year term. Each year, a new Equity &amp; Diversity Commissioner will be chosen from those students entering their second year. New Equity &amp; Diversity Commissioners will be chosen by the following process: the existing Equity &amp; Diversity Commissioners will make a call for applications. One candidate will be chosen from those applicants, together by the existing Equity &amp; Diversity Commissioners, the V</w:t>
      </w:r>
      <w:r w:rsidR="005B1B1A">
        <w:rPr>
          <w:rFonts w:ascii="Garamond" w:hAnsi="Garamond"/>
          <w:sz w:val="24"/>
        </w:rPr>
        <w:t>ice-</w:t>
      </w:r>
      <w:r w:rsidRPr="00FF6B02">
        <w:rPr>
          <w:rFonts w:ascii="Garamond" w:hAnsi="Garamond"/>
          <w:sz w:val="24"/>
        </w:rPr>
        <w:t>P</w:t>
      </w:r>
      <w:r w:rsidR="005B1B1A">
        <w:rPr>
          <w:rFonts w:ascii="Garamond" w:hAnsi="Garamond"/>
          <w:sz w:val="24"/>
        </w:rPr>
        <w:t>resident</w:t>
      </w:r>
      <w:r w:rsidRPr="00FF6B02">
        <w:rPr>
          <w:rFonts w:ascii="Garamond" w:hAnsi="Garamond"/>
          <w:sz w:val="24"/>
        </w:rPr>
        <w:t xml:space="preserve"> Academic and at least one additional member of the LSS Core. The chosen candidate must be approved by simple majority of the LSS at an LSS Council meeting. </w:t>
      </w:r>
    </w:p>
    <w:p w14:paraId="15D44F04" w14:textId="77777777" w:rsidR="00FF6B02" w:rsidRPr="00FF6B02" w:rsidRDefault="00FF6B02" w:rsidP="00FF6B02">
      <w:pPr>
        <w:tabs>
          <w:tab w:val="left" w:pos="3625"/>
        </w:tabs>
        <w:rPr>
          <w:rFonts w:ascii="Garamond" w:hAnsi="Garamond"/>
          <w:sz w:val="24"/>
        </w:rPr>
      </w:pPr>
    </w:p>
    <w:p w14:paraId="0CE80314" w14:textId="77777777" w:rsidR="00FF6B02" w:rsidRPr="00FF6B02" w:rsidRDefault="00FF6B02" w:rsidP="00FF6B02">
      <w:pPr>
        <w:tabs>
          <w:tab w:val="left" w:pos="3625"/>
        </w:tabs>
        <w:rPr>
          <w:rFonts w:ascii="Garamond" w:hAnsi="Garamond"/>
          <w:sz w:val="24"/>
        </w:rPr>
      </w:pPr>
      <w:r w:rsidRPr="00FF6B02">
        <w:rPr>
          <w:rFonts w:ascii="Garamond" w:hAnsi="Garamond"/>
          <w:sz w:val="24"/>
        </w:rPr>
        <w:t>The duties of the Equity &amp; Diversity Commissioners include, but are not limited to:</w:t>
      </w:r>
    </w:p>
    <w:p w14:paraId="1DB8D102" w14:textId="77777777" w:rsidR="00161D95" w:rsidRDefault="00FF6B02" w:rsidP="00C75EA5">
      <w:pPr>
        <w:pStyle w:val="ListParagraph"/>
        <w:numPr>
          <w:ilvl w:val="0"/>
          <w:numId w:val="40"/>
        </w:numPr>
        <w:tabs>
          <w:tab w:val="left" w:pos="3625"/>
        </w:tabs>
        <w:ind w:left="993" w:hanging="633"/>
        <w:rPr>
          <w:rFonts w:ascii="Garamond" w:hAnsi="Garamond"/>
          <w:sz w:val="24"/>
        </w:rPr>
      </w:pPr>
      <w:r w:rsidRPr="00161D95">
        <w:rPr>
          <w:rFonts w:ascii="Garamond" w:hAnsi="Garamond"/>
          <w:sz w:val="24"/>
        </w:rPr>
        <w:t xml:space="preserve">organizing and chairing the Equity &amp; Diversity Committee; </w:t>
      </w:r>
    </w:p>
    <w:p w14:paraId="1C0B92A8" w14:textId="77777777" w:rsidR="00161D95" w:rsidRDefault="00FF6B02" w:rsidP="00C75EA5">
      <w:pPr>
        <w:pStyle w:val="ListParagraph"/>
        <w:numPr>
          <w:ilvl w:val="0"/>
          <w:numId w:val="40"/>
        </w:numPr>
        <w:tabs>
          <w:tab w:val="left" w:pos="3625"/>
        </w:tabs>
        <w:ind w:left="993" w:hanging="633"/>
        <w:rPr>
          <w:rFonts w:ascii="Garamond" w:hAnsi="Garamond"/>
          <w:sz w:val="24"/>
        </w:rPr>
      </w:pPr>
      <w:r w:rsidRPr="00161D95">
        <w:rPr>
          <w:rFonts w:ascii="Garamond" w:hAnsi="Garamond"/>
          <w:sz w:val="24"/>
        </w:rPr>
        <w:t xml:space="preserve">participating in LSS Council Meetings, the Nominations Committee, and other Committee meetings as required, in order to encourage that meetings are conducted, and decisions made in an equitable manner;   </w:t>
      </w:r>
    </w:p>
    <w:p w14:paraId="5281640E" w14:textId="4F8E1F86" w:rsidR="00161D95" w:rsidRDefault="00FF6B02" w:rsidP="00C75EA5">
      <w:pPr>
        <w:pStyle w:val="ListParagraph"/>
        <w:numPr>
          <w:ilvl w:val="0"/>
          <w:numId w:val="40"/>
        </w:numPr>
        <w:tabs>
          <w:tab w:val="left" w:pos="3625"/>
        </w:tabs>
        <w:ind w:left="993" w:hanging="633"/>
        <w:rPr>
          <w:rFonts w:ascii="Garamond" w:hAnsi="Garamond"/>
          <w:sz w:val="24"/>
        </w:rPr>
      </w:pPr>
      <w:r w:rsidRPr="00161D95">
        <w:rPr>
          <w:rFonts w:ascii="Garamond" w:hAnsi="Garamond"/>
          <w:sz w:val="24"/>
        </w:rPr>
        <w:t>submitting a written and oral report at the fall and winter</w:t>
      </w:r>
      <w:r w:rsidR="003E4432">
        <w:rPr>
          <w:rFonts w:ascii="Garamond" w:hAnsi="Garamond"/>
          <w:sz w:val="24"/>
        </w:rPr>
        <w:t xml:space="preserve"> BAGMs</w:t>
      </w:r>
      <w:r w:rsidRPr="00161D95">
        <w:rPr>
          <w:rFonts w:ascii="Garamond" w:hAnsi="Garamond"/>
          <w:sz w:val="24"/>
        </w:rPr>
        <w:t xml:space="preserve">; </w:t>
      </w:r>
    </w:p>
    <w:p w14:paraId="2D2837EC" w14:textId="22836DD4" w:rsidR="00161D95" w:rsidRDefault="00FF6B02">
      <w:pPr>
        <w:pStyle w:val="ListParagraph"/>
        <w:numPr>
          <w:ilvl w:val="0"/>
          <w:numId w:val="40"/>
        </w:numPr>
        <w:tabs>
          <w:tab w:val="left" w:pos="3625"/>
        </w:tabs>
        <w:ind w:left="993" w:hanging="633"/>
        <w:rPr>
          <w:rFonts w:ascii="Garamond" w:hAnsi="Garamond"/>
          <w:sz w:val="24"/>
        </w:rPr>
      </w:pPr>
      <w:r w:rsidRPr="00161D95">
        <w:rPr>
          <w:rFonts w:ascii="Garamond" w:hAnsi="Garamond"/>
          <w:sz w:val="24"/>
        </w:rPr>
        <w:t xml:space="preserve">each attending one KAIROS Blanket exercise and one positive safe space exercise during their tenure, with exceptions for either exercise made where an Equity &amp; Diversity Commissioner has attended the same exercise before beginning their tenure.  </w:t>
      </w:r>
    </w:p>
    <w:p w14:paraId="27191A2F" w14:textId="77777777" w:rsidR="003E4432" w:rsidRPr="00C75EA5" w:rsidRDefault="003E4432" w:rsidP="00C75EA5">
      <w:pPr>
        <w:tabs>
          <w:tab w:val="left" w:pos="3625"/>
        </w:tabs>
        <w:ind w:left="360"/>
        <w:rPr>
          <w:rFonts w:ascii="Garamond" w:hAnsi="Garamond"/>
          <w:sz w:val="24"/>
        </w:rPr>
      </w:pPr>
    </w:p>
    <w:p w14:paraId="469BF30D" w14:textId="5FA218F1" w:rsidR="002A12CD" w:rsidRPr="00D17F62" w:rsidRDefault="005B1B1A" w:rsidP="004D2F18">
      <w:pPr>
        <w:pStyle w:val="Heading1"/>
      </w:pPr>
      <w:bookmarkStart w:id="64" w:name="_Toc497725597"/>
      <w:bookmarkStart w:id="65" w:name="_Ref3456974"/>
      <w:bookmarkStart w:id="66" w:name="_Ref3459702"/>
      <w:bookmarkStart w:id="67" w:name="_Toc3676897"/>
      <w:r>
        <w:t xml:space="preserve">ARTICLE </w:t>
      </w:r>
      <w:r>
        <w:fldChar w:fldCharType="begin"/>
      </w:r>
      <w:r>
        <w:instrText xml:space="preserve"> REF _Ref3459702 \r \h </w:instrText>
      </w:r>
      <w:r>
        <w:fldChar w:fldCharType="separate"/>
      </w:r>
      <w:r w:rsidR="00E55B49">
        <w:t>7</w:t>
      </w:r>
      <w:r>
        <w:fldChar w:fldCharType="end"/>
      </w:r>
      <w:r>
        <w:t xml:space="preserve">: </w:t>
      </w:r>
      <w:r w:rsidR="005B0B49" w:rsidRPr="002A12CD">
        <w:t>THE LSS CORE</w:t>
      </w:r>
      <w:bookmarkEnd w:id="64"/>
      <w:bookmarkEnd w:id="65"/>
      <w:bookmarkEnd w:id="66"/>
      <w:bookmarkEnd w:id="67"/>
    </w:p>
    <w:p w14:paraId="67C81043" w14:textId="77777777" w:rsidR="002A12CD" w:rsidRPr="00D17F62" w:rsidRDefault="002A12CD" w:rsidP="00C75EA5">
      <w:pPr>
        <w:keepNext/>
        <w:tabs>
          <w:tab w:val="left" w:pos="3625"/>
        </w:tabs>
        <w:rPr>
          <w:rFonts w:ascii="Garamond" w:hAnsi="Garamond"/>
          <w:b/>
          <w:sz w:val="24"/>
        </w:rPr>
      </w:pPr>
    </w:p>
    <w:p w14:paraId="6818B55C" w14:textId="68A3BC5A" w:rsidR="00FD33C3" w:rsidRPr="00D17F62" w:rsidRDefault="00FD33C3" w:rsidP="00C75EA5">
      <w:pPr>
        <w:pStyle w:val="Heading2"/>
      </w:pPr>
      <w:bookmarkStart w:id="68" w:name="_Toc497725598"/>
      <w:r>
        <w:rPr>
          <w:szCs w:val="24"/>
        </w:rPr>
        <w:t>LSS</w:t>
      </w:r>
      <w:r w:rsidRPr="00D17F62">
        <w:t xml:space="preserve"> Core Duties and Powers</w:t>
      </w:r>
      <w:bookmarkEnd w:id="68"/>
    </w:p>
    <w:p w14:paraId="7C9EB1B4" w14:textId="19929A0C" w:rsidR="00FD33C3" w:rsidRDefault="00FD33C3" w:rsidP="00FD33C3">
      <w:pPr>
        <w:tabs>
          <w:tab w:val="left" w:pos="3625"/>
        </w:tabs>
        <w:rPr>
          <w:rFonts w:ascii="Garamond" w:hAnsi="Garamond"/>
          <w:sz w:val="24"/>
          <w:szCs w:val="24"/>
        </w:rPr>
      </w:pPr>
      <w:r w:rsidRPr="00D17F62">
        <w:rPr>
          <w:rFonts w:ascii="Garamond" w:hAnsi="Garamond"/>
          <w:sz w:val="24"/>
        </w:rPr>
        <w:t xml:space="preserve">The </w:t>
      </w:r>
      <w:r>
        <w:rPr>
          <w:rFonts w:ascii="Garamond" w:hAnsi="Garamond"/>
          <w:sz w:val="24"/>
          <w:szCs w:val="24"/>
        </w:rPr>
        <w:t xml:space="preserve">LSS </w:t>
      </w:r>
      <w:r w:rsidRPr="00D17F62">
        <w:rPr>
          <w:rFonts w:ascii="Garamond" w:hAnsi="Garamond"/>
          <w:sz w:val="24"/>
        </w:rPr>
        <w:t>Core shall</w:t>
      </w:r>
      <w:r>
        <w:rPr>
          <w:rFonts w:ascii="Garamond" w:hAnsi="Garamond"/>
          <w:sz w:val="24"/>
          <w:szCs w:val="24"/>
        </w:rPr>
        <w:t>:</w:t>
      </w:r>
    </w:p>
    <w:p w14:paraId="1544A074" w14:textId="3E4A8840" w:rsidR="00FD33C3" w:rsidRDefault="00FD33C3" w:rsidP="00234AB9">
      <w:pPr>
        <w:pStyle w:val="ListParagraph"/>
        <w:numPr>
          <w:ilvl w:val="0"/>
          <w:numId w:val="16"/>
        </w:numPr>
        <w:ind w:left="993" w:hanging="633"/>
        <w:rPr>
          <w:rFonts w:ascii="Garamond" w:hAnsi="Garamond"/>
          <w:sz w:val="24"/>
          <w:szCs w:val="24"/>
        </w:rPr>
      </w:pPr>
      <w:r w:rsidRPr="00D17F62">
        <w:rPr>
          <w:rFonts w:ascii="Garamond" w:hAnsi="Garamond"/>
          <w:sz w:val="24"/>
        </w:rPr>
        <w:t xml:space="preserve">have general supervision of the affairs of the </w:t>
      </w:r>
      <w:r>
        <w:rPr>
          <w:rFonts w:ascii="Garamond" w:hAnsi="Garamond"/>
          <w:sz w:val="24"/>
          <w:szCs w:val="24"/>
        </w:rPr>
        <w:t>LSS</w:t>
      </w:r>
      <w:r w:rsidRPr="00D17F62">
        <w:rPr>
          <w:rFonts w:ascii="Garamond" w:hAnsi="Garamond"/>
          <w:sz w:val="24"/>
        </w:rPr>
        <w:t xml:space="preserve"> </w:t>
      </w:r>
      <w:r w:rsidR="00FE7F18" w:rsidRPr="00D17F62">
        <w:rPr>
          <w:rFonts w:ascii="Garamond" w:hAnsi="Garamond"/>
          <w:sz w:val="24"/>
        </w:rPr>
        <w:t xml:space="preserve">subject to orders </w:t>
      </w:r>
      <w:r w:rsidR="00FE7F18" w:rsidRPr="00FE7F18">
        <w:rPr>
          <w:rFonts w:ascii="Garamond" w:hAnsi="Garamond"/>
          <w:sz w:val="24"/>
          <w:szCs w:val="24"/>
        </w:rPr>
        <w:t xml:space="preserve">made by </w:t>
      </w:r>
      <w:r w:rsidR="00FE7F18">
        <w:rPr>
          <w:rFonts w:ascii="Garamond" w:hAnsi="Garamond"/>
          <w:sz w:val="24"/>
          <w:szCs w:val="24"/>
        </w:rPr>
        <w:t xml:space="preserve">LSS Council or </w:t>
      </w:r>
      <w:r w:rsidR="00FE7F18" w:rsidRPr="00FE7F18">
        <w:rPr>
          <w:rFonts w:ascii="Garamond" w:hAnsi="Garamond"/>
          <w:sz w:val="24"/>
          <w:szCs w:val="24"/>
        </w:rPr>
        <w:t>the LSS membership at any LSS Meeting;</w:t>
      </w:r>
    </w:p>
    <w:p w14:paraId="17D6D88D" w14:textId="77777777" w:rsidR="00AD1726" w:rsidRDefault="00FD33C3" w:rsidP="00234AB9">
      <w:pPr>
        <w:pStyle w:val="ListParagraph"/>
        <w:numPr>
          <w:ilvl w:val="0"/>
          <w:numId w:val="16"/>
        </w:numPr>
        <w:ind w:left="993" w:hanging="633"/>
        <w:rPr>
          <w:rFonts w:ascii="Garamond" w:hAnsi="Garamond"/>
          <w:sz w:val="24"/>
          <w:szCs w:val="24"/>
        </w:rPr>
      </w:pPr>
      <w:r w:rsidRPr="005B4D11">
        <w:rPr>
          <w:rFonts w:ascii="Garamond" w:hAnsi="Garamond"/>
          <w:sz w:val="24"/>
          <w:szCs w:val="24"/>
        </w:rPr>
        <w:t xml:space="preserve">make recommendations to </w:t>
      </w:r>
      <w:r>
        <w:rPr>
          <w:rFonts w:ascii="Garamond" w:hAnsi="Garamond"/>
          <w:sz w:val="24"/>
          <w:szCs w:val="24"/>
        </w:rPr>
        <w:t>LSS Council;</w:t>
      </w:r>
      <w:r w:rsidRPr="005B4D11">
        <w:rPr>
          <w:rFonts w:ascii="Garamond" w:hAnsi="Garamond"/>
          <w:sz w:val="24"/>
          <w:szCs w:val="24"/>
        </w:rPr>
        <w:t xml:space="preserve"> and </w:t>
      </w:r>
    </w:p>
    <w:p w14:paraId="2C8BE823" w14:textId="283E6979" w:rsidR="00AD1726" w:rsidRPr="00234AB9" w:rsidRDefault="00AD1726" w:rsidP="00234AB9">
      <w:pPr>
        <w:pStyle w:val="ListParagraph"/>
        <w:numPr>
          <w:ilvl w:val="0"/>
          <w:numId w:val="16"/>
        </w:numPr>
        <w:ind w:left="993" w:hanging="633"/>
        <w:rPr>
          <w:rFonts w:ascii="Garamond" w:hAnsi="Garamond"/>
          <w:sz w:val="24"/>
          <w:szCs w:val="24"/>
        </w:rPr>
      </w:pPr>
      <w:r w:rsidRPr="00234AB9">
        <w:rPr>
          <w:rFonts w:ascii="Garamond" w:hAnsi="Garamond"/>
          <w:sz w:val="24"/>
          <w:szCs w:val="24"/>
        </w:rPr>
        <w:t>perform such other duties as may be assigned to it by the LSS from time to time.</w:t>
      </w:r>
    </w:p>
    <w:p w14:paraId="7D610F09" w14:textId="77777777" w:rsidR="00AD1726" w:rsidRDefault="00AD1726" w:rsidP="00234AB9">
      <w:pPr>
        <w:ind w:left="360"/>
        <w:rPr>
          <w:rFonts w:ascii="Garamond" w:hAnsi="Garamond"/>
          <w:sz w:val="24"/>
          <w:szCs w:val="24"/>
        </w:rPr>
      </w:pPr>
    </w:p>
    <w:p w14:paraId="23D37076" w14:textId="3398F83C" w:rsidR="00AD1726" w:rsidRPr="00D17F62" w:rsidRDefault="00AD1726" w:rsidP="00D17F62">
      <w:pPr>
        <w:tabs>
          <w:tab w:val="left" w:pos="3625"/>
        </w:tabs>
        <w:rPr>
          <w:rFonts w:ascii="Garamond" w:hAnsi="Garamond"/>
          <w:sz w:val="24"/>
        </w:rPr>
      </w:pPr>
      <w:r w:rsidRPr="005B4D11">
        <w:rPr>
          <w:rFonts w:ascii="Garamond" w:hAnsi="Garamond"/>
          <w:sz w:val="24"/>
          <w:szCs w:val="24"/>
        </w:rPr>
        <w:t xml:space="preserve">The </w:t>
      </w:r>
      <w:r>
        <w:rPr>
          <w:rFonts w:ascii="Garamond" w:hAnsi="Garamond"/>
          <w:sz w:val="24"/>
          <w:szCs w:val="24"/>
        </w:rPr>
        <w:t xml:space="preserve">LSS </w:t>
      </w:r>
      <w:r w:rsidRPr="005B4D11">
        <w:rPr>
          <w:rFonts w:ascii="Garamond" w:hAnsi="Garamond"/>
          <w:sz w:val="24"/>
          <w:szCs w:val="24"/>
        </w:rPr>
        <w:t>C</w:t>
      </w:r>
      <w:r>
        <w:rPr>
          <w:rFonts w:ascii="Garamond" w:hAnsi="Garamond"/>
          <w:sz w:val="24"/>
          <w:szCs w:val="24"/>
        </w:rPr>
        <w:t>ore</w:t>
      </w:r>
      <w:r w:rsidRPr="005B4D11">
        <w:rPr>
          <w:rFonts w:ascii="Garamond" w:hAnsi="Garamond"/>
          <w:sz w:val="24"/>
          <w:szCs w:val="24"/>
        </w:rPr>
        <w:t xml:space="preserve"> shall be subject to </w:t>
      </w:r>
      <w:r>
        <w:rPr>
          <w:rFonts w:ascii="Garamond" w:hAnsi="Garamond"/>
          <w:sz w:val="24"/>
          <w:szCs w:val="24"/>
        </w:rPr>
        <w:t>orders made at</w:t>
      </w:r>
      <w:r w:rsidRPr="005B4D11">
        <w:rPr>
          <w:rFonts w:ascii="Garamond" w:hAnsi="Garamond"/>
          <w:sz w:val="24"/>
          <w:szCs w:val="24"/>
        </w:rPr>
        <w:t xml:space="preserve"> </w:t>
      </w:r>
      <w:r w:rsidR="009E22F7">
        <w:rPr>
          <w:rFonts w:ascii="Garamond" w:hAnsi="Garamond"/>
          <w:sz w:val="24"/>
          <w:szCs w:val="24"/>
        </w:rPr>
        <w:t xml:space="preserve">LSS Meetings or </w:t>
      </w:r>
      <w:r w:rsidRPr="005B4D11">
        <w:rPr>
          <w:rFonts w:ascii="Garamond" w:hAnsi="Garamond"/>
          <w:sz w:val="24"/>
          <w:szCs w:val="24"/>
        </w:rPr>
        <w:t>LSS</w:t>
      </w:r>
      <w:r>
        <w:rPr>
          <w:rFonts w:ascii="Garamond" w:hAnsi="Garamond"/>
          <w:sz w:val="24"/>
          <w:szCs w:val="24"/>
        </w:rPr>
        <w:t xml:space="preserve"> Council Meetings</w:t>
      </w:r>
      <w:r w:rsidRPr="00D17F62">
        <w:rPr>
          <w:rFonts w:ascii="Garamond" w:hAnsi="Garamond"/>
          <w:sz w:val="24"/>
        </w:rPr>
        <w:t xml:space="preserve">, and none of its acts shall conflict with </w:t>
      </w:r>
      <w:r>
        <w:rPr>
          <w:rFonts w:ascii="Garamond" w:hAnsi="Garamond"/>
          <w:sz w:val="24"/>
          <w:szCs w:val="24"/>
        </w:rPr>
        <w:t>such orders.</w:t>
      </w:r>
      <w:r w:rsidRPr="005B4D11">
        <w:rPr>
          <w:rFonts w:ascii="Garamond" w:hAnsi="Garamond"/>
          <w:sz w:val="24"/>
          <w:szCs w:val="24"/>
        </w:rPr>
        <w:t xml:space="preserve"> </w:t>
      </w:r>
    </w:p>
    <w:p w14:paraId="7AF0547D" w14:textId="77777777" w:rsidR="002A12CD" w:rsidRPr="00D17F62" w:rsidRDefault="002A12CD" w:rsidP="00D17F62">
      <w:pPr>
        <w:tabs>
          <w:tab w:val="left" w:pos="3625"/>
        </w:tabs>
        <w:rPr>
          <w:rFonts w:ascii="Garamond" w:hAnsi="Garamond"/>
          <w:b/>
          <w:sz w:val="24"/>
        </w:rPr>
      </w:pPr>
    </w:p>
    <w:p w14:paraId="70E63E90" w14:textId="2C07A57A" w:rsidR="002A12CD" w:rsidRPr="002A12CD" w:rsidRDefault="00FD33C3" w:rsidP="00C75EA5">
      <w:pPr>
        <w:pStyle w:val="Heading2"/>
      </w:pPr>
      <w:bookmarkStart w:id="69" w:name="_Toc497725599"/>
      <w:r>
        <w:t xml:space="preserve">LSS </w:t>
      </w:r>
      <w:r w:rsidR="002A12CD" w:rsidRPr="002A12CD">
        <w:t>Core Composition</w:t>
      </w:r>
      <w:bookmarkEnd w:id="69"/>
    </w:p>
    <w:p w14:paraId="4BFAFD98" w14:textId="62BF05EA" w:rsidR="002A12CD" w:rsidRPr="00234AB9" w:rsidRDefault="00B24C8B" w:rsidP="002A12CD">
      <w:pPr>
        <w:tabs>
          <w:tab w:val="left" w:pos="3625"/>
        </w:tabs>
        <w:rPr>
          <w:rFonts w:ascii="Garamond" w:hAnsi="Garamond"/>
          <w:sz w:val="24"/>
          <w:szCs w:val="24"/>
        </w:rPr>
      </w:pPr>
      <w:r>
        <w:rPr>
          <w:rFonts w:ascii="Garamond" w:hAnsi="Garamond"/>
          <w:sz w:val="24"/>
          <w:szCs w:val="24"/>
        </w:rPr>
        <w:t>The O</w:t>
      </w:r>
      <w:r w:rsidR="002A12CD" w:rsidRPr="00234AB9">
        <w:rPr>
          <w:rFonts w:ascii="Garamond" w:hAnsi="Garamond"/>
          <w:sz w:val="24"/>
          <w:szCs w:val="24"/>
        </w:rPr>
        <w:t xml:space="preserve">fficers of the LSS, listed in Article </w:t>
      </w:r>
      <w:r w:rsidR="005B1B1A">
        <w:rPr>
          <w:rFonts w:ascii="Garamond" w:hAnsi="Garamond"/>
          <w:sz w:val="24"/>
          <w:szCs w:val="24"/>
        </w:rPr>
        <w:fldChar w:fldCharType="begin"/>
      </w:r>
      <w:r w:rsidR="005B1B1A">
        <w:rPr>
          <w:rFonts w:ascii="Garamond" w:hAnsi="Garamond"/>
          <w:sz w:val="24"/>
          <w:szCs w:val="24"/>
        </w:rPr>
        <w:instrText xml:space="preserve"> REF _Ref3459722 \r \h </w:instrText>
      </w:r>
      <w:r w:rsidR="005B1B1A">
        <w:rPr>
          <w:rFonts w:ascii="Garamond" w:hAnsi="Garamond"/>
          <w:sz w:val="24"/>
          <w:szCs w:val="24"/>
        </w:rPr>
      </w:r>
      <w:r w:rsidR="005B1B1A">
        <w:rPr>
          <w:rFonts w:ascii="Garamond" w:hAnsi="Garamond"/>
          <w:sz w:val="24"/>
          <w:szCs w:val="24"/>
        </w:rPr>
        <w:fldChar w:fldCharType="separate"/>
      </w:r>
      <w:r w:rsidR="00E55B49">
        <w:rPr>
          <w:rFonts w:ascii="Garamond" w:hAnsi="Garamond"/>
          <w:sz w:val="24"/>
          <w:szCs w:val="24"/>
        </w:rPr>
        <w:t>4.1</w:t>
      </w:r>
      <w:r w:rsidR="005B1B1A">
        <w:rPr>
          <w:rFonts w:ascii="Garamond" w:hAnsi="Garamond"/>
          <w:sz w:val="24"/>
          <w:szCs w:val="24"/>
        </w:rPr>
        <w:fldChar w:fldCharType="end"/>
      </w:r>
      <w:r w:rsidR="002A12CD" w:rsidRPr="00234AB9">
        <w:rPr>
          <w:rFonts w:ascii="Garamond" w:hAnsi="Garamond"/>
          <w:sz w:val="24"/>
          <w:szCs w:val="24"/>
        </w:rPr>
        <w:t xml:space="preserve">, shall constitute the </w:t>
      </w:r>
      <w:r w:rsidR="00FD33C3">
        <w:rPr>
          <w:rFonts w:ascii="Garamond" w:hAnsi="Garamond"/>
          <w:sz w:val="24"/>
          <w:szCs w:val="24"/>
        </w:rPr>
        <w:t xml:space="preserve">LSS </w:t>
      </w:r>
      <w:r w:rsidR="002A12CD" w:rsidRPr="00234AB9">
        <w:rPr>
          <w:rFonts w:ascii="Garamond" w:hAnsi="Garamond"/>
          <w:sz w:val="24"/>
          <w:szCs w:val="24"/>
        </w:rPr>
        <w:t>Core.</w:t>
      </w:r>
    </w:p>
    <w:p w14:paraId="2747A450" w14:textId="77777777" w:rsidR="002A12CD" w:rsidRPr="002A12CD" w:rsidRDefault="002A12CD" w:rsidP="002A12CD">
      <w:pPr>
        <w:tabs>
          <w:tab w:val="left" w:pos="3625"/>
        </w:tabs>
        <w:rPr>
          <w:rFonts w:ascii="Garamond" w:hAnsi="Garamond"/>
          <w:b/>
          <w:sz w:val="24"/>
          <w:szCs w:val="24"/>
        </w:rPr>
      </w:pPr>
    </w:p>
    <w:p w14:paraId="027746A4" w14:textId="64E2E423" w:rsidR="002A12CD" w:rsidRPr="00D17F62" w:rsidRDefault="002A12CD" w:rsidP="00C75EA5">
      <w:pPr>
        <w:pStyle w:val="Heading2"/>
      </w:pPr>
      <w:bookmarkStart w:id="70" w:name="_Toc497725600"/>
      <w:r w:rsidRPr="00D17F62">
        <w:t xml:space="preserve">Meetings of the </w:t>
      </w:r>
      <w:r w:rsidR="00FD33C3">
        <w:rPr>
          <w:szCs w:val="24"/>
        </w:rPr>
        <w:t xml:space="preserve">LSS </w:t>
      </w:r>
      <w:r w:rsidRPr="00D17F62">
        <w:t>Core</w:t>
      </w:r>
      <w:bookmarkEnd w:id="70"/>
    </w:p>
    <w:p w14:paraId="34DDB02F" w14:textId="5580DB82" w:rsidR="002A12CD" w:rsidRPr="00D17F62" w:rsidRDefault="002A12CD" w:rsidP="00D17F62">
      <w:pPr>
        <w:tabs>
          <w:tab w:val="left" w:pos="3625"/>
        </w:tabs>
        <w:rPr>
          <w:rFonts w:ascii="Garamond" w:hAnsi="Garamond"/>
          <w:sz w:val="24"/>
        </w:rPr>
      </w:pPr>
      <w:r w:rsidRPr="00D17F62">
        <w:rPr>
          <w:rFonts w:ascii="Garamond" w:hAnsi="Garamond"/>
          <w:sz w:val="24"/>
        </w:rPr>
        <w:t>The</w:t>
      </w:r>
      <w:r w:rsidRPr="00234AB9">
        <w:rPr>
          <w:rFonts w:ascii="Garamond" w:hAnsi="Garamond"/>
          <w:sz w:val="24"/>
          <w:szCs w:val="24"/>
        </w:rPr>
        <w:t xml:space="preserve"> </w:t>
      </w:r>
      <w:r w:rsidR="00FD33C3">
        <w:rPr>
          <w:rFonts w:ascii="Garamond" w:hAnsi="Garamond"/>
          <w:sz w:val="24"/>
          <w:szCs w:val="24"/>
        </w:rPr>
        <w:t>LSS</w:t>
      </w:r>
      <w:r w:rsidR="00FD33C3" w:rsidRPr="00D17F62">
        <w:rPr>
          <w:rFonts w:ascii="Garamond" w:hAnsi="Garamond"/>
          <w:sz w:val="24"/>
        </w:rPr>
        <w:t xml:space="preserve"> </w:t>
      </w:r>
      <w:r w:rsidRPr="00D17F62">
        <w:rPr>
          <w:rFonts w:ascii="Garamond" w:hAnsi="Garamond"/>
          <w:sz w:val="24"/>
        </w:rPr>
        <w:t>Core shall meet at the discretion of the President.</w:t>
      </w:r>
    </w:p>
    <w:p w14:paraId="18416E75" w14:textId="083C6549" w:rsidR="004236B3" w:rsidRDefault="004236B3" w:rsidP="00D17F62">
      <w:pPr>
        <w:rPr>
          <w:rFonts w:ascii="Garamond" w:hAnsi="Garamond"/>
          <w:b/>
          <w:sz w:val="24"/>
        </w:rPr>
      </w:pPr>
    </w:p>
    <w:p w14:paraId="1BC96B6A" w14:textId="002D0737" w:rsidR="007D5C07" w:rsidRPr="00D17F62" w:rsidRDefault="005B1B1A" w:rsidP="004D2F18">
      <w:pPr>
        <w:pStyle w:val="Heading1"/>
      </w:pPr>
      <w:bookmarkStart w:id="71" w:name="_Ref3459796"/>
      <w:bookmarkStart w:id="72" w:name="_Toc3676898"/>
      <w:r>
        <w:t xml:space="preserve">ARTICLE </w:t>
      </w:r>
      <w:r>
        <w:fldChar w:fldCharType="begin"/>
      </w:r>
      <w:r>
        <w:instrText xml:space="preserve"> REF _Ref3459796 \r \h </w:instrText>
      </w:r>
      <w:r>
        <w:fldChar w:fldCharType="separate"/>
      </w:r>
      <w:r w:rsidR="00E55B49">
        <w:t>8</w:t>
      </w:r>
      <w:r>
        <w:fldChar w:fldCharType="end"/>
      </w:r>
      <w:r>
        <w:t xml:space="preserve">: </w:t>
      </w:r>
      <w:r w:rsidR="007D5C07">
        <w:t>FACULTY BOARD REPRESENTATION</w:t>
      </w:r>
      <w:bookmarkEnd w:id="71"/>
      <w:bookmarkEnd w:id="72"/>
    </w:p>
    <w:p w14:paraId="1991FE62" w14:textId="77777777" w:rsidR="007D5C07" w:rsidRPr="00C75EA5" w:rsidRDefault="007D5C07" w:rsidP="00C75EA5">
      <w:pPr>
        <w:keepNext/>
        <w:rPr>
          <w:rFonts w:ascii="Garamond" w:hAnsi="Garamond"/>
          <w:b/>
          <w:sz w:val="24"/>
          <w:szCs w:val="24"/>
        </w:rPr>
      </w:pPr>
    </w:p>
    <w:p w14:paraId="38A38D37" w14:textId="5A7A6693" w:rsidR="007D5C07" w:rsidRPr="007D5C07" w:rsidRDefault="007D5C07" w:rsidP="00C75EA5">
      <w:pPr>
        <w:pStyle w:val="Heading2"/>
      </w:pPr>
      <w:r w:rsidRPr="007D5C07">
        <w:t>Student Representatives to Faculty Board</w:t>
      </w:r>
    </w:p>
    <w:p w14:paraId="756D54DD" w14:textId="77777777" w:rsidR="007D5C07" w:rsidRPr="007D5C07" w:rsidRDefault="007D5C07" w:rsidP="007D5C07">
      <w:pPr>
        <w:rPr>
          <w:rFonts w:ascii="Garamond" w:hAnsi="Garamond"/>
          <w:sz w:val="24"/>
          <w:szCs w:val="24"/>
        </w:rPr>
      </w:pPr>
      <w:r w:rsidRPr="007D5C07">
        <w:rPr>
          <w:rFonts w:ascii="Garamond" w:hAnsi="Garamond"/>
          <w:sz w:val="24"/>
          <w:szCs w:val="24"/>
        </w:rPr>
        <w:t>The LSS Representatives to Faculty Board shall be:</w:t>
      </w:r>
    </w:p>
    <w:p w14:paraId="7E5D92F9" w14:textId="24BE0BF1"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the President;</w:t>
      </w:r>
    </w:p>
    <w:p w14:paraId="66DC61DA" w14:textId="29DCEC0D"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the Vice-President Academic;</w:t>
      </w:r>
    </w:p>
    <w:p w14:paraId="2FA2CABA" w14:textId="1B587DD9"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the Student Senator;</w:t>
      </w:r>
    </w:p>
    <w:p w14:paraId="134815F1"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 xml:space="preserve">3L Faculty Board Representatives (2); </w:t>
      </w:r>
    </w:p>
    <w:p w14:paraId="4F7E8642"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2L Faculty Board Representatives (2);</w:t>
      </w:r>
    </w:p>
    <w:p w14:paraId="43F1654C"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1L Faculty Board Representatives (2); and</w:t>
      </w:r>
    </w:p>
    <w:p w14:paraId="1EC7EDDA" w14:textId="77777777" w:rsidR="007D5C07" w:rsidRPr="007D5C07" w:rsidRDefault="007D5C07" w:rsidP="007D5C07">
      <w:pPr>
        <w:pStyle w:val="ListParagraph"/>
        <w:numPr>
          <w:ilvl w:val="0"/>
          <w:numId w:val="39"/>
        </w:numPr>
        <w:rPr>
          <w:rFonts w:ascii="Garamond" w:hAnsi="Garamond"/>
          <w:sz w:val="24"/>
          <w:szCs w:val="24"/>
        </w:rPr>
      </w:pPr>
      <w:r w:rsidRPr="007D5C07">
        <w:rPr>
          <w:rFonts w:ascii="Garamond" w:hAnsi="Garamond"/>
          <w:sz w:val="24"/>
          <w:szCs w:val="24"/>
        </w:rPr>
        <w:t>the Indigenous Student Representative.</w:t>
      </w:r>
    </w:p>
    <w:p w14:paraId="76FC847B" w14:textId="77777777" w:rsidR="007D5C07" w:rsidRPr="007D5C07" w:rsidRDefault="007D5C07" w:rsidP="007D5C07">
      <w:pPr>
        <w:rPr>
          <w:rFonts w:ascii="Garamond" w:hAnsi="Garamond"/>
          <w:sz w:val="24"/>
          <w:szCs w:val="24"/>
        </w:rPr>
      </w:pPr>
    </w:p>
    <w:p w14:paraId="50735D0A" w14:textId="2CE0C07B" w:rsidR="007D5C07" w:rsidRPr="007D5C07" w:rsidRDefault="007D5C07" w:rsidP="00C75EA5">
      <w:pPr>
        <w:pStyle w:val="Heading2"/>
      </w:pPr>
      <w:r w:rsidRPr="007D5C07">
        <w:t>Faculty Board Summary Reports</w:t>
      </w:r>
    </w:p>
    <w:p w14:paraId="74C53A4C" w14:textId="3368372C" w:rsidR="007D5C07" w:rsidRPr="007D5C07" w:rsidRDefault="007D5C07" w:rsidP="007D5C07">
      <w:pPr>
        <w:rPr>
          <w:rFonts w:ascii="Garamond" w:hAnsi="Garamond"/>
          <w:sz w:val="24"/>
          <w:szCs w:val="24"/>
        </w:rPr>
      </w:pPr>
      <w:r w:rsidRPr="007D5C07">
        <w:rPr>
          <w:rFonts w:ascii="Garamond" w:hAnsi="Garamond"/>
          <w:sz w:val="24"/>
          <w:szCs w:val="24"/>
        </w:rPr>
        <w:t>After every Faculty Board meeting, two Faculty Board Representatives of a Year Assembly shall prepare a summary report of the items discussed at Faculty Board to be circulated to all LSS Members. The summary report must</w:t>
      </w:r>
      <w:r w:rsidR="009C5860">
        <w:rPr>
          <w:rFonts w:ascii="Garamond" w:hAnsi="Garamond"/>
          <w:sz w:val="24"/>
          <w:szCs w:val="24"/>
        </w:rPr>
        <w:t xml:space="preserve"> be</w:t>
      </w:r>
      <w:r w:rsidRPr="007D5C07">
        <w:rPr>
          <w:rFonts w:ascii="Garamond" w:hAnsi="Garamond"/>
          <w:sz w:val="24"/>
          <w:szCs w:val="24"/>
        </w:rPr>
        <w:t xml:space="preserve"> </w:t>
      </w:r>
      <w:r w:rsidR="00135151">
        <w:rPr>
          <w:rFonts w:ascii="Garamond" w:hAnsi="Garamond"/>
          <w:sz w:val="24"/>
          <w:szCs w:val="24"/>
        </w:rPr>
        <w:t xml:space="preserve">sent to Vice-President Communications to </w:t>
      </w:r>
      <w:r w:rsidRPr="007D5C07">
        <w:rPr>
          <w:rFonts w:ascii="Garamond" w:hAnsi="Garamond"/>
          <w:sz w:val="24"/>
          <w:szCs w:val="24"/>
        </w:rPr>
        <w:t xml:space="preserve">be circulated on the Official LSS Communication Mechanism. The two Faculty Board Representatives will also be responsible for providing an oral summary report to LSS Council at the LSS Council Meeting or LSS Meeting following the Faculty Board meeting. </w:t>
      </w:r>
    </w:p>
    <w:p w14:paraId="4D5A6481" w14:textId="77777777" w:rsidR="007D5C07" w:rsidRPr="007D5C07" w:rsidRDefault="007D5C07" w:rsidP="007D5C07">
      <w:pPr>
        <w:rPr>
          <w:rFonts w:ascii="Garamond" w:hAnsi="Garamond"/>
          <w:sz w:val="24"/>
          <w:szCs w:val="24"/>
        </w:rPr>
      </w:pPr>
    </w:p>
    <w:p w14:paraId="1FCE7C1C" w14:textId="4544EF92" w:rsidR="007D5C07" w:rsidRPr="007D5C07" w:rsidRDefault="007D5C07" w:rsidP="00C75EA5">
      <w:pPr>
        <w:pStyle w:val="Heading3"/>
      </w:pPr>
      <w:r w:rsidRPr="007D5C07">
        <w:t>Rotation of Representatives Responsible for Summary Reports</w:t>
      </w:r>
    </w:p>
    <w:p w14:paraId="4F7C1071" w14:textId="00A7996C" w:rsidR="007D5C07" w:rsidRPr="007D5C07" w:rsidRDefault="007D5C07" w:rsidP="007D5C07">
      <w:pPr>
        <w:rPr>
          <w:rFonts w:ascii="Garamond" w:hAnsi="Garamond"/>
          <w:sz w:val="24"/>
          <w:szCs w:val="24"/>
        </w:rPr>
      </w:pPr>
      <w:r w:rsidRPr="007D5C07">
        <w:rPr>
          <w:rFonts w:ascii="Garamond" w:hAnsi="Garamond"/>
          <w:sz w:val="24"/>
          <w:szCs w:val="24"/>
        </w:rPr>
        <w:t xml:space="preserve">The two Faculty Board Representatives responsible for preparing a summary report shall rotate by Year Assembly. In </w:t>
      </w:r>
      <w:r w:rsidR="003E4432">
        <w:rPr>
          <w:rFonts w:ascii="Garamond" w:hAnsi="Garamond"/>
          <w:sz w:val="24"/>
          <w:szCs w:val="24"/>
        </w:rPr>
        <w:t>the event</w:t>
      </w:r>
      <w:r w:rsidR="003E4432" w:rsidRPr="007D5C07">
        <w:rPr>
          <w:rFonts w:ascii="Garamond" w:hAnsi="Garamond"/>
          <w:sz w:val="24"/>
          <w:szCs w:val="24"/>
        </w:rPr>
        <w:t xml:space="preserve"> </w:t>
      </w:r>
      <w:r w:rsidRPr="007D5C07">
        <w:rPr>
          <w:rFonts w:ascii="Garamond" w:hAnsi="Garamond"/>
          <w:sz w:val="24"/>
          <w:szCs w:val="24"/>
        </w:rPr>
        <w:t xml:space="preserve">both Faculty Board Representatives are unable to attend the Faculty Board meeting for which they are responsible for providing a summary report, they shall notify the Vice-President Academic in advance. The Vice-President Academic will then coordinate another two Faculty Board Representatives to prepare a summary report for that Faculty Board meeting. </w:t>
      </w:r>
    </w:p>
    <w:p w14:paraId="5D40B384" w14:textId="38C46B42" w:rsidR="007D5C07" w:rsidRDefault="007D5C07" w:rsidP="007D5C07">
      <w:pPr>
        <w:tabs>
          <w:tab w:val="left" w:pos="3625"/>
        </w:tabs>
        <w:outlineLvl w:val="0"/>
        <w:rPr>
          <w:rFonts w:ascii="Garamond" w:hAnsi="Garamond"/>
          <w:b/>
          <w:sz w:val="24"/>
        </w:rPr>
      </w:pPr>
    </w:p>
    <w:p w14:paraId="62539BEA" w14:textId="7428CED8" w:rsidR="009C5860" w:rsidRPr="00C75EA5" w:rsidRDefault="009C5860" w:rsidP="00C75EA5">
      <w:pPr>
        <w:rPr>
          <w:rFonts w:ascii="Garamond" w:hAnsi="Garamond"/>
          <w:sz w:val="24"/>
          <w:szCs w:val="24"/>
        </w:rPr>
      </w:pPr>
      <w:r w:rsidRPr="00C75EA5">
        <w:rPr>
          <w:rFonts w:ascii="Garamond" w:hAnsi="Garamond"/>
          <w:sz w:val="24"/>
          <w:szCs w:val="24"/>
        </w:rPr>
        <w:t xml:space="preserve">If the Vice-President Academic is unable to coordinate another two Faculty Board Representatives to prepare a summary report, the Vice-President Academic shall request any </w:t>
      </w:r>
      <w:r>
        <w:rPr>
          <w:rFonts w:ascii="Garamond" w:hAnsi="Garamond"/>
          <w:sz w:val="24"/>
          <w:szCs w:val="24"/>
        </w:rPr>
        <w:t>LSS Member</w:t>
      </w:r>
      <w:r w:rsidRPr="00C75EA5">
        <w:rPr>
          <w:rFonts w:ascii="Garamond" w:hAnsi="Garamond"/>
          <w:sz w:val="24"/>
          <w:szCs w:val="24"/>
        </w:rPr>
        <w:t xml:space="preserve"> attending the Faculty Board to prepare the summary report in lieu of the Faculty Board Representatives. If the Vice-President Academic is unable to find a student attending the Faculty Board Meeting to prepare the summary report, Vice-President Academic shall prepare the summary report.</w:t>
      </w:r>
    </w:p>
    <w:p w14:paraId="05880E95" w14:textId="38A613AF" w:rsidR="002A12CD" w:rsidRPr="00D17F62" w:rsidRDefault="00DA2F67" w:rsidP="004D2F18">
      <w:pPr>
        <w:pStyle w:val="Heading1"/>
      </w:pPr>
      <w:bookmarkStart w:id="73" w:name="_Toc497725601"/>
      <w:bookmarkStart w:id="74" w:name="_Ref3459852"/>
      <w:bookmarkStart w:id="75" w:name="_Ref3460556"/>
      <w:bookmarkStart w:id="76" w:name="_Ref3460589"/>
      <w:bookmarkStart w:id="77" w:name="_Toc3676899"/>
      <w:bookmarkStart w:id="78" w:name="_Ref4520452"/>
      <w:r>
        <w:lastRenderedPageBreak/>
        <w:t xml:space="preserve">ARTICLE </w:t>
      </w:r>
      <w:r>
        <w:fldChar w:fldCharType="begin"/>
      </w:r>
      <w:r>
        <w:instrText xml:space="preserve"> REF _Ref3459852 \r \h </w:instrText>
      </w:r>
      <w:r>
        <w:fldChar w:fldCharType="separate"/>
      </w:r>
      <w:r w:rsidR="00E55B49">
        <w:t>9</w:t>
      </w:r>
      <w:r>
        <w:fldChar w:fldCharType="end"/>
      </w:r>
      <w:r>
        <w:t xml:space="preserve">: </w:t>
      </w:r>
      <w:r w:rsidR="005B0B49" w:rsidRPr="002A12CD">
        <w:t>REMOVAL FROM OFFICE</w:t>
      </w:r>
      <w:bookmarkEnd w:id="73"/>
      <w:bookmarkEnd w:id="74"/>
      <w:bookmarkEnd w:id="75"/>
      <w:bookmarkEnd w:id="76"/>
      <w:bookmarkEnd w:id="77"/>
      <w:bookmarkEnd w:id="78"/>
    </w:p>
    <w:p w14:paraId="4FA40C4C" w14:textId="77777777" w:rsidR="002A12CD" w:rsidRPr="00D17F62" w:rsidRDefault="002A12CD" w:rsidP="00C75EA5">
      <w:pPr>
        <w:keepNext/>
        <w:tabs>
          <w:tab w:val="left" w:pos="3625"/>
        </w:tabs>
        <w:rPr>
          <w:rFonts w:ascii="Garamond" w:hAnsi="Garamond"/>
          <w:b/>
          <w:sz w:val="24"/>
        </w:rPr>
      </w:pPr>
    </w:p>
    <w:p w14:paraId="3282CA44" w14:textId="64733A07" w:rsidR="00934442" w:rsidRDefault="00934442" w:rsidP="00C75EA5">
      <w:pPr>
        <w:pStyle w:val="Heading2"/>
      </w:pPr>
      <w:bookmarkStart w:id="79" w:name="_Toc497725602"/>
      <w:r>
        <w:t>Absences from Council Meetings</w:t>
      </w:r>
    </w:p>
    <w:p w14:paraId="4ADA8D29" w14:textId="77777777" w:rsidR="00934442" w:rsidRDefault="00934442" w:rsidP="00C75EA5">
      <w:pPr>
        <w:keepNext/>
        <w:tabs>
          <w:tab w:val="left" w:pos="3625"/>
        </w:tabs>
        <w:outlineLvl w:val="0"/>
        <w:rPr>
          <w:rFonts w:ascii="Garamond" w:hAnsi="Garamond"/>
          <w:b/>
          <w:sz w:val="24"/>
        </w:rPr>
      </w:pPr>
    </w:p>
    <w:p w14:paraId="76537858" w14:textId="38370C63" w:rsidR="00AC77A7" w:rsidRPr="005C5D55" w:rsidRDefault="00AC77A7" w:rsidP="00C75EA5">
      <w:pPr>
        <w:pStyle w:val="Heading3"/>
      </w:pPr>
      <w:bookmarkStart w:id="80" w:name="_Ref3460331"/>
      <w:r w:rsidRPr="005C5D55">
        <w:t>Notice of reasonable extenuating circumstances</w:t>
      </w:r>
      <w:bookmarkEnd w:id="80"/>
    </w:p>
    <w:p w14:paraId="656DB697" w14:textId="32E2F34E" w:rsidR="00AC77A7" w:rsidRPr="005C5D55" w:rsidRDefault="00934442" w:rsidP="00C917B9">
      <w:pPr>
        <w:tabs>
          <w:tab w:val="left" w:pos="3625"/>
        </w:tabs>
        <w:outlineLvl w:val="0"/>
        <w:rPr>
          <w:rFonts w:ascii="Garamond" w:hAnsi="Garamond"/>
          <w:sz w:val="24"/>
        </w:rPr>
      </w:pPr>
      <w:r w:rsidRPr="005C5D55">
        <w:rPr>
          <w:rFonts w:ascii="Garamond" w:hAnsi="Garamond"/>
          <w:sz w:val="24"/>
        </w:rPr>
        <w:t xml:space="preserve">Any </w:t>
      </w:r>
      <w:r w:rsidR="00AC77A7" w:rsidRPr="005C5D55">
        <w:rPr>
          <w:rFonts w:ascii="Garamond" w:hAnsi="Garamond"/>
          <w:sz w:val="24"/>
        </w:rPr>
        <w:t>LSS Council members</w:t>
      </w:r>
      <w:r w:rsidRPr="005C5D55">
        <w:rPr>
          <w:rFonts w:ascii="Garamond" w:hAnsi="Garamond"/>
          <w:sz w:val="24"/>
        </w:rPr>
        <w:t xml:space="preserve"> who will be absent from a</w:t>
      </w:r>
      <w:r w:rsidR="00EE429D">
        <w:rPr>
          <w:rFonts w:ascii="Garamond" w:hAnsi="Garamond"/>
          <w:sz w:val="24"/>
        </w:rPr>
        <w:t>n</w:t>
      </w:r>
      <w:r w:rsidRPr="005C5D55">
        <w:rPr>
          <w:rFonts w:ascii="Garamond" w:hAnsi="Garamond"/>
          <w:sz w:val="24"/>
        </w:rPr>
        <w:t xml:space="preserve"> </w:t>
      </w:r>
      <w:r w:rsidR="00DA2F67">
        <w:rPr>
          <w:rFonts w:ascii="Garamond" w:hAnsi="Garamond"/>
          <w:sz w:val="24"/>
        </w:rPr>
        <w:t xml:space="preserve">LSS </w:t>
      </w:r>
      <w:r w:rsidRPr="005C5D55">
        <w:rPr>
          <w:rFonts w:ascii="Garamond" w:hAnsi="Garamond"/>
          <w:sz w:val="24"/>
        </w:rPr>
        <w:t xml:space="preserve">Council </w:t>
      </w:r>
      <w:r w:rsidR="00DA2F67">
        <w:rPr>
          <w:rFonts w:ascii="Garamond" w:hAnsi="Garamond"/>
          <w:sz w:val="24"/>
        </w:rPr>
        <w:t>M</w:t>
      </w:r>
      <w:r w:rsidRPr="005C5D55">
        <w:rPr>
          <w:rFonts w:ascii="Garamond" w:hAnsi="Garamond"/>
          <w:sz w:val="24"/>
        </w:rPr>
        <w:t>eeting must send notice of reasonable extenuating circumstances to the Vice-President Administrative 6 hours in advance of the meeting. Reasonable extenuating circumstances include but are not limited to: illness, conflicting class, club or career-related obligations, and pressing personal circumstances.</w:t>
      </w:r>
    </w:p>
    <w:p w14:paraId="0FEE8480" w14:textId="77777777" w:rsidR="00AC77A7" w:rsidRPr="005C5D55" w:rsidRDefault="00AC77A7" w:rsidP="00C917B9">
      <w:pPr>
        <w:tabs>
          <w:tab w:val="left" w:pos="3625"/>
        </w:tabs>
        <w:outlineLvl w:val="0"/>
        <w:rPr>
          <w:rFonts w:ascii="Garamond" w:hAnsi="Garamond"/>
          <w:b/>
          <w:sz w:val="24"/>
        </w:rPr>
      </w:pPr>
    </w:p>
    <w:p w14:paraId="3D02A548" w14:textId="3EBDBA37" w:rsidR="00AC77A7" w:rsidRPr="005C5D55" w:rsidRDefault="00AC77A7" w:rsidP="00C75EA5">
      <w:pPr>
        <w:pStyle w:val="Heading3"/>
      </w:pPr>
      <w:r w:rsidRPr="005C5D55">
        <w:t>Disclosure of Absences during Council Meetings</w:t>
      </w:r>
    </w:p>
    <w:p w14:paraId="6C9D5843" w14:textId="0F9DB450" w:rsidR="00AC77A7" w:rsidRPr="005C5D55" w:rsidRDefault="005C5D55" w:rsidP="00C917B9">
      <w:pPr>
        <w:tabs>
          <w:tab w:val="left" w:pos="3625"/>
        </w:tabs>
        <w:outlineLvl w:val="0"/>
        <w:rPr>
          <w:rFonts w:ascii="Garamond" w:hAnsi="Garamond"/>
          <w:sz w:val="24"/>
        </w:rPr>
      </w:pPr>
      <w:r w:rsidRPr="005C5D55">
        <w:rPr>
          <w:rFonts w:ascii="Garamond" w:hAnsi="Garamond"/>
          <w:sz w:val="24"/>
        </w:rPr>
        <w:t xml:space="preserve">The Vice-President Administrative shall disclose the names of absent </w:t>
      </w:r>
      <w:r w:rsidR="00DA2F67">
        <w:rPr>
          <w:rFonts w:ascii="Garamond" w:hAnsi="Garamond"/>
          <w:sz w:val="24"/>
        </w:rPr>
        <w:t xml:space="preserve">LSS </w:t>
      </w:r>
      <w:r w:rsidRPr="005C5D55">
        <w:rPr>
          <w:rFonts w:ascii="Garamond" w:hAnsi="Garamond"/>
          <w:sz w:val="24"/>
        </w:rPr>
        <w:t xml:space="preserve">Council </w:t>
      </w:r>
      <w:r w:rsidR="00DA2F67">
        <w:rPr>
          <w:rFonts w:ascii="Garamond" w:hAnsi="Garamond"/>
          <w:sz w:val="24"/>
        </w:rPr>
        <w:t>m</w:t>
      </w:r>
      <w:r w:rsidRPr="005C5D55">
        <w:rPr>
          <w:rFonts w:ascii="Garamond" w:hAnsi="Garamond"/>
          <w:sz w:val="24"/>
        </w:rPr>
        <w:t xml:space="preserve">embers who have not provided notice of their absence and the number of their absences without notice at each </w:t>
      </w:r>
      <w:r w:rsidR="00DA2F67">
        <w:rPr>
          <w:rFonts w:ascii="Garamond" w:hAnsi="Garamond"/>
          <w:sz w:val="24"/>
        </w:rPr>
        <w:t xml:space="preserve">LSS </w:t>
      </w:r>
      <w:r w:rsidRPr="005C5D55">
        <w:rPr>
          <w:rFonts w:ascii="Garamond" w:hAnsi="Garamond"/>
          <w:sz w:val="24"/>
        </w:rPr>
        <w:t>Council Meeting.</w:t>
      </w:r>
    </w:p>
    <w:p w14:paraId="4A0E6527" w14:textId="77777777" w:rsidR="00AC77A7" w:rsidRPr="005C5D55" w:rsidRDefault="00AC77A7" w:rsidP="00C917B9">
      <w:pPr>
        <w:tabs>
          <w:tab w:val="left" w:pos="3625"/>
        </w:tabs>
        <w:outlineLvl w:val="0"/>
        <w:rPr>
          <w:rFonts w:ascii="Garamond" w:hAnsi="Garamond"/>
          <w:b/>
          <w:sz w:val="24"/>
        </w:rPr>
      </w:pPr>
    </w:p>
    <w:p w14:paraId="6B4FE924" w14:textId="429538CD" w:rsidR="00AC77A7" w:rsidRPr="005C5D55" w:rsidRDefault="00AC77A7" w:rsidP="00C75EA5">
      <w:pPr>
        <w:pStyle w:val="Heading3"/>
      </w:pPr>
      <w:r w:rsidRPr="005C5D55">
        <w:t>Failure to give Notice</w:t>
      </w:r>
    </w:p>
    <w:p w14:paraId="3EFDF227" w14:textId="4F1FE4E8" w:rsidR="00AC77A7" w:rsidRDefault="005C5D55" w:rsidP="00C917B9">
      <w:pPr>
        <w:tabs>
          <w:tab w:val="left" w:pos="3625"/>
        </w:tabs>
        <w:outlineLvl w:val="0"/>
        <w:rPr>
          <w:rFonts w:ascii="Garamond" w:hAnsi="Garamond"/>
          <w:sz w:val="24"/>
        </w:rPr>
      </w:pPr>
      <w:r>
        <w:rPr>
          <w:rFonts w:ascii="Garamond" w:hAnsi="Garamond"/>
          <w:sz w:val="24"/>
        </w:rPr>
        <w:t xml:space="preserve">If any </w:t>
      </w:r>
      <w:r w:rsidR="00AC77A7">
        <w:rPr>
          <w:rFonts w:ascii="Garamond" w:hAnsi="Garamond"/>
          <w:sz w:val="24"/>
        </w:rPr>
        <w:t xml:space="preserve">LSS </w:t>
      </w:r>
      <w:r w:rsidR="00AC77A7" w:rsidRPr="00675F5F">
        <w:rPr>
          <w:rFonts w:ascii="Garamond" w:hAnsi="Garamond"/>
          <w:sz w:val="24"/>
        </w:rPr>
        <w:t>Council members</w:t>
      </w:r>
      <w:r>
        <w:rPr>
          <w:rFonts w:ascii="Garamond" w:hAnsi="Garamond"/>
          <w:sz w:val="24"/>
        </w:rPr>
        <w:t xml:space="preserve"> miss 3 or more </w:t>
      </w:r>
      <w:r w:rsidR="00DA2F67">
        <w:rPr>
          <w:rFonts w:ascii="Garamond" w:hAnsi="Garamond"/>
          <w:sz w:val="24"/>
        </w:rPr>
        <w:t xml:space="preserve">LSS </w:t>
      </w:r>
      <w:r>
        <w:rPr>
          <w:rFonts w:ascii="Garamond" w:hAnsi="Garamond"/>
          <w:sz w:val="24"/>
        </w:rPr>
        <w:t xml:space="preserve">Council </w:t>
      </w:r>
      <w:r w:rsidR="00DA2F67">
        <w:rPr>
          <w:rFonts w:ascii="Garamond" w:hAnsi="Garamond"/>
          <w:sz w:val="24"/>
        </w:rPr>
        <w:t>M</w:t>
      </w:r>
      <w:r>
        <w:rPr>
          <w:rFonts w:ascii="Garamond" w:hAnsi="Garamond"/>
          <w:sz w:val="24"/>
        </w:rPr>
        <w:t xml:space="preserve">eetings in an academic year without giving notice, the </w:t>
      </w:r>
      <w:r w:rsidR="00DA2F67">
        <w:rPr>
          <w:rFonts w:ascii="Garamond" w:hAnsi="Garamond"/>
          <w:sz w:val="24"/>
        </w:rPr>
        <w:t xml:space="preserve">LSS </w:t>
      </w:r>
      <w:r>
        <w:rPr>
          <w:rFonts w:ascii="Garamond" w:hAnsi="Garamond"/>
          <w:sz w:val="24"/>
        </w:rPr>
        <w:t xml:space="preserve">Council </w:t>
      </w:r>
      <w:r w:rsidR="00DA2F67">
        <w:rPr>
          <w:rFonts w:ascii="Garamond" w:hAnsi="Garamond"/>
          <w:sz w:val="24"/>
        </w:rPr>
        <w:t>m</w:t>
      </w:r>
      <w:r>
        <w:rPr>
          <w:rFonts w:ascii="Garamond" w:hAnsi="Garamond"/>
          <w:sz w:val="24"/>
        </w:rPr>
        <w:t xml:space="preserve">ember shall orally submit reasons to LSS Council for their absences without notice at the next </w:t>
      </w:r>
      <w:r w:rsidR="00DA2F67">
        <w:rPr>
          <w:rFonts w:ascii="Garamond" w:hAnsi="Garamond"/>
          <w:sz w:val="24"/>
        </w:rPr>
        <w:t xml:space="preserve">LSS </w:t>
      </w:r>
      <w:r>
        <w:rPr>
          <w:rFonts w:ascii="Garamond" w:hAnsi="Garamond"/>
          <w:sz w:val="24"/>
        </w:rPr>
        <w:t xml:space="preserve">Council Meeting. The </w:t>
      </w:r>
      <w:r w:rsidR="00DA2F67">
        <w:rPr>
          <w:rFonts w:ascii="Garamond" w:hAnsi="Garamond"/>
          <w:sz w:val="24"/>
        </w:rPr>
        <w:t xml:space="preserve">LSS </w:t>
      </w:r>
      <w:r>
        <w:rPr>
          <w:rFonts w:ascii="Garamond" w:hAnsi="Garamond"/>
          <w:sz w:val="24"/>
        </w:rPr>
        <w:t xml:space="preserve">Council </w:t>
      </w:r>
      <w:r w:rsidR="00DA2F67">
        <w:rPr>
          <w:rFonts w:ascii="Garamond" w:hAnsi="Garamond"/>
          <w:sz w:val="24"/>
        </w:rPr>
        <w:t>m</w:t>
      </w:r>
      <w:r>
        <w:rPr>
          <w:rFonts w:ascii="Garamond" w:hAnsi="Garamond"/>
          <w:sz w:val="24"/>
        </w:rPr>
        <w:t>ember shall also submit written reasons for their absences without notice, which will be included in the next LSS Meeting Minutes circulated to the entire LSS body.</w:t>
      </w:r>
    </w:p>
    <w:p w14:paraId="56FFC276" w14:textId="77777777" w:rsidR="00AC77A7" w:rsidRDefault="00AC77A7" w:rsidP="00C917B9">
      <w:pPr>
        <w:tabs>
          <w:tab w:val="left" w:pos="3625"/>
        </w:tabs>
        <w:outlineLvl w:val="0"/>
        <w:rPr>
          <w:rFonts w:ascii="Garamond" w:hAnsi="Garamond"/>
          <w:b/>
          <w:sz w:val="24"/>
        </w:rPr>
      </w:pPr>
    </w:p>
    <w:p w14:paraId="4BB77C1D" w14:textId="2BC7BC04" w:rsidR="00675F5F" w:rsidRDefault="00675F5F" w:rsidP="00C75EA5">
      <w:pPr>
        <w:pStyle w:val="Heading2"/>
      </w:pPr>
      <w:r w:rsidRPr="00675F5F">
        <w:t>Dismissal by Absenteeism</w:t>
      </w:r>
      <w:bookmarkEnd w:id="79"/>
    </w:p>
    <w:p w14:paraId="703F22CA" w14:textId="7E1311A7" w:rsidR="00675F5F" w:rsidRDefault="00675F5F" w:rsidP="00675F5F">
      <w:pPr>
        <w:tabs>
          <w:tab w:val="left" w:pos="3625"/>
        </w:tabs>
        <w:rPr>
          <w:rFonts w:ascii="Garamond" w:hAnsi="Garamond"/>
          <w:sz w:val="24"/>
        </w:rPr>
      </w:pPr>
      <w:r>
        <w:rPr>
          <w:rFonts w:ascii="Garamond" w:hAnsi="Garamond"/>
          <w:sz w:val="24"/>
        </w:rPr>
        <w:t xml:space="preserve">LSS </w:t>
      </w:r>
      <w:r w:rsidRPr="00675F5F">
        <w:rPr>
          <w:rFonts w:ascii="Garamond" w:hAnsi="Garamond"/>
          <w:sz w:val="24"/>
        </w:rPr>
        <w:t xml:space="preserve">Council members who miss a total of 3 or more </w:t>
      </w:r>
      <w:r w:rsidR="00DA2F67">
        <w:rPr>
          <w:rFonts w:ascii="Garamond" w:hAnsi="Garamond"/>
          <w:sz w:val="24"/>
        </w:rPr>
        <w:t xml:space="preserve">LSS </w:t>
      </w:r>
      <w:r w:rsidRPr="00675F5F">
        <w:rPr>
          <w:rFonts w:ascii="Garamond" w:hAnsi="Garamond"/>
          <w:sz w:val="24"/>
        </w:rPr>
        <w:t xml:space="preserve">Council </w:t>
      </w:r>
      <w:r w:rsidR="00DA2F67">
        <w:rPr>
          <w:rFonts w:ascii="Garamond" w:hAnsi="Garamond"/>
          <w:sz w:val="24"/>
        </w:rPr>
        <w:t>M</w:t>
      </w:r>
      <w:r w:rsidRPr="00675F5F">
        <w:rPr>
          <w:rFonts w:ascii="Garamond" w:hAnsi="Garamond"/>
          <w:sz w:val="24"/>
        </w:rPr>
        <w:t xml:space="preserve">eetings from September through to end of March, without giving notice of reasonable extenuating circumstances pursuant to </w:t>
      </w:r>
      <w:r w:rsidR="00DA2F67">
        <w:rPr>
          <w:rFonts w:ascii="Garamond" w:hAnsi="Garamond"/>
          <w:sz w:val="24"/>
        </w:rPr>
        <w:t xml:space="preserve">Article </w:t>
      </w:r>
      <w:r w:rsidR="00DA2F67">
        <w:rPr>
          <w:rFonts w:ascii="Garamond" w:hAnsi="Garamond"/>
          <w:sz w:val="24"/>
        </w:rPr>
        <w:fldChar w:fldCharType="begin"/>
      </w:r>
      <w:r w:rsidR="00DA2F67">
        <w:rPr>
          <w:rFonts w:ascii="Garamond" w:hAnsi="Garamond"/>
          <w:sz w:val="24"/>
        </w:rPr>
        <w:instrText xml:space="preserve"> REF _Ref3460331 \r \h </w:instrText>
      </w:r>
      <w:r w:rsidR="00DA2F67">
        <w:rPr>
          <w:rFonts w:ascii="Garamond" w:hAnsi="Garamond"/>
          <w:sz w:val="24"/>
        </w:rPr>
      </w:r>
      <w:r w:rsidR="00DA2F67">
        <w:rPr>
          <w:rFonts w:ascii="Garamond" w:hAnsi="Garamond"/>
          <w:sz w:val="24"/>
        </w:rPr>
        <w:fldChar w:fldCharType="separate"/>
      </w:r>
      <w:r w:rsidR="00E55B49">
        <w:rPr>
          <w:rFonts w:ascii="Garamond" w:hAnsi="Garamond"/>
          <w:sz w:val="24"/>
        </w:rPr>
        <w:t>9.1.1</w:t>
      </w:r>
      <w:r w:rsidR="00DA2F67">
        <w:rPr>
          <w:rFonts w:ascii="Garamond" w:hAnsi="Garamond"/>
          <w:sz w:val="24"/>
        </w:rPr>
        <w:fldChar w:fldCharType="end"/>
      </w:r>
      <w:r w:rsidRPr="00675F5F">
        <w:rPr>
          <w:rFonts w:ascii="Garamond" w:hAnsi="Garamond"/>
          <w:sz w:val="24"/>
        </w:rPr>
        <w:t xml:space="preserve"> shall be required to relinquish their seat on </w:t>
      </w:r>
      <w:r w:rsidR="00DA2F67">
        <w:rPr>
          <w:rFonts w:ascii="Garamond" w:hAnsi="Garamond"/>
          <w:sz w:val="24"/>
        </w:rPr>
        <w:t xml:space="preserve">LSS </w:t>
      </w:r>
      <w:r w:rsidRPr="00675F5F">
        <w:rPr>
          <w:rFonts w:ascii="Garamond" w:hAnsi="Garamond"/>
          <w:sz w:val="24"/>
        </w:rPr>
        <w:t>Council. When a</w:t>
      </w:r>
      <w:r w:rsidR="00EE429D">
        <w:rPr>
          <w:rFonts w:ascii="Garamond" w:hAnsi="Garamond"/>
          <w:sz w:val="24"/>
        </w:rPr>
        <w:t>n</w:t>
      </w:r>
      <w:r w:rsidRPr="00675F5F">
        <w:rPr>
          <w:rFonts w:ascii="Garamond" w:hAnsi="Garamond"/>
          <w:sz w:val="24"/>
        </w:rPr>
        <w:t xml:space="preserve"> </w:t>
      </w:r>
      <w:r w:rsidR="00DA2F67">
        <w:rPr>
          <w:rFonts w:ascii="Garamond" w:hAnsi="Garamond"/>
          <w:sz w:val="24"/>
        </w:rPr>
        <w:t>LSS Council member</w:t>
      </w:r>
      <w:r w:rsidR="00DA2F67" w:rsidRPr="00675F5F">
        <w:rPr>
          <w:rFonts w:ascii="Garamond" w:hAnsi="Garamond"/>
          <w:sz w:val="24"/>
        </w:rPr>
        <w:t xml:space="preserve"> </w:t>
      </w:r>
      <w:r w:rsidRPr="00675F5F">
        <w:rPr>
          <w:rFonts w:ascii="Garamond" w:hAnsi="Garamond"/>
          <w:sz w:val="24"/>
        </w:rPr>
        <w:t xml:space="preserve">fails to attend 2 meetings from September through to end of March, the Speaker shall send a warning message via the email address on file with the </w:t>
      </w:r>
      <w:r>
        <w:rPr>
          <w:rFonts w:ascii="Garamond" w:hAnsi="Garamond"/>
          <w:sz w:val="24"/>
        </w:rPr>
        <w:t>LSS</w:t>
      </w:r>
      <w:r w:rsidRPr="00675F5F">
        <w:rPr>
          <w:rFonts w:ascii="Garamond" w:hAnsi="Garamond"/>
          <w:sz w:val="24"/>
        </w:rPr>
        <w:t xml:space="preserve">, indicating that the </w:t>
      </w:r>
      <w:r w:rsidR="00DA2F67">
        <w:rPr>
          <w:rFonts w:ascii="Garamond" w:hAnsi="Garamond"/>
          <w:sz w:val="24"/>
        </w:rPr>
        <w:t>LSS C</w:t>
      </w:r>
      <w:r w:rsidRPr="00675F5F">
        <w:rPr>
          <w:rFonts w:ascii="Garamond" w:hAnsi="Garamond"/>
          <w:sz w:val="24"/>
        </w:rPr>
        <w:t>ouncil</w:t>
      </w:r>
      <w:r w:rsidR="00DA2F67">
        <w:rPr>
          <w:rFonts w:ascii="Garamond" w:hAnsi="Garamond"/>
          <w:sz w:val="24"/>
        </w:rPr>
        <w:t xml:space="preserve"> member</w:t>
      </w:r>
      <w:r w:rsidRPr="00675F5F">
        <w:rPr>
          <w:rFonts w:ascii="Garamond" w:hAnsi="Garamond"/>
          <w:sz w:val="24"/>
        </w:rPr>
        <w:t xml:space="preserve"> may lose their seat should t</w:t>
      </w:r>
      <w:r w:rsidR="00AD7560">
        <w:rPr>
          <w:rFonts w:ascii="Garamond" w:hAnsi="Garamond"/>
          <w:sz w:val="24"/>
        </w:rPr>
        <w:t xml:space="preserve">hey miss a third meeting. </w:t>
      </w:r>
      <w:r w:rsidR="00DA2F67">
        <w:rPr>
          <w:rFonts w:ascii="Garamond" w:hAnsi="Garamond"/>
          <w:sz w:val="24"/>
        </w:rPr>
        <w:t xml:space="preserve">The LSS Council member </w:t>
      </w:r>
      <w:r w:rsidRPr="00675F5F">
        <w:rPr>
          <w:rFonts w:ascii="Garamond" w:hAnsi="Garamond"/>
          <w:sz w:val="24"/>
        </w:rPr>
        <w:t xml:space="preserve">will be given an opportunity to provide notice of reasonable, extenuating circumstances explaining their prior absence. In the absence of these circumstances, and the </w:t>
      </w:r>
      <w:r w:rsidR="00DA2F67">
        <w:rPr>
          <w:rFonts w:ascii="Garamond" w:hAnsi="Garamond"/>
          <w:sz w:val="24"/>
        </w:rPr>
        <w:t>LSS Council member</w:t>
      </w:r>
      <w:r w:rsidR="00DA2F67" w:rsidRPr="00675F5F">
        <w:rPr>
          <w:rFonts w:ascii="Garamond" w:hAnsi="Garamond"/>
          <w:sz w:val="24"/>
        </w:rPr>
        <w:t xml:space="preserve"> </w:t>
      </w:r>
      <w:r w:rsidRPr="00675F5F">
        <w:rPr>
          <w:rFonts w:ascii="Garamond" w:hAnsi="Garamond"/>
          <w:sz w:val="24"/>
        </w:rPr>
        <w:t>mi</w:t>
      </w:r>
      <w:r w:rsidR="00AD7560">
        <w:rPr>
          <w:rFonts w:ascii="Garamond" w:hAnsi="Garamond"/>
          <w:sz w:val="24"/>
        </w:rPr>
        <w:t xml:space="preserve">sses another meeting, the </w:t>
      </w:r>
      <w:r w:rsidR="00DA2F67">
        <w:rPr>
          <w:rFonts w:ascii="Garamond" w:hAnsi="Garamond"/>
          <w:sz w:val="24"/>
        </w:rPr>
        <w:t>LSS Council member</w:t>
      </w:r>
      <w:r w:rsidR="00DA2F67" w:rsidRPr="00675F5F">
        <w:rPr>
          <w:rFonts w:ascii="Garamond" w:hAnsi="Garamond"/>
          <w:sz w:val="24"/>
        </w:rPr>
        <w:t xml:space="preserve"> </w:t>
      </w:r>
      <w:r w:rsidRPr="00675F5F">
        <w:rPr>
          <w:rFonts w:ascii="Garamond" w:hAnsi="Garamond"/>
          <w:sz w:val="24"/>
        </w:rPr>
        <w:t xml:space="preserve">shall be required to vacate their seat. The dismissal must be approved by a vote of the </w:t>
      </w:r>
      <w:r>
        <w:rPr>
          <w:rFonts w:ascii="Garamond" w:hAnsi="Garamond"/>
          <w:sz w:val="24"/>
        </w:rPr>
        <w:t>LSS</w:t>
      </w:r>
      <w:r w:rsidRPr="00675F5F">
        <w:rPr>
          <w:rFonts w:ascii="Garamond" w:hAnsi="Garamond"/>
          <w:sz w:val="24"/>
        </w:rPr>
        <w:t xml:space="preserve"> Council. This seat may then be filled by the </w:t>
      </w:r>
      <w:r>
        <w:rPr>
          <w:rFonts w:ascii="Garamond" w:hAnsi="Garamond"/>
          <w:sz w:val="24"/>
        </w:rPr>
        <w:t>LSS</w:t>
      </w:r>
      <w:r w:rsidRPr="00675F5F">
        <w:rPr>
          <w:rFonts w:ascii="Garamond" w:hAnsi="Garamond"/>
          <w:sz w:val="24"/>
        </w:rPr>
        <w:t xml:space="preserve"> in accordance with standard practice, and may not be filled again by the o</w:t>
      </w:r>
      <w:r w:rsidR="00AD7560">
        <w:rPr>
          <w:rFonts w:ascii="Garamond" w:hAnsi="Garamond"/>
          <w:sz w:val="24"/>
        </w:rPr>
        <w:t xml:space="preserve">utgoing </w:t>
      </w:r>
      <w:r w:rsidR="00DA2F67">
        <w:rPr>
          <w:rFonts w:ascii="Garamond" w:hAnsi="Garamond"/>
          <w:sz w:val="24"/>
        </w:rPr>
        <w:t>LSS Council member</w:t>
      </w:r>
      <w:r w:rsidRPr="00675F5F">
        <w:rPr>
          <w:rFonts w:ascii="Garamond" w:hAnsi="Garamond"/>
          <w:sz w:val="24"/>
        </w:rPr>
        <w:t>, regardless of selection practices.</w:t>
      </w:r>
    </w:p>
    <w:p w14:paraId="079980E5" w14:textId="77777777" w:rsidR="00675F5F" w:rsidRPr="00675F5F" w:rsidRDefault="00675F5F" w:rsidP="00675F5F">
      <w:pPr>
        <w:tabs>
          <w:tab w:val="left" w:pos="3625"/>
        </w:tabs>
        <w:rPr>
          <w:rFonts w:ascii="Garamond" w:hAnsi="Garamond"/>
          <w:sz w:val="24"/>
        </w:rPr>
      </w:pPr>
    </w:p>
    <w:p w14:paraId="09D7214A" w14:textId="569266A5" w:rsidR="00AD1726" w:rsidRPr="00234AB9" w:rsidRDefault="00035F4D" w:rsidP="00C75EA5">
      <w:pPr>
        <w:pStyle w:val="Heading2"/>
      </w:pPr>
      <w:bookmarkStart w:id="81" w:name="_Toc497725603"/>
      <w:r w:rsidRPr="00D17F62">
        <w:t xml:space="preserve">Dismissal </w:t>
      </w:r>
      <w:r w:rsidRPr="00234AB9">
        <w:t>Initiated by Motion</w:t>
      </w:r>
      <w:bookmarkEnd w:id="81"/>
    </w:p>
    <w:p w14:paraId="637892DA" w14:textId="4978BD34" w:rsidR="002A12CD" w:rsidRDefault="002A12CD" w:rsidP="00D17F62">
      <w:pPr>
        <w:tabs>
          <w:tab w:val="left" w:pos="3625"/>
        </w:tabs>
        <w:rPr>
          <w:rFonts w:ascii="Garamond" w:hAnsi="Garamond"/>
          <w:sz w:val="24"/>
          <w:szCs w:val="24"/>
        </w:rPr>
      </w:pPr>
      <w:r w:rsidRPr="00234AB9">
        <w:rPr>
          <w:rFonts w:ascii="Garamond" w:hAnsi="Garamond"/>
          <w:sz w:val="24"/>
          <w:szCs w:val="24"/>
        </w:rPr>
        <w:t xml:space="preserve">Dismissal </w:t>
      </w:r>
      <w:r w:rsidRPr="00D17F62">
        <w:rPr>
          <w:rFonts w:ascii="Garamond" w:hAnsi="Garamond"/>
          <w:sz w:val="24"/>
        </w:rPr>
        <w:t xml:space="preserve">from </w:t>
      </w:r>
      <w:r w:rsidR="00847838">
        <w:rPr>
          <w:rFonts w:ascii="Garamond" w:hAnsi="Garamond"/>
          <w:sz w:val="24"/>
          <w:szCs w:val="24"/>
        </w:rPr>
        <w:t>any</w:t>
      </w:r>
      <w:r w:rsidRPr="00234AB9">
        <w:rPr>
          <w:rFonts w:ascii="Garamond" w:hAnsi="Garamond"/>
          <w:sz w:val="24"/>
          <w:szCs w:val="24"/>
        </w:rPr>
        <w:t xml:space="preserve"> LSS</w:t>
      </w:r>
      <w:r w:rsidR="00D03A75">
        <w:rPr>
          <w:rFonts w:ascii="Garamond" w:hAnsi="Garamond"/>
          <w:sz w:val="24"/>
          <w:szCs w:val="24"/>
        </w:rPr>
        <w:t xml:space="preserve"> Council</w:t>
      </w:r>
      <w:r w:rsidRPr="00234AB9">
        <w:rPr>
          <w:rFonts w:ascii="Garamond" w:hAnsi="Garamond"/>
          <w:sz w:val="24"/>
          <w:szCs w:val="24"/>
        </w:rPr>
        <w:t xml:space="preserve"> </w:t>
      </w:r>
      <w:r w:rsidR="00D03A75">
        <w:rPr>
          <w:rFonts w:ascii="Garamond" w:hAnsi="Garamond"/>
          <w:sz w:val="24"/>
          <w:szCs w:val="24"/>
        </w:rPr>
        <w:t>p</w:t>
      </w:r>
      <w:r w:rsidR="00847838">
        <w:rPr>
          <w:rFonts w:ascii="Garamond" w:hAnsi="Garamond"/>
          <w:sz w:val="24"/>
          <w:szCs w:val="24"/>
        </w:rPr>
        <w:t>osition</w:t>
      </w:r>
      <w:r w:rsidR="00035F4D" w:rsidRPr="00D17F62">
        <w:rPr>
          <w:rFonts w:ascii="Garamond" w:hAnsi="Garamond"/>
          <w:sz w:val="24"/>
        </w:rPr>
        <w:t xml:space="preserve"> may be initiated</w:t>
      </w:r>
      <w:r w:rsidR="00E378C4" w:rsidRPr="00D17F62">
        <w:rPr>
          <w:rFonts w:ascii="Garamond" w:hAnsi="Garamond"/>
          <w:sz w:val="24"/>
        </w:rPr>
        <w:t xml:space="preserve"> </w:t>
      </w:r>
      <w:r w:rsidR="00035F4D" w:rsidRPr="00D17F62">
        <w:rPr>
          <w:rFonts w:ascii="Garamond" w:hAnsi="Garamond"/>
          <w:sz w:val="24"/>
        </w:rPr>
        <w:t xml:space="preserve">by </w:t>
      </w:r>
      <w:r w:rsidR="00035F4D">
        <w:rPr>
          <w:rFonts w:ascii="Garamond" w:hAnsi="Garamond"/>
          <w:sz w:val="24"/>
          <w:szCs w:val="24"/>
        </w:rPr>
        <w:t>LSS</w:t>
      </w:r>
      <w:r w:rsidR="00035F4D" w:rsidRPr="00D17F62">
        <w:rPr>
          <w:rFonts w:ascii="Garamond" w:hAnsi="Garamond"/>
          <w:sz w:val="24"/>
        </w:rPr>
        <w:t xml:space="preserve"> </w:t>
      </w:r>
      <w:r w:rsidRPr="00D17F62">
        <w:rPr>
          <w:rFonts w:ascii="Garamond" w:hAnsi="Garamond"/>
          <w:sz w:val="24"/>
        </w:rPr>
        <w:t>Council through a motion prese</w:t>
      </w:r>
      <w:r w:rsidR="00035F4D" w:rsidRPr="00D17F62">
        <w:rPr>
          <w:rFonts w:ascii="Garamond" w:hAnsi="Garamond"/>
          <w:sz w:val="24"/>
        </w:rPr>
        <w:t xml:space="preserve">nted </w:t>
      </w:r>
      <w:r w:rsidR="002678AD">
        <w:rPr>
          <w:rFonts w:ascii="Garamond" w:hAnsi="Garamond"/>
          <w:sz w:val="24"/>
          <w:szCs w:val="24"/>
        </w:rPr>
        <w:t xml:space="preserve">in an </w:t>
      </w:r>
      <w:r w:rsidR="002678AD" w:rsidRPr="00234AB9">
        <w:rPr>
          <w:rFonts w:ascii="Garamond" w:hAnsi="Garamond"/>
          <w:i/>
          <w:sz w:val="24"/>
          <w:szCs w:val="24"/>
        </w:rPr>
        <w:t>in camera</w:t>
      </w:r>
      <w:r w:rsidR="002678AD">
        <w:rPr>
          <w:rFonts w:ascii="Garamond" w:hAnsi="Garamond"/>
          <w:sz w:val="24"/>
          <w:szCs w:val="24"/>
        </w:rPr>
        <w:t xml:space="preserve"> session </w:t>
      </w:r>
      <w:r w:rsidR="00035F4D" w:rsidRPr="00D17F62">
        <w:rPr>
          <w:rFonts w:ascii="Garamond" w:hAnsi="Garamond"/>
          <w:sz w:val="24"/>
        </w:rPr>
        <w:t>at a</w:t>
      </w:r>
      <w:r w:rsidR="00EE429D">
        <w:rPr>
          <w:rFonts w:ascii="Garamond" w:hAnsi="Garamond"/>
          <w:sz w:val="24"/>
        </w:rPr>
        <w:t>n</w:t>
      </w:r>
      <w:r w:rsidR="00035F4D" w:rsidRPr="00D17F62">
        <w:rPr>
          <w:rFonts w:ascii="Garamond" w:hAnsi="Garamond"/>
          <w:sz w:val="24"/>
        </w:rPr>
        <w:t xml:space="preserve"> </w:t>
      </w:r>
      <w:r w:rsidR="00035F4D">
        <w:rPr>
          <w:rFonts w:ascii="Garamond" w:hAnsi="Garamond"/>
          <w:sz w:val="24"/>
          <w:szCs w:val="24"/>
        </w:rPr>
        <w:t>LSS</w:t>
      </w:r>
      <w:r w:rsidR="00035F4D" w:rsidRPr="00D17F62">
        <w:rPr>
          <w:rFonts w:ascii="Garamond" w:hAnsi="Garamond"/>
          <w:sz w:val="24"/>
        </w:rPr>
        <w:t xml:space="preserve"> Council</w:t>
      </w:r>
      <w:r w:rsidR="00035F4D">
        <w:rPr>
          <w:rFonts w:ascii="Garamond" w:hAnsi="Garamond"/>
          <w:sz w:val="24"/>
          <w:szCs w:val="24"/>
        </w:rPr>
        <w:t xml:space="preserve"> Meeting.</w:t>
      </w:r>
      <w:r w:rsidR="00600191">
        <w:rPr>
          <w:rFonts w:ascii="Garamond" w:hAnsi="Garamond"/>
          <w:sz w:val="24"/>
          <w:szCs w:val="24"/>
        </w:rPr>
        <w:t xml:space="preserve"> </w:t>
      </w:r>
    </w:p>
    <w:p w14:paraId="23A6ADD5" w14:textId="60B53094" w:rsidR="002A12CD" w:rsidRPr="00D17F62" w:rsidRDefault="002A12CD" w:rsidP="00D17F62">
      <w:pPr>
        <w:tabs>
          <w:tab w:val="left" w:pos="3625"/>
        </w:tabs>
        <w:rPr>
          <w:rFonts w:ascii="Garamond" w:hAnsi="Garamond"/>
          <w:sz w:val="24"/>
        </w:rPr>
      </w:pPr>
    </w:p>
    <w:p w14:paraId="2585772B" w14:textId="72DF4EB7" w:rsidR="00AD1726" w:rsidRPr="00234AB9" w:rsidRDefault="00E378C4" w:rsidP="00C75EA5">
      <w:pPr>
        <w:pStyle w:val="Heading2"/>
      </w:pPr>
      <w:bookmarkStart w:id="82" w:name="_Toc497725604"/>
      <w:r w:rsidRPr="00234AB9">
        <w:t>Content of Dismissal Motion</w:t>
      </w:r>
      <w:bookmarkEnd w:id="82"/>
    </w:p>
    <w:p w14:paraId="4C6788CA" w14:textId="38FC42FE" w:rsidR="002A12CD" w:rsidRDefault="002A12CD" w:rsidP="002A12CD">
      <w:pPr>
        <w:tabs>
          <w:tab w:val="left" w:pos="3625"/>
        </w:tabs>
        <w:rPr>
          <w:rFonts w:ascii="Garamond" w:hAnsi="Garamond"/>
          <w:sz w:val="24"/>
          <w:szCs w:val="24"/>
        </w:rPr>
      </w:pPr>
      <w:r w:rsidRPr="00D17F62">
        <w:rPr>
          <w:rFonts w:ascii="Garamond" w:hAnsi="Garamond"/>
          <w:sz w:val="24"/>
        </w:rPr>
        <w:t xml:space="preserve">The </w:t>
      </w:r>
      <w:r w:rsidR="00E378C4" w:rsidRPr="00D17F62">
        <w:rPr>
          <w:rFonts w:ascii="Garamond" w:hAnsi="Garamond"/>
          <w:sz w:val="24"/>
        </w:rPr>
        <w:t xml:space="preserve">motion for dismissal must name </w:t>
      </w:r>
      <w:r w:rsidR="00E378C4">
        <w:rPr>
          <w:rFonts w:ascii="Garamond" w:hAnsi="Garamond"/>
          <w:sz w:val="24"/>
          <w:szCs w:val="24"/>
        </w:rPr>
        <w:t>the</w:t>
      </w:r>
      <w:r w:rsidRPr="00234AB9">
        <w:rPr>
          <w:rFonts w:ascii="Garamond" w:hAnsi="Garamond"/>
          <w:sz w:val="24"/>
          <w:szCs w:val="24"/>
        </w:rPr>
        <w:t xml:space="preserve"> </w:t>
      </w:r>
      <w:r w:rsidR="00CF6D93" w:rsidRPr="005B4D11">
        <w:rPr>
          <w:rFonts w:ascii="Garamond" w:hAnsi="Garamond"/>
          <w:sz w:val="24"/>
          <w:szCs w:val="24"/>
        </w:rPr>
        <w:t xml:space="preserve">LSS </w:t>
      </w:r>
      <w:r w:rsidR="00F07765">
        <w:rPr>
          <w:rFonts w:ascii="Garamond" w:hAnsi="Garamond"/>
          <w:sz w:val="24"/>
          <w:szCs w:val="24"/>
        </w:rPr>
        <w:t>Council m</w:t>
      </w:r>
      <w:r w:rsidR="00CF6D93">
        <w:rPr>
          <w:rFonts w:ascii="Garamond" w:hAnsi="Garamond"/>
          <w:sz w:val="24"/>
          <w:szCs w:val="24"/>
        </w:rPr>
        <w:t>ember</w:t>
      </w:r>
      <w:r w:rsidR="005D5438">
        <w:rPr>
          <w:rFonts w:ascii="Garamond" w:hAnsi="Garamond"/>
          <w:sz w:val="24"/>
          <w:szCs w:val="24"/>
        </w:rPr>
        <w:t xml:space="preserve"> who is the target of dismissal</w:t>
      </w:r>
      <w:r w:rsidRPr="00234AB9">
        <w:rPr>
          <w:rFonts w:ascii="Garamond" w:hAnsi="Garamond"/>
          <w:sz w:val="24"/>
          <w:szCs w:val="24"/>
        </w:rPr>
        <w:t xml:space="preserve">, </w:t>
      </w:r>
      <w:r w:rsidRPr="00D17F62">
        <w:rPr>
          <w:rFonts w:ascii="Garamond" w:hAnsi="Garamond"/>
          <w:sz w:val="24"/>
        </w:rPr>
        <w:t xml:space="preserve">outline the specific reasons that warrant dismissal, and should outline any </w:t>
      </w:r>
      <w:r w:rsidR="00E378C4">
        <w:rPr>
          <w:rFonts w:ascii="Garamond" w:hAnsi="Garamond"/>
          <w:sz w:val="24"/>
          <w:szCs w:val="24"/>
        </w:rPr>
        <w:t xml:space="preserve">alleged </w:t>
      </w:r>
      <w:r w:rsidRPr="00D17F62">
        <w:rPr>
          <w:rFonts w:ascii="Garamond" w:hAnsi="Garamond"/>
          <w:sz w:val="24"/>
        </w:rPr>
        <w:t xml:space="preserve">infractions of </w:t>
      </w:r>
      <w:r w:rsidR="00C709A0" w:rsidRPr="00234AB9">
        <w:rPr>
          <w:rFonts w:ascii="Garamond" w:hAnsi="Garamond"/>
          <w:sz w:val="24"/>
          <w:szCs w:val="24"/>
        </w:rPr>
        <w:t>this Constitution</w:t>
      </w:r>
      <w:r w:rsidR="00C709A0" w:rsidRPr="00D17F62">
        <w:rPr>
          <w:rFonts w:ascii="Garamond" w:hAnsi="Garamond"/>
          <w:sz w:val="24"/>
        </w:rPr>
        <w:t xml:space="preserve"> </w:t>
      </w:r>
      <w:r w:rsidR="00E378C4" w:rsidRPr="00D17F62">
        <w:rPr>
          <w:rFonts w:ascii="Garamond" w:hAnsi="Garamond"/>
          <w:sz w:val="24"/>
        </w:rPr>
        <w:t>and/</w:t>
      </w:r>
      <w:r w:rsidRPr="00D17F62">
        <w:rPr>
          <w:rFonts w:ascii="Garamond" w:hAnsi="Garamond"/>
          <w:sz w:val="24"/>
        </w:rPr>
        <w:t>or</w:t>
      </w:r>
      <w:r w:rsidRPr="00234AB9">
        <w:rPr>
          <w:rFonts w:ascii="Garamond" w:hAnsi="Garamond"/>
          <w:sz w:val="24"/>
          <w:szCs w:val="24"/>
        </w:rPr>
        <w:t xml:space="preserve"> </w:t>
      </w:r>
      <w:r w:rsidR="00C709A0" w:rsidRPr="00234AB9">
        <w:rPr>
          <w:rFonts w:ascii="Garamond" w:hAnsi="Garamond"/>
          <w:sz w:val="24"/>
          <w:szCs w:val="24"/>
        </w:rPr>
        <w:t>LSS</w:t>
      </w:r>
      <w:r w:rsidR="00C709A0" w:rsidRPr="00D17F62">
        <w:rPr>
          <w:rFonts w:ascii="Garamond" w:hAnsi="Garamond"/>
          <w:sz w:val="24"/>
        </w:rPr>
        <w:t xml:space="preserve"> </w:t>
      </w:r>
      <w:r w:rsidRPr="00D17F62">
        <w:rPr>
          <w:rFonts w:ascii="Garamond" w:hAnsi="Garamond"/>
          <w:sz w:val="24"/>
        </w:rPr>
        <w:t>Policies, and/or University Policies</w:t>
      </w:r>
      <w:r w:rsidR="00E378C4">
        <w:rPr>
          <w:rFonts w:ascii="Garamond" w:hAnsi="Garamond"/>
          <w:sz w:val="24"/>
          <w:szCs w:val="24"/>
        </w:rPr>
        <w:t xml:space="preserve">, </w:t>
      </w:r>
      <w:r w:rsidR="002678AD">
        <w:rPr>
          <w:rFonts w:ascii="Garamond" w:hAnsi="Garamond"/>
          <w:sz w:val="24"/>
          <w:szCs w:val="24"/>
        </w:rPr>
        <w:t xml:space="preserve">if such infractions are </w:t>
      </w:r>
      <w:r w:rsidR="00E378C4">
        <w:rPr>
          <w:rFonts w:ascii="Garamond" w:hAnsi="Garamond"/>
          <w:sz w:val="24"/>
          <w:szCs w:val="24"/>
        </w:rPr>
        <w:t xml:space="preserve">forming the basis for </w:t>
      </w:r>
      <w:r w:rsidR="00600191">
        <w:rPr>
          <w:rFonts w:ascii="Garamond" w:hAnsi="Garamond"/>
          <w:sz w:val="24"/>
          <w:szCs w:val="24"/>
        </w:rPr>
        <w:t xml:space="preserve">suggested </w:t>
      </w:r>
      <w:r w:rsidR="00E378C4">
        <w:rPr>
          <w:rFonts w:ascii="Garamond" w:hAnsi="Garamond"/>
          <w:sz w:val="24"/>
          <w:szCs w:val="24"/>
        </w:rPr>
        <w:t>removal</w:t>
      </w:r>
      <w:r w:rsidRPr="00234AB9">
        <w:rPr>
          <w:rFonts w:ascii="Garamond" w:hAnsi="Garamond"/>
          <w:sz w:val="24"/>
          <w:szCs w:val="24"/>
        </w:rPr>
        <w:t xml:space="preserve">. The </w:t>
      </w:r>
      <w:r w:rsidR="00CF6D93" w:rsidRPr="005B4D11">
        <w:rPr>
          <w:rFonts w:ascii="Garamond" w:hAnsi="Garamond"/>
          <w:sz w:val="24"/>
          <w:szCs w:val="24"/>
        </w:rPr>
        <w:t xml:space="preserve">LSS </w:t>
      </w:r>
      <w:r w:rsidR="00F07765">
        <w:rPr>
          <w:rFonts w:ascii="Garamond" w:hAnsi="Garamond"/>
          <w:sz w:val="24"/>
          <w:szCs w:val="24"/>
        </w:rPr>
        <w:t>Council m</w:t>
      </w:r>
      <w:r w:rsidR="00CF6D93">
        <w:rPr>
          <w:rFonts w:ascii="Garamond" w:hAnsi="Garamond"/>
          <w:sz w:val="24"/>
          <w:szCs w:val="24"/>
        </w:rPr>
        <w:t>ember</w:t>
      </w:r>
      <w:r w:rsidRPr="00D17F62">
        <w:rPr>
          <w:rFonts w:ascii="Garamond" w:hAnsi="Garamond"/>
          <w:sz w:val="24"/>
        </w:rPr>
        <w:t xml:space="preserve"> named in the motion must be notified of the motion at least one week before the meetin</w:t>
      </w:r>
      <w:r w:rsidR="00030E99" w:rsidRPr="00D17F62">
        <w:rPr>
          <w:rFonts w:ascii="Garamond" w:hAnsi="Garamond"/>
          <w:sz w:val="24"/>
        </w:rPr>
        <w:t>g where that motion will arise.</w:t>
      </w:r>
      <w:r w:rsidR="002E7822">
        <w:rPr>
          <w:rFonts w:ascii="Garamond" w:hAnsi="Garamond"/>
          <w:sz w:val="24"/>
          <w:szCs w:val="24"/>
        </w:rPr>
        <w:t xml:space="preserve"> </w:t>
      </w:r>
    </w:p>
    <w:p w14:paraId="08362538" w14:textId="77777777" w:rsidR="00030E99" w:rsidRPr="00234AB9" w:rsidRDefault="00030E99" w:rsidP="002A12CD">
      <w:pPr>
        <w:tabs>
          <w:tab w:val="left" w:pos="3625"/>
        </w:tabs>
        <w:rPr>
          <w:rFonts w:ascii="Garamond" w:hAnsi="Garamond"/>
          <w:sz w:val="24"/>
          <w:szCs w:val="24"/>
        </w:rPr>
      </w:pPr>
    </w:p>
    <w:p w14:paraId="111FA5A3" w14:textId="2854874E" w:rsidR="00AD1726" w:rsidRPr="00234AB9" w:rsidRDefault="001579C3" w:rsidP="00C75EA5">
      <w:pPr>
        <w:pStyle w:val="Heading2"/>
      </w:pPr>
      <w:bookmarkStart w:id="83" w:name="_Toc497725605"/>
      <w:r w:rsidRPr="00234AB9">
        <w:lastRenderedPageBreak/>
        <w:t>Opportunity to Respond</w:t>
      </w:r>
      <w:bookmarkEnd w:id="83"/>
    </w:p>
    <w:p w14:paraId="3AF78101" w14:textId="4DD790E7" w:rsidR="002A12CD" w:rsidRPr="00D17F62" w:rsidRDefault="002A12CD" w:rsidP="00D17F62">
      <w:pPr>
        <w:tabs>
          <w:tab w:val="left" w:pos="3625"/>
        </w:tabs>
        <w:rPr>
          <w:rFonts w:ascii="Garamond" w:hAnsi="Garamond"/>
          <w:sz w:val="24"/>
        </w:rPr>
      </w:pPr>
      <w:r w:rsidRPr="00D17F62">
        <w:rPr>
          <w:rFonts w:ascii="Garamond" w:hAnsi="Garamond"/>
          <w:sz w:val="24"/>
        </w:rPr>
        <w:t xml:space="preserve">The </w:t>
      </w:r>
      <w:r w:rsidR="00CF6D93" w:rsidRPr="005B4D11">
        <w:rPr>
          <w:rFonts w:ascii="Garamond" w:hAnsi="Garamond"/>
          <w:sz w:val="24"/>
          <w:szCs w:val="24"/>
        </w:rPr>
        <w:t xml:space="preserve">LSS </w:t>
      </w:r>
      <w:r w:rsidR="00F07765">
        <w:rPr>
          <w:rFonts w:ascii="Garamond" w:hAnsi="Garamond"/>
          <w:sz w:val="24"/>
          <w:szCs w:val="24"/>
        </w:rPr>
        <w:t>Council m</w:t>
      </w:r>
      <w:r w:rsidR="00CF6D93">
        <w:rPr>
          <w:rFonts w:ascii="Garamond" w:hAnsi="Garamond"/>
          <w:sz w:val="24"/>
          <w:szCs w:val="24"/>
        </w:rPr>
        <w:t>ember</w:t>
      </w:r>
      <w:r w:rsidRPr="00D17F62">
        <w:rPr>
          <w:rFonts w:ascii="Garamond" w:hAnsi="Garamond"/>
          <w:sz w:val="24"/>
        </w:rPr>
        <w:t xml:space="preserve"> named in the motion must have an opportunity to respond to each charge and any questions</w:t>
      </w:r>
      <w:r w:rsidR="001579C3" w:rsidRPr="00D17F62">
        <w:rPr>
          <w:rFonts w:ascii="Garamond" w:hAnsi="Garamond"/>
          <w:sz w:val="24"/>
        </w:rPr>
        <w:t xml:space="preserve"> </w:t>
      </w:r>
      <w:r w:rsidR="001579C3">
        <w:rPr>
          <w:rFonts w:ascii="Garamond" w:hAnsi="Garamond"/>
          <w:sz w:val="24"/>
          <w:szCs w:val="24"/>
        </w:rPr>
        <w:t>LSS</w:t>
      </w:r>
      <w:r w:rsidRPr="00234AB9">
        <w:rPr>
          <w:rFonts w:ascii="Garamond" w:hAnsi="Garamond"/>
          <w:sz w:val="24"/>
          <w:szCs w:val="24"/>
        </w:rPr>
        <w:t xml:space="preserve"> </w:t>
      </w:r>
      <w:r w:rsidRPr="00D17F62">
        <w:rPr>
          <w:rFonts w:ascii="Garamond" w:hAnsi="Garamond"/>
          <w:sz w:val="24"/>
        </w:rPr>
        <w:t>Council members have about the motion presented.</w:t>
      </w:r>
    </w:p>
    <w:p w14:paraId="79967BF4" w14:textId="0C0DEA28" w:rsidR="00FB66C5" w:rsidRPr="00D17F62" w:rsidRDefault="00FB66C5" w:rsidP="00D17F62">
      <w:pPr>
        <w:rPr>
          <w:rFonts w:ascii="Garamond" w:hAnsi="Garamond"/>
          <w:b/>
          <w:sz w:val="24"/>
        </w:rPr>
      </w:pPr>
    </w:p>
    <w:p w14:paraId="629D9586" w14:textId="1C0771ED" w:rsidR="00AD1726" w:rsidRPr="00234AB9" w:rsidRDefault="001579C3" w:rsidP="00C75EA5">
      <w:pPr>
        <w:pStyle w:val="Heading2"/>
      </w:pPr>
      <w:bookmarkStart w:id="84" w:name="_Toc497725606"/>
      <w:r w:rsidRPr="00234AB9">
        <w:t>Right to Call Witnesses</w:t>
      </w:r>
      <w:bookmarkEnd w:id="84"/>
    </w:p>
    <w:p w14:paraId="20B578B4" w14:textId="64AA3F67" w:rsidR="002A12CD" w:rsidRPr="00D17F62" w:rsidRDefault="002A12CD" w:rsidP="00D17F62">
      <w:pPr>
        <w:tabs>
          <w:tab w:val="left" w:pos="3625"/>
        </w:tabs>
        <w:rPr>
          <w:rFonts w:ascii="Garamond" w:hAnsi="Garamond"/>
          <w:sz w:val="24"/>
        </w:rPr>
      </w:pPr>
      <w:r w:rsidRPr="00D17F62">
        <w:rPr>
          <w:rFonts w:ascii="Garamond" w:hAnsi="Garamond"/>
          <w:sz w:val="24"/>
        </w:rPr>
        <w:t xml:space="preserve">The mover and the </w:t>
      </w:r>
      <w:r w:rsidR="00CF6D93" w:rsidRPr="005B4D11">
        <w:rPr>
          <w:rFonts w:ascii="Garamond" w:hAnsi="Garamond"/>
          <w:sz w:val="24"/>
          <w:szCs w:val="24"/>
        </w:rPr>
        <w:t xml:space="preserve">LSS </w:t>
      </w:r>
      <w:r w:rsidR="00F07765">
        <w:rPr>
          <w:rFonts w:ascii="Garamond" w:hAnsi="Garamond"/>
          <w:sz w:val="24"/>
          <w:szCs w:val="24"/>
        </w:rPr>
        <w:t>Council m</w:t>
      </w:r>
      <w:r w:rsidR="00CF6D93">
        <w:rPr>
          <w:rFonts w:ascii="Garamond" w:hAnsi="Garamond"/>
          <w:sz w:val="24"/>
          <w:szCs w:val="24"/>
        </w:rPr>
        <w:t>ember</w:t>
      </w:r>
      <w:r w:rsidRPr="00D17F62">
        <w:rPr>
          <w:rFonts w:ascii="Garamond" w:hAnsi="Garamond"/>
          <w:sz w:val="24"/>
        </w:rPr>
        <w:t xml:space="preserve"> named in the motion have the right to call witnesses to speak. These witnesses will be given a reasonable opportunity to present and be asked questions by any </w:t>
      </w:r>
      <w:r w:rsidR="00CF6D93">
        <w:rPr>
          <w:rFonts w:ascii="Garamond" w:hAnsi="Garamond"/>
          <w:sz w:val="24"/>
          <w:szCs w:val="24"/>
        </w:rPr>
        <w:t xml:space="preserve">LSS Council </w:t>
      </w:r>
      <w:r w:rsidRPr="00D17F62">
        <w:rPr>
          <w:rFonts w:ascii="Garamond" w:hAnsi="Garamond"/>
          <w:sz w:val="24"/>
        </w:rPr>
        <w:t>member present.</w:t>
      </w:r>
    </w:p>
    <w:p w14:paraId="6CE466E2" w14:textId="77777777" w:rsidR="002A12CD" w:rsidRPr="00D17F62" w:rsidRDefault="002A12CD" w:rsidP="00D17F62">
      <w:pPr>
        <w:tabs>
          <w:tab w:val="left" w:pos="3625"/>
        </w:tabs>
        <w:rPr>
          <w:rFonts w:ascii="Garamond" w:hAnsi="Garamond"/>
          <w:sz w:val="24"/>
        </w:rPr>
      </w:pPr>
    </w:p>
    <w:p w14:paraId="4D64C21A" w14:textId="58AACC7B" w:rsidR="00AD1726" w:rsidRPr="00234AB9" w:rsidRDefault="00600191" w:rsidP="00C75EA5">
      <w:pPr>
        <w:pStyle w:val="Heading2"/>
      </w:pPr>
      <w:bookmarkStart w:id="85" w:name="_Toc497725607"/>
      <w:r w:rsidRPr="00234AB9">
        <w:t>Debate</w:t>
      </w:r>
      <w:bookmarkEnd w:id="85"/>
    </w:p>
    <w:p w14:paraId="114BCF9C" w14:textId="2B736340" w:rsidR="002A12CD" w:rsidRPr="00D17F62" w:rsidRDefault="002A12CD" w:rsidP="00D17F62">
      <w:pPr>
        <w:tabs>
          <w:tab w:val="left" w:pos="3625"/>
        </w:tabs>
        <w:rPr>
          <w:rFonts w:ascii="Garamond" w:hAnsi="Garamond"/>
          <w:sz w:val="24"/>
        </w:rPr>
      </w:pPr>
      <w:r w:rsidRPr="00D17F62">
        <w:rPr>
          <w:rFonts w:ascii="Garamond" w:hAnsi="Garamond"/>
          <w:sz w:val="24"/>
        </w:rPr>
        <w:t xml:space="preserve">A debate of the motion for dismissal must follow questioning of witnesses. The </w:t>
      </w:r>
      <w:r w:rsidR="00CF6D93" w:rsidRPr="005B4D11">
        <w:rPr>
          <w:rFonts w:ascii="Garamond" w:hAnsi="Garamond"/>
          <w:sz w:val="24"/>
          <w:szCs w:val="24"/>
        </w:rPr>
        <w:t xml:space="preserve">LSS </w:t>
      </w:r>
      <w:r w:rsidR="00DA2F67">
        <w:rPr>
          <w:rFonts w:ascii="Garamond" w:hAnsi="Garamond"/>
          <w:sz w:val="24"/>
          <w:szCs w:val="24"/>
        </w:rPr>
        <w:t>Council m</w:t>
      </w:r>
      <w:r w:rsidR="00CF6D93">
        <w:rPr>
          <w:rFonts w:ascii="Garamond" w:hAnsi="Garamond"/>
          <w:sz w:val="24"/>
          <w:szCs w:val="24"/>
        </w:rPr>
        <w:t>ember</w:t>
      </w:r>
      <w:r w:rsidRPr="00D17F62">
        <w:rPr>
          <w:rFonts w:ascii="Garamond" w:hAnsi="Garamond"/>
          <w:sz w:val="24"/>
        </w:rPr>
        <w:t xml:space="preserve"> named in the motion must be </w:t>
      </w:r>
      <w:r w:rsidR="00600191">
        <w:rPr>
          <w:rFonts w:ascii="Garamond" w:hAnsi="Garamond"/>
          <w:sz w:val="24"/>
          <w:szCs w:val="24"/>
        </w:rPr>
        <w:t xml:space="preserve">invited to be </w:t>
      </w:r>
      <w:r w:rsidRPr="00D17F62">
        <w:rPr>
          <w:rFonts w:ascii="Garamond" w:hAnsi="Garamond"/>
          <w:sz w:val="24"/>
        </w:rPr>
        <w:t>present during such a debate. The</w:t>
      </w:r>
      <w:r w:rsidRPr="00234AB9">
        <w:rPr>
          <w:rFonts w:ascii="Garamond" w:hAnsi="Garamond"/>
          <w:sz w:val="24"/>
          <w:szCs w:val="24"/>
        </w:rPr>
        <w:t xml:space="preserve"> </w:t>
      </w:r>
      <w:r w:rsidR="00600191">
        <w:rPr>
          <w:rFonts w:ascii="Garamond" w:hAnsi="Garamond"/>
          <w:sz w:val="24"/>
          <w:szCs w:val="24"/>
        </w:rPr>
        <w:t>LSS</w:t>
      </w:r>
      <w:r w:rsidR="00600191" w:rsidRPr="00D17F62">
        <w:rPr>
          <w:rFonts w:ascii="Garamond" w:hAnsi="Garamond"/>
          <w:sz w:val="24"/>
        </w:rPr>
        <w:t xml:space="preserve"> </w:t>
      </w:r>
      <w:r w:rsidRPr="00D17F62">
        <w:rPr>
          <w:rFonts w:ascii="Garamond" w:hAnsi="Garamond"/>
          <w:sz w:val="24"/>
        </w:rPr>
        <w:t xml:space="preserve">Council may </w:t>
      </w:r>
      <w:r w:rsidRPr="00D17F62">
        <w:rPr>
          <w:rFonts w:ascii="Garamond" w:hAnsi="Garamond"/>
          <w:i/>
          <w:sz w:val="24"/>
        </w:rPr>
        <w:t>move in camera</w:t>
      </w:r>
      <w:r w:rsidRPr="00D17F62">
        <w:rPr>
          <w:rFonts w:ascii="Garamond" w:hAnsi="Garamond"/>
          <w:sz w:val="24"/>
        </w:rPr>
        <w:t xml:space="preserve"> during this discussion period, although </w:t>
      </w:r>
      <w:r w:rsidR="00600191" w:rsidRPr="00D17F62">
        <w:rPr>
          <w:rFonts w:ascii="Garamond" w:hAnsi="Garamond"/>
          <w:sz w:val="24"/>
        </w:rPr>
        <w:t>the</w:t>
      </w:r>
      <w:r w:rsidRPr="00D17F62">
        <w:rPr>
          <w:rFonts w:ascii="Garamond" w:hAnsi="Garamond"/>
          <w:sz w:val="24"/>
        </w:rPr>
        <w:t xml:space="preserve"> vote count will remain public.</w:t>
      </w:r>
    </w:p>
    <w:p w14:paraId="24684F8B" w14:textId="77777777" w:rsidR="002A12CD" w:rsidRPr="00D17F62" w:rsidRDefault="002A12CD" w:rsidP="00D17F62">
      <w:pPr>
        <w:tabs>
          <w:tab w:val="left" w:pos="3625"/>
        </w:tabs>
        <w:rPr>
          <w:rFonts w:ascii="Garamond" w:hAnsi="Garamond"/>
          <w:sz w:val="24"/>
        </w:rPr>
      </w:pPr>
    </w:p>
    <w:p w14:paraId="5410DDD8" w14:textId="40578EC5" w:rsidR="00AD1726" w:rsidRPr="00234AB9" w:rsidRDefault="00600191" w:rsidP="00C75EA5">
      <w:pPr>
        <w:pStyle w:val="Heading2"/>
      </w:pPr>
      <w:bookmarkStart w:id="86" w:name="_Toc497725608"/>
      <w:r w:rsidRPr="00234AB9">
        <w:t>Voting on Dismissal</w:t>
      </w:r>
      <w:bookmarkEnd w:id="86"/>
    </w:p>
    <w:p w14:paraId="78514B61" w14:textId="77777777" w:rsidR="00675F5F" w:rsidRDefault="002A12CD" w:rsidP="00D17F62">
      <w:pPr>
        <w:tabs>
          <w:tab w:val="left" w:pos="3625"/>
        </w:tabs>
        <w:rPr>
          <w:rFonts w:ascii="Garamond" w:hAnsi="Garamond"/>
          <w:sz w:val="24"/>
        </w:rPr>
      </w:pPr>
      <w:r w:rsidRPr="00D17F62">
        <w:rPr>
          <w:rFonts w:ascii="Garamond" w:hAnsi="Garamond"/>
          <w:sz w:val="24"/>
        </w:rPr>
        <w:t>Aft</w:t>
      </w:r>
      <w:r w:rsidR="00600191" w:rsidRPr="00D17F62">
        <w:rPr>
          <w:rFonts w:ascii="Garamond" w:hAnsi="Garamond"/>
          <w:sz w:val="24"/>
        </w:rPr>
        <w:t>er all such debate is finished</w:t>
      </w:r>
      <w:r w:rsidR="00600191">
        <w:rPr>
          <w:rFonts w:ascii="Garamond" w:hAnsi="Garamond"/>
          <w:sz w:val="24"/>
          <w:szCs w:val="24"/>
        </w:rPr>
        <w:t>, LSS</w:t>
      </w:r>
      <w:r w:rsidR="00600191" w:rsidRPr="00D17F62">
        <w:rPr>
          <w:rFonts w:ascii="Garamond" w:hAnsi="Garamond"/>
          <w:sz w:val="24"/>
        </w:rPr>
        <w:t xml:space="preserve"> </w:t>
      </w:r>
      <w:r w:rsidRPr="00D17F62">
        <w:rPr>
          <w:rFonts w:ascii="Garamond" w:hAnsi="Garamond"/>
          <w:sz w:val="24"/>
        </w:rPr>
        <w:t>Council will vote on the motion by secret ballot. A motion to dismiss requires a two-thirds majority.</w:t>
      </w:r>
      <w:r w:rsidR="00675F5F">
        <w:rPr>
          <w:rFonts w:ascii="Garamond" w:hAnsi="Garamond"/>
          <w:sz w:val="24"/>
        </w:rPr>
        <w:t xml:space="preserve"> </w:t>
      </w:r>
    </w:p>
    <w:p w14:paraId="5A7F0B16" w14:textId="77777777" w:rsidR="00675F5F" w:rsidRDefault="00675F5F" w:rsidP="00D17F62">
      <w:pPr>
        <w:tabs>
          <w:tab w:val="left" w:pos="3625"/>
        </w:tabs>
        <w:rPr>
          <w:rFonts w:ascii="Garamond" w:hAnsi="Garamond"/>
          <w:sz w:val="24"/>
        </w:rPr>
      </w:pPr>
    </w:p>
    <w:p w14:paraId="61CC31E3" w14:textId="499AC719" w:rsidR="00675F5F" w:rsidRPr="00D17F62" w:rsidRDefault="00675F5F" w:rsidP="00D17F62">
      <w:pPr>
        <w:tabs>
          <w:tab w:val="left" w:pos="3625"/>
        </w:tabs>
        <w:rPr>
          <w:rFonts w:ascii="Garamond" w:hAnsi="Garamond"/>
          <w:sz w:val="24"/>
        </w:rPr>
      </w:pPr>
      <w:r w:rsidRPr="00675F5F">
        <w:rPr>
          <w:rFonts w:ascii="Garamond" w:hAnsi="Garamond"/>
          <w:sz w:val="24"/>
        </w:rPr>
        <w:t>Where a motion to dismiss a</w:t>
      </w:r>
      <w:r w:rsidR="00EE429D">
        <w:rPr>
          <w:rFonts w:ascii="Garamond" w:hAnsi="Garamond"/>
          <w:sz w:val="24"/>
        </w:rPr>
        <w:t>n</w:t>
      </w:r>
      <w:r w:rsidR="00DA2F67">
        <w:rPr>
          <w:rFonts w:ascii="Garamond" w:hAnsi="Garamond"/>
          <w:sz w:val="24"/>
        </w:rPr>
        <w:t xml:space="preserve"> LSS</w:t>
      </w:r>
      <w:r w:rsidRPr="00675F5F">
        <w:rPr>
          <w:rFonts w:ascii="Garamond" w:hAnsi="Garamond"/>
          <w:sz w:val="24"/>
        </w:rPr>
        <w:t xml:space="preserve"> Council member who has membership in another body (e.g., the Student Senator on the Queen’s Senate) is passed, the </w:t>
      </w:r>
      <w:r w:rsidR="00DA2F67">
        <w:rPr>
          <w:rFonts w:ascii="Garamond" w:hAnsi="Garamond"/>
          <w:sz w:val="24"/>
        </w:rPr>
        <w:t xml:space="preserve">LSS Council </w:t>
      </w:r>
      <w:r w:rsidRPr="00675F5F">
        <w:rPr>
          <w:rFonts w:ascii="Garamond" w:hAnsi="Garamond"/>
          <w:sz w:val="24"/>
        </w:rPr>
        <w:t>member shall resign from the membership to the other body,</w:t>
      </w:r>
      <w:r>
        <w:rPr>
          <w:rFonts w:ascii="Garamond" w:hAnsi="Garamond"/>
          <w:sz w:val="24"/>
        </w:rPr>
        <w:t xml:space="preserve"> and the LSS</w:t>
      </w:r>
      <w:r w:rsidRPr="00675F5F">
        <w:rPr>
          <w:rFonts w:ascii="Garamond" w:hAnsi="Garamond"/>
          <w:sz w:val="24"/>
        </w:rPr>
        <w:t xml:space="preserve"> will have a by-election to replace the empty office.</w:t>
      </w:r>
    </w:p>
    <w:p w14:paraId="28E60026" w14:textId="77777777" w:rsidR="002678AD" w:rsidRPr="00D17F62" w:rsidRDefault="002678AD" w:rsidP="00D17F62">
      <w:pPr>
        <w:tabs>
          <w:tab w:val="left" w:pos="3625"/>
        </w:tabs>
        <w:rPr>
          <w:rFonts w:ascii="Garamond" w:hAnsi="Garamond"/>
          <w:sz w:val="24"/>
        </w:rPr>
      </w:pPr>
    </w:p>
    <w:p w14:paraId="7A63CB76" w14:textId="6F4860BE" w:rsidR="002A12CD" w:rsidRPr="00234AB9" w:rsidRDefault="002678AD" w:rsidP="00C75EA5">
      <w:pPr>
        <w:pStyle w:val="Heading2"/>
      </w:pPr>
      <w:bookmarkStart w:id="87" w:name="_Toc497725609"/>
      <w:r w:rsidRPr="00234AB9">
        <w:t>Proceedings to Remain Confidential</w:t>
      </w:r>
      <w:bookmarkEnd w:id="87"/>
    </w:p>
    <w:p w14:paraId="3848D624" w14:textId="036D8EEA" w:rsidR="00046D6F" w:rsidRDefault="00600191" w:rsidP="002A12CD">
      <w:pPr>
        <w:tabs>
          <w:tab w:val="left" w:pos="3625"/>
        </w:tabs>
        <w:rPr>
          <w:rFonts w:ascii="Garamond" w:hAnsi="Garamond"/>
          <w:sz w:val="24"/>
          <w:szCs w:val="24"/>
        </w:rPr>
      </w:pPr>
      <w:r>
        <w:rPr>
          <w:rFonts w:ascii="Garamond" w:hAnsi="Garamond"/>
          <w:sz w:val="24"/>
          <w:szCs w:val="24"/>
        </w:rPr>
        <w:t xml:space="preserve">For greater certainty, </w:t>
      </w:r>
      <w:r w:rsidR="009E22F7">
        <w:rPr>
          <w:rFonts w:ascii="Garamond" w:hAnsi="Garamond"/>
          <w:sz w:val="24"/>
          <w:szCs w:val="24"/>
        </w:rPr>
        <w:t xml:space="preserve">the debate surrounding </w:t>
      </w:r>
      <w:r>
        <w:rPr>
          <w:rFonts w:ascii="Garamond" w:hAnsi="Garamond"/>
          <w:sz w:val="24"/>
          <w:szCs w:val="24"/>
        </w:rPr>
        <w:t>a motion</w:t>
      </w:r>
      <w:r w:rsidR="00046D6F">
        <w:rPr>
          <w:rFonts w:ascii="Garamond" w:hAnsi="Garamond"/>
          <w:sz w:val="24"/>
          <w:szCs w:val="24"/>
        </w:rPr>
        <w:t xml:space="preserve"> </w:t>
      </w:r>
      <w:r>
        <w:rPr>
          <w:rFonts w:ascii="Garamond" w:hAnsi="Garamond"/>
          <w:sz w:val="24"/>
          <w:szCs w:val="24"/>
        </w:rPr>
        <w:t>to dismiss</w:t>
      </w:r>
      <w:r w:rsidR="009E22F7">
        <w:rPr>
          <w:rFonts w:ascii="Garamond" w:hAnsi="Garamond"/>
          <w:sz w:val="24"/>
          <w:szCs w:val="24"/>
        </w:rPr>
        <w:t xml:space="preserve"> and the contents of such a motion</w:t>
      </w:r>
      <w:r w:rsidR="00046D6F">
        <w:rPr>
          <w:rFonts w:ascii="Garamond" w:hAnsi="Garamond"/>
          <w:sz w:val="24"/>
          <w:szCs w:val="24"/>
        </w:rPr>
        <w:t xml:space="preserve">, outside the basic contents noted below, </w:t>
      </w:r>
      <w:r w:rsidR="002E7822">
        <w:rPr>
          <w:rFonts w:ascii="Garamond" w:hAnsi="Garamond"/>
          <w:sz w:val="24"/>
          <w:szCs w:val="24"/>
        </w:rPr>
        <w:t>shall remain confidential</w:t>
      </w:r>
      <w:r w:rsidR="002E7822" w:rsidRPr="002E7822">
        <w:rPr>
          <w:rFonts w:ascii="Garamond" w:hAnsi="Garamond"/>
          <w:sz w:val="24"/>
          <w:szCs w:val="24"/>
        </w:rPr>
        <w:t xml:space="preserve"> </w:t>
      </w:r>
      <w:r w:rsidR="00046D6F">
        <w:rPr>
          <w:rFonts w:ascii="Garamond" w:hAnsi="Garamond"/>
          <w:sz w:val="24"/>
          <w:szCs w:val="24"/>
        </w:rPr>
        <w:t xml:space="preserve">to all non-LSS Council members </w:t>
      </w:r>
      <w:r w:rsidR="002E7822">
        <w:rPr>
          <w:rFonts w:ascii="Garamond" w:hAnsi="Garamond"/>
          <w:sz w:val="24"/>
          <w:szCs w:val="24"/>
        </w:rPr>
        <w:t xml:space="preserve">and will only be disclosed </w:t>
      </w:r>
      <w:r w:rsidR="00046D6F">
        <w:rPr>
          <w:rFonts w:ascii="Garamond" w:hAnsi="Garamond"/>
          <w:sz w:val="24"/>
          <w:szCs w:val="24"/>
        </w:rPr>
        <w:t>to non-LSS Council m</w:t>
      </w:r>
      <w:r w:rsidR="0063131B">
        <w:rPr>
          <w:rFonts w:ascii="Garamond" w:hAnsi="Garamond"/>
          <w:sz w:val="24"/>
          <w:szCs w:val="24"/>
        </w:rPr>
        <w:t>embers</w:t>
      </w:r>
      <w:r w:rsidR="00046D6F">
        <w:rPr>
          <w:rFonts w:ascii="Garamond" w:hAnsi="Garamond"/>
          <w:sz w:val="24"/>
          <w:szCs w:val="24"/>
        </w:rPr>
        <w:t>:</w:t>
      </w:r>
    </w:p>
    <w:p w14:paraId="1E973F40" w14:textId="20CABC18" w:rsidR="00046D6F" w:rsidRDefault="00046D6F" w:rsidP="00234AB9">
      <w:pPr>
        <w:pStyle w:val="ListParagraph"/>
        <w:numPr>
          <w:ilvl w:val="0"/>
          <w:numId w:val="17"/>
        </w:numPr>
        <w:ind w:left="993" w:hanging="633"/>
        <w:rPr>
          <w:rFonts w:ascii="Garamond" w:hAnsi="Garamond"/>
          <w:sz w:val="24"/>
          <w:szCs w:val="24"/>
        </w:rPr>
      </w:pPr>
      <w:r>
        <w:rPr>
          <w:rFonts w:ascii="Garamond" w:hAnsi="Garamond"/>
          <w:sz w:val="24"/>
          <w:szCs w:val="24"/>
        </w:rPr>
        <w:t xml:space="preserve">as required by the above noted proceedings; </w:t>
      </w:r>
    </w:p>
    <w:p w14:paraId="14ABB1FD" w14:textId="0A1833AD" w:rsidR="002E7822" w:rsidRDefault="00046D6F" w:rsidP="00234AB9">
      <w:pPr>
        <w:pStyle w:val="ListParagraph"/>
        <w:numPr>
          <w:ilvl w:val="0"/>
          <w:numId w:val="17"/>
        </w:numPr>
        <w:ind w:left="993" w:hanging="633"/>
        <w:rPr>
          <w:rFonts w:ascii="Garamond" w:hAnsi="Garamond"/>
          <w:sz w:val="24"/>
          <w:szCs w:val="24"/>
        </w:rPr>
      </w:pPr>
      <w:r>
        <w:rPr>
          <w:rFonts w:ascii="Garamond" w:hAnsi="Garamond"/>
          <w:sz w:val="24"/>
          <w:szCs w:val="24"/>
        </w:rPr>
        <w:t>on the recommendation of legal counsel; or</w:t>
      </w:r>
    </w:p>
    <w:p w14:paraId="755AD25F" w14:textId="5D833256" w:rsidR="00046D6F" w:rsidRDefault="00046D6F" w:rsidP="00234AB9">
      <w:pPr>
        <w:pStyle w:val="ListParagraph"/>
        <w:numPr>
          <w:ilvl w:val="0"/>
          <w:numId w:val="17"/>
        </w:numPr>
        <w:ind w:left="993" w:hanging="633"/>
        <w:rPr>
          <w:rFonts w:ascii="Garamond" w:hAnsi="Garamond"/>
          <w:sz w:val="24"/>
          <w:szCs w:val="24"/>
        </w:rPr>
      </w:pPr>
      <w:r>
        <w:rPr>
          <w:rFonts w:ascii="Garamond" w:hAnsi="Garamond"/>
          <w:sz w:val="24"/>
          <w:szCs w:val="24"/>
        </w:rPr>
        <w:t>with the written permission of the individual dismissed.</w:t>
      </w:r>
    </w:p>
    <w:p w14:paraId="19B396AA" w14:textId="77777777" w:rsidR="00046D6F" w:rsidRDefault="00046D6F" w:rsidP="002A12CD">
      <w:pPr>
        <w:tabs>
          <w:tab w:val="left" w:pos="3625"/>
        </w:tabs>
        <w:rPr>
          <w:rFonts w:ascii="Garamond" w:hAnsi="Garamond"/>
          <w:sz w:val="24"/>
          <w:szCs w:val="24"/>
        </w:rPr>
      </w:pPr>
    </w:p>
    <w:p w14:paraId="30EE9C58" w14:textId="46B45AA6" w:rsidR="00046D6F" w:rsidRDefault="00046D6F" w:rsidP="002A12CD">
      <w:pPr>
        <w:tabs>
          <w:tab w:val="left" w:pos="3625"/>
        </w:tabs>
        <w:rPr>
          <w:rFonts w:ascii="Garamond" w:hAnsi="Garamond"/>
          <w:sz w:val="24"/>
          <w:szCs w:val="24"/>
        </w:rPr>
      </w:pPr>
      <w:r>
        <w:rPr>
          <w:rFonts w:ascii="Garamond" w:hAnsi="Garamond"/>
          <w:sz w:val="24"/>
          <w:szCs w:val="24"/>
        </w:rPr>
        <w:t xml:space="preserve">The basic motion (i.e., MOVER/SECONDER MOVE THAT XXXXX be dismissed from LSS </w:t>
      </w:r>
      <w:r w:rsidR="00DA2F67">
        <w:rPr>
          <w:rFonts w:ascii="Garamond" w:hAnsi="Garamond"/>
          <w:sz w:val="24"/>
          <w:szCs w:val="24"/>
        </w:rPr>
        <w:t>Council</w:t>
      </w:r>
      <w:r>
        <w:rPr>
          <w:rFonts w:ascii="Garamond" w:hAnsi="Garamond"/>
          <w:sz w:val="24"/>
          <w:szCs w:val="24"/>
        </w:rPr>
        <w:t xml:space="preserve">) and the count of the vote shall be public. </w:t>
      </w:r>
    </w:p>
    <w:p w14:paraId="21EAB584" w14:textId="77777777" w:rsidR="00132660" w:rsidRPr="00234AB9" w:rsidRDefault="00132660" w:rsidP="002A12CD">
      <w:pPr>
        <w:tabs>
          <w:tab w:val="left" w:pos="3625"/>
        </w:tabs>
        <w:rPr>
          <w:rFonts w:ascii="Garamond" w:hAnsi="Garamond"/>
          <w:sz w:val="24"/>
          <w:szCs w:val="24"/>
        </w:rPr>
      </w:pPr>
    </w:p>
    <w:p w14:paraId="746F49CF" w14:textId="62D40913" w:rsidR="00F63FC7" w:rsidRDefault="00D55FAD" w:rsidP="004D2F18">
      <w:pPr>
        <w:pStyle w:val="Heading1"/>
      </w:pPr>
      <w:bookmarkStart w:id="88" w:name="_Ref3460696"/>
      <w:bookmarkStart w:id="89" w:name="_Toc3676900"/>
      <w:bookmarkStart w:id="90" w:name="_Toc497725610"/>
      <w:r>
        <w:t xml:space="preserve">ARTICLE </w:t>
      </w:r>
      <w:r>
        <w:fldChar w:fldCharType="begin"/>
      </w:r>
      <w:r>
        <w:instrText xml:space="preserve"> REF _Ref3460696 \r \h </w:instrText>
      </w:r>
      <w:r>
        <w:fldChar w:fldCharType="separate"/>
      </w:r>
      <w:r w:rsidR="00E55B49">
        <w:t>10</w:t>
      </w:r>
      <w:r>
        <w:fldChar w:fldCharType="end"/>
      </w:r>
      <w:r>
        <w:t xml:space="preserve">: </w:t>
      </w:r>
      <w:r w:rsidR="00F63FC7">
        <w:t>REMOVAL FROM A COMMITTEE</w:t>
      </w:r>
      <w:bookmarkEnd w:id="88"/>
      <w:bookmarkEnd w:id="89"/>
    </w:p>
    <w:p w14:paraId="0D4E6C7B" w14:textId="77777777" w:rsidR="00F63FC7" w:rsidRDefault="00F63FC7" w:rsidP="00C75EA5">
      <w:pPr>
        <w:keepNext/>
      </w:pPr>
    </w:p>
    <w:p w14:paraId="14A45A91" w14:textId="22401978" w:rsidR="00F63FC7" w:rsidRPr="00596EB8" w:rsidRDefault="00F63FC7" w:rsidP="00C75EA5">
      <w:pPr>
        <w:pStyle w:val="Heading2"/>
      </w:pPr>
      <w:r w:rsidRPr="00596EB8">
        <w:t>Removal from a</w:t>
      </w:r>
      <w:r w:rsidR="00EE429D">
        <w:t>n</w:t>
      </w:r>
      <w:r w:rsidRPr="00596EB8">
        <w:t xml:space="preserve"> LSS Committee</w:t>
      </w:r>
    </w:p>
    <w:p w14:paraId="003322C7" w14:textId="2026D695" w:rsidR="00F63FC7" w:rsidRDefault="00F63FC7" w:rsidP="00F63FC7">
      <w:pPr>
        <w:rPr>
          <w:rFonts w:ascii="Garamond" w:hAnsi="Garamond"/>
          <w:sz w:val="24"/>
          <w:szCs w:val="24"/>
        </w:rPr>
      </w:pPr>
      <w:r>
        <w:rPr>
          <w:rFonts w:ascii="Garamond" w:hAnsi="Garamond"/>
          <w:sz w:val="24"/>
          <w:szCs w:val="24"/>
        </w:rPr>
        <w:t>A member of an LSS Committee may submit to a member of the LSS Core a request to remove a member of that LSS Committee, including the Chair. The LSS Core may, and ought to remove the Committee member named in the request if there is sufficient evidence that the member has:</w:t>
      </w:r>
    </w:p>
    <w:p w14:paraId="7D542546" w14:textId="4DC45BB6" w:rsidR="00F63FC7" w:rsidRDefault="00F63FC7" w:rsidP="00F63FC7">
      <w:pPr>
        <w:pStyle w:val="ListParagraph"/>
        <w:numPr>
          <w:ilvl w:val="0"/>
          <w:numId w:val="37"/>
        </w:numPr>
        <w:rPr>
          <w:rFonts w:ascii="Garamond" w:hAnsi="Garamond"/>
          <w:sz w:val="24"/>
          <w:szCs w:val="24"/>
        </w:rPr>
      </w:pPr>
      <w:r>
        <w:rPr>
          <w:rFonts w:ascii="Garamond" w:hAnsi="Garamond"/>
          <w:sz w:val="24"/>
          <w:szCs w:val="24"/>
        </w:rPr>
        <w:t>been significantly absent from or unresponsive to the rest of the Committee;</w:t>
      </w:r>
    </w:p>
    <w:p w14:paraId="5E929B5F" w14:textId="101DCDAA" w:rsidR="00F63FC7" w:rsidRDefault="00F63FC7" w:rsidP="00F63FC7">
      <w:pPr>
        <w:pStyle w:val="ListParagraph"/>
        <w:numPr>
          <w:ilvl w:val="0"/>
          <w:numId w:val="37"/>
        </w:numPr>
        <w:rPr>
          <w:rFonts w:ascii="Garamond" w:hAnsi="Garamond"/>
          <w:sz w:val="24"/>
          <w:szCs w:val="24"/>
        </w:rPr>
      </w:pPr>
      <w:r>
        <w:rPr>
          <w:rFonts w:ascii="Garamond" w:hAnsi="Garamond"/>
          <w:sz w:val="24"/>
          <w:szCs w:val="24"/>
        </w:rPr>
        <w:t xml:space="preserve">repeatedly acted unilaterally or without notifying the rest of the </w:t>
      </w:r>
      <w:r w:rsidR="00F07765">
        <w:rPr>
          <w:rFonts w:ascii="Garamond" w:hAnsi="Garamond"/>
          <w:sz w:val="24"/>
          <w:szCs w:val="24"/>
        </w:rPr>
        <w:t>C</w:t>
      </w:r>
      <w:r>
        <w:rPr>
          <w:rFonts w:ascii="Garamond" w:hAnsi="Garamond"/>
          <w:sz w:val="24"/>
          <w:szCs w:val="24"/>
        </w:rPr>
        <w:t>ommittee;</w:t>
      </w:r>
    </w:p>
    <w:p w14:paraId="47960663" w14:textId="5882A122" w:rsidR="00F63FC7" w:rsidRDefault="00F63FC7" w:rsidP="00F63FC7">
      <w:pPr>
        <w:pStyle w:val="ListParagraph"/>
        <w:numPr>
          <w:ilvl w:val="0"/>
          <w:numId w:val="37"/>
        </w:numPr>
        <w:rPr>
          <w:rFonts w:ascii="Garamond" w:hAnsi="Garamond"/>
          <w:sz w:val="24"/>
          <w:szCs w:val="24"/>
        </w:rPr>
      </w:pPr>
      <w:r>
        <w:rPr>
          <w:rFonts w:ascii="Garamond" w:hAnsi="Garamond"/>
          <w:sz w:val="24"/>
          <w:szCs w:val="24"/>
        </w:rPr>
        <w:t>made a misrepresentation to the other members of the Committee or to a third party while acting on behalf of the Committee;</w:t>
      </w:r>
    </w:p>
    <w:p w14:paraId="19A8D6B0" w14:textId="581AABDE" w:rsidR="00F63FC7" w:rsidRDefault="00F63FC7" w:rsidP="00F63FC7">
      <w:pPr>
        <w:pStyle w:val="ListParagraph"/>
        <w:numPr>
          <w:ilvl w:val="0"/>
          <w:numId w:val="37"/>
        </w:numPr>
        <w:rPr>
          <w:rFonts w:ascii="Garamond" w:hAnsi="Garamond"/>
          <w:sz w:val="24"/>
          <w:szCs w:val="24"/>
        </w:rPr>
      </w:pPr>
      <w:r>
        <w:rPr>
          <w:rFonts w:ascii="Garamond" w:hAnsi="Garamond"/>
          <w:sz w:val="24"/>
          <w:szCs w:val="24"/>
        </w:rPr>
        <w:t>collected or distributed funds on behalf of the Committee without consulting or notifying the other members of the Committee;</w:t>
      </w:r>
    </w:p>
    <w:p w14:paraId="50391528" w14:textId="49D3846C" w:rsidR="00F63FC7" w:rsidRDefault="00F63FC7" w:rsidP="00F63FC7">
      <w:pPr>
        <w:pStyle w:val="ListParagraph"/>
        <w:numPr>
          <w:ilvl w:val="0"/>
          <w:numId w:val="37"/>
        </w:numPr>
        <w:rPr>
          <w:rFonts w:ascii="Garamond" w:hAnsi="Garamond"/>
          <w:sz w:val="24"/>
          <w:szCs w:val="24"/>
        </w:rPr>
      </w:pPr>
      <w:r>
        <w:rPr>
          <w:rFonts w:ascii="Garamond" w:hAnsi="Garamond"/>
          <w:sz w:val="24"/>
          <w:szCs w:val="24"/>
        </w:rPr>
        <w:t xml:space="preserve">violated the Student Code of Conduct in their capacity as a Committee member, or </w:t>
      </w:r>
    </w:p>
    <w:p w14:paraId="049D63C8" w14:textId="531FD4EA" w:rsidR="00F63FC7" w:rsidRDefault="00F63FC7" w:rsidP="00F63FC7">
      <w:pPr>
        <w:pStyle w:val="ListParagraph"/>
        <w:numPr>
          <w:ilvl w:val="0"/>
          <w:numId w:val="37"/>
        </w:numPr>
        <w:rPr>
          <w:rFonts w:ascii="Garamond" w:hAnsi="Garamond"/>
          <w:sz w:val="24"/>
          <w:szCs w:val="24"/>
        </w:rPr>
      </w:pPr>
      <w:r>
        <w:rPr>
          <w:rFonts w:ascii="Garamond" w:hAnsi="Garamond"/>
          <w:sz w:val="24"/>
          <w:szCs w:val="24"/>
        </w:rPr>
        <w:lastRenderedPageBreak/>
        <w:t>exhibited a pattern of disrespect or incivility toward other members of the LSS Committee of while acting on behalf of the Committee</w:t>
      </w:r>
    </w:p>
    <w:p w14:paraId="115709CE" w14:textId="77777777" w:rsidR="00F63FC7" w:rsidRDefault="00F63FC7" w:rsidP="00F63FC7">
      <w:pPr>
        <w:rPr>
          <w:rFonts w:ascii="Garamond" w:hAnsi="Garamond"/>
          <w:sz w:val="24"/>
          <w:szCs w:val="24"/>
        </w:rPr>
      </w:pPr>
    </w:p>
    <w:p w14:paraId="62D80A1D" w14:textId="6267A7A8" w:rsidR="00F63FC7" w:rsidRDefault="00F63FC7" w:rsidP="00F63FC7">
      <w:pPr>
        <w:rPr>
          <w:rFonts w:ascii="Garamond" w:hAnsi="Garamond"/>
          <w:sz w:val="24"/>
          <w:szCs w:val="24"/>
        </w:rPr>
      </w:pPr>
      <w:r>
        <w:rPr>
          <w:rFonts w:ascii="Garamond" w:hAnsi="Garamond"/>
          <w:sz w:val="24"/>
          <w:szCs w:val="24"/>
        </w:rPr>
        <w:t xml:space="preserve">The evidentiary threshold and severity of the transgression shall be determined by the LSS Core while considering the request. If a member of the LSS Core is the member named in the request, the matter shall be referred to the LSS Council and decided following the procedure outlined in Article </w:t>
      </w:r>
      <w:r w:rsidR="00D55FAD">
        <w:rPr>
          <w:rFonts w:ascii="Garamond" w:hAnsi="Garamond"/>
          <w:sz w:val="24"/>
          <w:szCs w:val="24"/>
        </w:rPr>
        <w:fldChar w:fldCharType="begin"/>
      </w:r>
      <w:r w:rsidR="00D55FAD">
        <w:rPr>
          <w:rFonts w:ascii="Garamond" w:hAnsi="Garamond"/>
          <w:sz w:val="24"/>
          <w:szCs w:val="24"/>
        </w:rPr>
        <w:instrText xml:space="preserve"> REF _Ref3460556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szCs w:val="24"/>
        </w:rPr>
        <w:t>9</w:t>
      </w:r>
      <w:r w:rsidR="00D55FAD">
        <w:rPr>
          <w:rFonts w:ascii="Garamond" w:hAnsi="Garamond"/>
          <w:sz w:val="24"/>
          <w:szCs w:val="24"/>
        </w:rPr>
        <w:fldChar w:fldCharType="end"/>
      </w:r>
      <w:r>
        <w:rPr>
          <w:rFonts w:ascii="Garamond" w:hAnsi="Garamond"/>
          <w:sz w:val="24"/>
          <w:szCs w:val="24"/>
        </w:rPr>
        <w:t>.</w:t>
      </w:r>
    </w:p>
    <w:p w14:paraId="1508E96F" w14:textId="77777777" w:rsidR="00F63FC7" w:rsidRDefault="00F63FC7" w:rsidP="00F63FC7">
      <w:pPr>
        <w:rPr>
          <w:rFonts w:ascii="Garamond" w:hAnsi="Garamond"/>
          <w:sz w:val="24"/>
          <w:szCs w:val="24"/>
        </w:rPr>
      </w:pPr>
    </w:p>
    <w:p w14:paraId="3D786787" w14:textId="00EE39E9" w:rsidR="00F63FC7" w:rsidRPr="00596EB8" w:rsidRDefault="00F63FC7" w:rsidP="00C75EA5">
      <w:pPr>
        <w:pStyle w:val="Heading2"/>
      </w:pPr>
      <w:r w:rsidRPr="00596EB8">
        <w:t>Opportunity to Respond</w:t>
      </w:r>
    </w:p>
    <w:p w14:paraId="4F286A74" w14:textId="0E854ACC" w:rsidR="00F63FC7" w:rsidRDefault="00F63FC7" w:rsidP="00F63FC7">
      <w:pPr>
        <w:rPr>
          <w:rFonts w:ascii="Garamond" w:hAnsi="Garamond"/>
          <w:sz w:val="24"/>
          <w:szCs w:val="24"/>
        </w:rPr>
      </w:pPr>
      <w:r>
        <w:rPr>
          <w:rFonts w:ascii="Garamond" w:hAnsi="Garamond"/>
          <w:sz w:val="24"/>
          <w:szCs w:val="24"/>
        </w:rPr>
        <w:t xml:space="preserve">The LSS Committee member named in the request must have a reasonable opportunity to submit a response to the </w:t>
      </w:r>
      <w:r w:rsidR="00D03A75">
        <w:rPr>
          <w:rFonts w:ascii="Garamond" w:hAnsi="Garamond"/>
          <w:sz w:val="24"/>
          <w:szCs w:val="24"/>
        </w:rPr>
        <w:t xml:space="preserve">LSS </w:t>
      </w:r>
      <w:r>
        <w:rPr>
          <w:rFonts w:ascii="Garamond" w:hAnsi="Garamond"/>
          <w:sz w:val="24"/>
          <w:szCs w:val="24"/>
        </w:rPr>
        <w:t>Core and an opportunity to answer any questions the LSS Core may have about the request.</w:t>
      </w:r>
    </w:p>
    <w:p w14:paraId="4F2191FD" w14:textId="77777777" w:rsidR="00F63FC7" w:rsidRDefault="00F63FC7" w:rsidP="00F63FC7">
      <w:pPr>
        <w:rPr>
          <w:rFonts w:ascii="Garamond" w:hAnsi="Garamond"/>
          <w:sz w:val="24"/>
          <w:szCs w:val="24"/>
        </w:rPr>
      </w:pPr>
    </w:p>
    <w:p w14:paraId="1F3638F1" w14:textId="2E4525B2" w:rsidR="00F63FC7" w:rsidRPr="00596EB8" w:rsidRDefault="00F63FC7" w:rsidP="00C75EA5">
      <w:pPr>
        <w:pStyle w:val="Heading2"/>
      </w:pPr>
      <w:r w:rsidRPr="00596EB8">
        <w:t>Right to Call Witnesses</w:t>
      </w:r>
    </w:p>
    <w:p w14:paraId="7E332760" w14:textId="300B2733" w:rsidR="00F63FC7" w:rsidRDefault="00F63FC7" w:rsidP="00F63FC7">
      <w:pPr>
        <w:rPr>
          <w:rFonts w:ascii="Garamond" w:hAnsi="Garamond"/>
          <w:sz w:val="24"/>
          <w:szCs w:val="24"/>
        </w:rPr>
      </w:pPr>
      <w:r>
        <w:rPr>
          <w:rFonts w:ascii="Garamond" w:hAnsi="Garamond"/>
          <w:sz w:val="24"/>
          <w:szCs w:val="24"/>
        </w:rPr>
        <w:t>The requesting LSS Committee member and the named LSS Committee member have the right to call witnesses. These witnesses will be given a reasonable opportunity to present their evidence and be asked questions by core.</w:t>
      </w:r>
    </w:p>
    <w:p w14:paraId="531A390A" w14:textId="77777777" w:rsidR="00F63FC7" w:rsidRDefault="00F63FC7" w:rsidP="00F63FC7">
      <w:pPr>
        <w:rPr>
          <w:rFonts w:ascii="Garamond" w:hAnsi="Garamond"/>
          <w:sz w:val="24"/>
          <w:szCs w:val="24"/>
        </w:rPr>
      </w:pPr>
    </w:p>
    <w:p w14:paraId="36EB9EF4" w14:textId="50711341" w:rsidR="00F63FC7" w:rsidRPr="00596EB8" w:rsidRDefault="00F63FC7" w:rsidP="00C75EA5">
      <w:pPr>
        <w:pStyle w:val="Heading2"/>
      </w:pPr>
      <w:r w:rsidRPr="00596EB8">
        <w:t>Voting on Dismissal</w:t>
      </w:r>
    </w:p>
    <w:p w14:paraId="083DBECD" w14:textId="699BC7E4" w:rsidR="00F63FC7" w:rsidRDefault="00F63FC7" w:rsidP="00F63FC7">
      <w:pPr>
        <w:rPr>
          <w:rFonts w:ascii="Garamond" w:hAnsi="Garamond"/>
          <w:sz w:val="24"/>
          <w:szCs w:val="24"/>
        </w:rPr>
      </w:pPr>
      <w:r>
        <w:rPr>
          <w:rFonts w:ascii="Garamond" w:hAnsi="Garamond"/>
          <w:sz w:val="24"/>
          <w:szCs w:val="24"/>
        </w:rPr>
        <w:t>The Core will vote to remove the Committee member by secret ballot. The removal of a</w:t>
      </w:r>
      <w:r w:rsidR="00EE429D">
        <w:rPr>
          <w:rFonts w:ascii="Garamond" w:hAnsi="Garamond"/>
          <w:sz w:val="24"/>
          <w:szCs w:val="24"/>
        </w:rPr>
        <w:t>n</w:t>
      </w:r>
      <w:r>
        <w:rPr>
          <w:rFonts w:ascii="Garamond" w:hAnsi="Garamond"/>
          <w:sz w:val="24"/>
          <w:szCs w:val="24"/>
        </w:rPr>
        <w:t xml:space="preserve"> LSS Committee member shall require two-thirds majority. The </w:t>
      </w:r>
      <w:r w:rsidR="00D03A75">
        <w:rPr>
          <w:rFonts w:ascii="Garamond" w:hAnsi="Garamond"/>
          <w:sz w:val="24"/>
          <w:szCs w:val="24"/>
        </w:rPr>
        <w:t xml:space="preserve">LSS </w:t>
      </w:r>
      <w:r>
        <w:rPr>
          <w:rFonts w:ascii="Garamond" w:hAnsi="Garamond"/>
          <w:sz w:val="24"/>
          <w:szCs w:val="24"/>
        </w:rPr>
        <w:t xml:space="preserve">Core’s decision must be delivered to the requesting Committee member and the named Committee member. </w:t>
      </w:r>
    </w:p>
    <w:p w14:paraId="55EBF511" w14:textId="77777777" w:rsidR="00F63FC7" w:rsidRDefault="00F63FC7" w:rsidP="00F63FC7">
      <w:pPr>
        <w:rPr>
          <w:rFonts w:ascii="Garamond" w:hAnsi="Garamond"/>
          <w:sz w:val="24"/>
          <w:szCs w:val="24"/>
        </w:rPr>
      </w:pPr>
    </w:p>
    <w:p w14:paraId="2CB1A45A" w14:textId="1BD9ED58" w:rsidR="00F63FC7" w:rsidRPr="00596EB8" w:rsidRDefault="00F63FC7" w:rsidP="00C75EA5">
      <w:pPr>
        <w:pStyle w:val="Heading2"/>
      </w:pPr>
      <w:r w:rsidRPr="00596EB8">
        <w:t>Proceedings to Remain Confidential</w:t>
      </w:r>
    </w:p>
    <w:p w14:paraId="35FAE30B" w14:textId="5C6A8413" w:rsidR="00F63FC7" w:rsidRDefault="00F63FC7" w:rsidP="00F63FC7">
      <w:pPr>
        <w:rPr>
          <w:rFonts w:ascii="Garamond" w:hAnsi="Garamond"/>
          <w:sz w:val="24"/>
          <w:szCs w:val="24"/>
        </w:rPr>
      </w:pPr>
      <w:r>
        <w:rPr>
          <w:rFonts w:ascii="Garamond" w:hAnsi="Garamond"/>
          <w:sz w:val="24"/>
          <w:szCs w:val="24"/>
        </w:rPr>
        <w:t>For greater certainty, the debate surrounding a decision to dismiss and the contents of such a request, outside the basic contents noted below, shall remain confidential to all non-LSS Core members and will only be disclosed to LSS Council or Non-LSS Council members:</w:t>
      </w:r>
    </w:p>
    <w:p w14:paraId="0CB37A61" w14:textId="000DB58D" w:rsidR="00F63FC7" w:rsidRDefault="00F63FC7" w:rsidP="00F63FC7">
      <w:pPr>
        <w:pStyle w:val="ListParagraph"/>
        <w:numPr>
          <w:ilvl w:val="0"/>
          <w:numId w:val="38"/>
        </w:numPr>
        <w:rPr>
          <w:rFonts w:ascii="Garamond" w:hAnsi="Garamond"/>
          <w:sz w:val="24"/>
          <w:szCs w:val="24"/>
        </w:rPr>
      </w:pPr>
      <w:r>
        <w:rPr>
          <w:rFonts w:ascii="Garamond" w:hAnsi="Garamond"/>
          <w:sz w:val="24"/>
          <w:szCs w:val="24"/>
        </w:rPr>
        <w:t>as required by the above noted proceedings;</w:t>
      </w:r>
    </w:p>
    <w:p w14:paraId="6D0BFD9F" w14:textId="78AEC741" w:rsidR="00F63FC7" w:rsidRDefault="00E91395" w:rsidP="00F63FC7">
      <w:pPr>
        <w:pStyle w:val="ListParagraph"/>
        <w:numPr>
          <w:ilvl w:val="0"/>
          <w:numId w:val="38"/>
        </w:numPr>
        <w:rPr>
          <w:rFonts w:ascii="Garamond" w:hAnsi="Garamond"/>
          <w:sz w:val="24"/>
          <w:szCs w:val="24"/>
        </w:rPr>
      </w:pPr>
      <w:r>
        <w:rPr>
          <w:rFonts w:ascii="Garamond" w:hAnsi="Garamond"/>
          <w:sz w:val="24"/>
          <w:szCs w:val="24"/>
        </w:rPr>
        <w:t>on the recommendation of legal counsel; or</w:t>
      </w:r>
    </w:p>
    <w:p w14:paraId="641F04EB" w14:textId="700CE949" w:rsidR="00E91395" w:rsidRDefault="00E91395" w:rsidP="00E91395">
      <w:pPr>
        <w:pStyle w:val="ListParagraph"/>
        <w:numPr>
          <w:ilvl w:val="0"/>
          <w:numId w:val="38"/>
        </w:numPr>
        <w:rPr>
          <w:rFonts w:ascii="Garamond" w:hAnsi="Garamond"/>
          <w:sz w:val="24"/>
          <w:szCs w:val="24"/>
        </w:rPr>
      </w:pPr>
      <w:r>
        <w:rPr>
          <w:rFonts w:ascii="Garamond" w:hAnsi="Garamond"/>
          <w:sz w:val="24"/>
          <w:szCs w:val="24"/>
        </w:rPr>
        <w:t>with the written permission of the individual dismissed.</w:t>
      </w:r>
    </w:p>
    <w:p w14:paraId="09E34CFB" w14:textId="77777777" w:rsidR="00E91395" w:rsidRDefault="00E91395" w:rsidP="00E91395">
      <w:pPr>
        <w:rPr>
          <w:rFonts w:ascii="Garamond" w:hAnsi="Garamond"/>
          <w:sz w:val="24"/>
          <w:szCs w:val="24"/>
        </w:rPr>
      </w:pPr>
    </w:p>
    <w:p w14:paraId="2127852C" w14:textId="617F053F" w:rsidR="00E91395" w:rsidRPr="00596EB8" w:rsidRDefault="00E91395" w:rsidP="00C75EA5">
      <w:pPr>
        <w:pStyle w:val="Heading2"/>
      </w:pPr>
      <w:r w:rsidRPr="00596EB8">
        <w:t>Appeal to Council</w:t>
      </w:r>
    </w:p>
    <w:p w14:paraId="042C9BA4" w14:textId="5280BF86" w:rsidR="00E91395" w:rsidRDefault="00E91395" w:rsidP="00E91395">
      <w:pPr>
        <w:rPr>
          <w:rFonts w:ascii="Garamond" w:hAnsi="Garamond"/>
          <w:sz w:val="24"/>
          <w:szCs w:val="24"/>
        </w:rPr>
      </w:pPr>
      <w:r>
        <w:rPr>
          <w:rFonts w:ascii="Garamond" w:hAnsi="Garamond"/>
          <w:sz w:val="24"/>
          <w:szCs w:val="24"/>
        </w:rPr>
        <w:t xml:space="preserve">The dismissed </w:t>
      </w:r>
      <w:r w:rsidR="003523F2">
        <w:rPr>
          <w:rFonts w:ascii="Garamond" w:hAnsi="Garamond"/>
          <w:sz w:val="24"/>
          <w:szCs w:val="24"/>
        </w:rPr>
        <w:t xml:space="preserve">committee member may appeal the decision of the LSS Core to the LSS Council. If so, the appeal will follow the same procedure found in Article </w:t>
      </w:r>
      <w:r w:rsidR="00D55FAD">
        <w:rPr>
          <w:rFonts w:ascii="Garamond" w:hAnsi="Garamond"/>
          <w:sz w:val="24"/>
          <w:szCs w:val="24"/>
        </w:rPr>
        <w:fldChar w:fldCharType="begin"/>
      </w:r>
      <w:r w:rsidR="00D55FAD">
        <w:rPr>
          <w:rFonts w:ascii="Garamond" w:hAnsi="Garamond"/>
          <w:sz w:val="24"/>
          <w:szCs w:val="24"/>
        </w:rPr>
        <w:instrText xml:space="preserve"> REF _Ref3460589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szCs w:val="24"/>
        </w:rPr>
        <w:t>9</w:t>
      </w:r>
      <w:r w:rsidR="00D55FAD">
        <w:rPr>
          <w:rFonts w:ascii="Garamond" w:hAnsi="Garamond"/>
          <w:sz w:val="24"/>
          <w:szCs w:val="24"/>
        </w:rPr>
        <w:fldChar w:fldCharType="end"/>
      </w:r>
      <w:r w:rsidR="003523F2">
        <w:rPr>
          <w:rFonts w:ascii="Garamond" w:hAnsi="Garamond"/>
          <w:sz w:val="24"/>
          <w:szCs w:val="24"/>
        </w:rPr>
        <w:t xml:space="preserve">. The requesting LSS Committee </w:t>
      </w:r>
      <w:r w:rsidR="00D55FAD">
        <w:rPr>
          <w:rFonts w:ascii="Garamond" w:hAnsi="Garamond"/>
          <w:sz w:val="24"/>
          <w:szCs w:val="24"/>
        </w:rPr>
        <w:t>m</w:t>
      </w:r>
      <w:r w:rsidR="003523F2">
        <w:rPr>
          <w:rFonts w:ascii="Garamond" w:hAnsi="Garamond"/>
          <w:sz w:val="24"/>
          <w:szCs w:val="24"/>
        </w:rPr>
        <w:t>ember may not appeal the LSS Core’s decision LSS Council.</w:t>
      </w:r>
    </w:p>
    <w:p w14:paraId="1372D72B" w14:textId="77777777" w:rsidR="003523F2" w:rsidRDefault="003523F2" w:rsidP="00E91395">
      <w:pPr>
        <w:rPr>
          <w:rFonts w:ascii="Garamond" w:hAnsi="Garamond"/>
          <w:sz w:val="24"/>
          <w:szCs w:val="24"/>
        </w:rPr>
      </w:pPr>
    </w:p>
    <w:p w14:paraId="40F85EC7" w14:textId="2D6D5989" w:rsidR="003523F2" w:rsidRPr="00596EB8" w:rsidRDefault="003523F2" w:rsidP="00C75EA5">
      <w:pPr>
        <w:pStyle w:val="Heading2"/>
      </w:pPr>
      <w:r w:rsidRPr="00596EB8">
        <w:t>Replacing a Dismissed Committee Member</w:t>
      </w:r>
    </w:p>
    <w:p w14:paraId="1358D44F" w14:textId="51C1A4C0" w:rsidR="003523F2" w:rsidRDefault="003523F2" w:rsidP="00E91395">
      <w:pPr>
        <w:rPr>
          <w:rFonts w:ascii="Garamond" w:hAnsi="Garamond"/>
          <w:sz w:val="24"/>
          <w:szCs w:val="24"/>
        </w:rPr>
      </w:pPr>
      <w:r>
        <w:rPr>
          <w:rFonts w:ascii="Garamond" w:hAnsi="Garamond"/>
          <w:sz w:val="24"/>
          <w:szCs w:val="24"/>
        </w:rPr>
        <w:t>The LSS Committee, after a member is removed, need not replace the dismissed member, if the Committee meets the minimum Committe</w:t>
      </w:r>
      <w:r w:rsidR="006112A0">
        <w:rPr>
          <w:rFonts w:ascii="Garamond" w:hAnsi="Garamond"/>
          <w:sz w:val="24"/>
          <w:szCs w:val="24"/>
        </w:rPr>
        <w:t>e require</w:t>
      </w:r>
      <w:r>
        <w:rPr>
          <w:rFonts w:ascii="Garamond" w:hAnsi="Garamond"/>
          <w:sz w:val="24"/>
          <w:szCs w:val="24"/>
        </w:rPr>
        <w:t>ments without a replacement.</w:t>
      </w:r>
      <w:r w:rsidR="006112A0">
        <w:rPr>
          <w:rFonts w:ascii="Garamond" w:hAnsi="Garamond"/>
          <w:sz w:val="24"/>
          <w:szCs w:val="24"/>
        </w:rPr>
        <w:t xml:space="preserve"> If the dismissed member is the Committee Chair, the Committee may elect a new chair from the remaining Committee members. If the dismissed member is replaced, the Vice-President Academic must circulate a call for LSS Committee members to th</w:t>
      </w:r>
      <w:r w:rsidR="00AC5E23">
        <w:rPr>
          <w:rFonts w:ascii="Garamond" w:hAnsi="Garamond"/>
          <w:sz w:val="24"/>
          <w:szCs w:val="24"/>
        </w:rPr>
        <w:t>e student body and the Nominati</w:t>
      </w:r>
      <w:r w:rsidR="006112A0">
        <w:rPr>
          <w:rFonts w:ascii="Garamond" w:hAnsi="Garamond"/>
          <w:sz w:val="24"/>
          <w:szCs w:val="24"/>
        </w:rPr>
        <w:t>o</w:t>
      </w:r>
      <w:r w:rsidR="00AC5E23">
        <w:rPr>
          <w:rFonts w:ascii="Garamond" w:hAnsi="Garamond"/>
          <w:sz w:val="24"/>
          <w:szCs w:val="24"/>
        </w:rPr>
        <w:t>n</w:t>
      </w:r>
      <w:r w:rsidR="006112A0">
        <w:rPr>
          <w:rFonts w:ascii="Garamond" w:hAnsi="Garamond"/>
          <w:sz w:val="24"/>
          <w:szCs w:val="24"/>
        </w:rPr>
        <w:t>s Committee will select a new member following the standard procedure.</w:t>
      </w:r>
    </w:p>
    <w:p w14:paraId="66731344" w14:textId="77777777" w:rsidR="00F63B56" w:rsidRDefault="00F63B56" w:rsidP="00E91395">
      <w:pPr>
        <w:rPr>
          <w:rFonts w:ascii="Garamond" w:hAnsi="Garamond"/>
          <w:sz w:val="24"/>
          <w:szCs w:val="24"/>
        </w:rPr>
      </w:pPr>
    </w:p>
    <w:p w14:paraId="67B6FB95" w14:textId="77777777" w:rsidR="00F63B56" w:rsidRPr="00E91395" w:rsidRDefault="00F63B56" w:rsidP="00E91395">
      <w:pPr>
        <w:rPr>
          <w:rFonts w:ascii="Garamond" w:hAnsi="Garamond"/>
          <w:sz w:val="24"/>
          <w:szCs w:val="24"/>
        </w:rPr>
      </w:pPr>
    </w:p>
    <w:p w14:paraId="54B700B4" w14:textId="57109FE7" w:rsidR="002A12CD" w:rsidRPr="00D17F62" w:rsidRDefault="00D55FAD" w:rsidP="004D2F18">
      <w:pPr>
        <w:pStyle w:val="Heading1"/>
      </w:pPr>
      <w:bookmarkStart w:id="91" w:name="_Ref3460712"/>
      <w:bookmarkStart w:id="92" w:name="_Toc3676901"/>
      <w:r>
        <w:lastRenderedPageBreak/>
        <w:t xml:space="preserve">ARTICLE </w:t>
      </w:r>
      <w:r>
        <w:fldChar w:fldCharType="begin"/>
      </w:r>
      <w:r>
        <w:instrText xml:space="preserve"> REF _Ref3460712 \r \h </w:instrText>
      </w:r>
      <w:r>
        <w:fldChar w:fldCharType="separate"/>
      </w:r>
      <w:r w:rsidR="00E55B49">
        <w:t>11</w:t>
      </w:r>
      <w:r>
        <w:fldChar w:fldCharType="end"/>
      </w:r>
      <w:r>
        <w:t xml:space="preserve">: </w:t>
      </w:r>
      <w:bookmarkStart w:id="93" w:name="_Ref3459351"/>
      <w:r w:rsidR="005B0B49" w:rsidRPr="002A12CD">
        <w:t>YEAR AND ALUMNI ASSEMBLIES</w:t>
      </w:r>
      <w:bookmarkEnd w:id="90"/>
      <w:bookmarkEnd w:id="91"/>
      <w:bookmarkEnd w:id="92"/>
      <w:bookmarkEnd w:id="93"/>
    </w:p>
    <w:p w14:paraId="0BA2EC42" w14:textId="77777777" w:rsidR="002A12CD" w:rsidRPr="00D17F62" w:rsidRDefault="002A12CD" w:rsidP="00C75EA5">
      <w:pPr>
        <w:keepNext/>
        <w:tabs>
          <w:tab w:val="left" w:pos="3625"/>
        </w:tabs>
        <w:rPr>
          <w:rFonts w:ascii="Garamond" w:hAnsi="Garamond"/>
          <w:b/>
          <w:sz w:val="24"/>
        </w:rPr>
      </w:pPr>
    </w:p>
    <w:p w14:paraId="044E64EA" w14:textId="1B5E171C" w:rsidR="002A12CD" w:rsidRPr="00D17F62" w:rsidRDefault="002A12CD" w:rsidP="00C75EA5">
      <w:pPr>
        <w:pStyle w:val="Heading2"/>
      </w:pPr>
      <w:bookmarkStart w:id="94" w:name="_Toc497725611"/>
      <w:r w:rsidRPr="00D17F62">
        <w:t>Composition of Year Assemblies</w:t>
      </w:r>
      <w:bookmarkEnd w:id="94"/>
    </w:p>
    <w:p w14:paraId="5F861DFD" w14:textId="413529A2" w:rsidR="005D6AAB" w:rsidRDefault="004F3028" w:rsidP="002A12CD">
      <w:pPr>
        <w:tabs>
          <w:tab w:val="left" w:pos="3625"/>
        </w:tabs>
        <w:rPr>
          <w:rFonts w:ascii="Garamond" w:hAnsi="Garamond"/>
          <w:sz w:val="24"/>
          <w:szCs w:val="24"/>
        </w:rPr>
      </w:pPr>
      <w:r w:rsidRPr="00D17F62">
        <w:rPr>
          <w:rFonts w:ascii="Garamond" w:hAnsi="Garamond"/>
          <w:sz w:val="24"/>
        </w:rPr>
        <w:t xml:space="preserve">Each </w:t>
      </w:r>
      <w:r>
        <w:rPr>
          <w:rFonts w:ascii="Garamond" w:hAnsi="Garamond"/>
          <w:sz w:val="24"/>
          <w:szCs w:val="24"/>
        </w:rPr>
        <w:t>C</w:t>
      </w:r>
      <w:r w:rsidR="002A12CD" w:rsidRPr="00234AB9">
        <w:rPr>
          <w:rFonts w:ascii="Garamond" w:hAnsi="Garamond"/>
          <w:sz w:val="24"/>
          <w:szCs w:val="24"/>
        </w:rPr>
        <w:t>lass</w:t>
      </w:r>
      <w:r w:rsidR="002A12CD" w:rsidRPr="00D17F62">
        <w:rPr>
          <w:rFonts w:ascii="Garamond" w:hAnsi="Garamond"/>
          <w:sz w:val="24"/>
        </w:rPr>
        <w:t xml:space="preserve"> shall elect by ballot a Year Assembly composed of</w:t>
      </w:r>
      <w:r w:rsidR="005D6AAB">
        <w:rPr>
          <w:rFonts w:ascii="Garamond" w:hAnsi="Garamond"/>
          <w:sz w:val="24"/>
          <w:szCs w:val="24"/>
        </w:rPr>
        <w:t>:</w:t>
      </w:r>
    </w:p>
    <w:p w14:paraId="58D90892" w14:textId="017A9F17" w:rsidR="005D6AAB" w:rsidRPr="00234AB9" w:rsidRDefault="005D6AAB" w:rsidP="00234AB9">
      <w:pPr>
        <w:pStyle w:val="ListParagraph"/>
        <w:numPr>
          <w:ilvl w:val="0"/>
          <w:numId w:val="28"/>
        </w:numPr>
        <w:tabs>
          <w:tab w:val="left" w:pos="3625"/>
        </w:tabs>
        <w:ind w:left="993" w:hanging="633"/>
        <w:rPr>
          <w:rFonts w:ascii="Garamond" w:hAnsi="Garamond"/>
          <w:sz w:val="24"/>
          <w:szCs w:val="24"/>
        </w:rPr>
      </w:pPr>
      <w:r w:rsidRPr="00D17F62">
        <w:rPr>
          <w:rFonts w:ascii="Garamond" w:hAnsi="Garamond"/>
          <w:sz w:val="24"/>
        </w:rPr>
        <w:t>a President</w:t>
      </w:r>
      <w:r>
        <w:rPr>
          <w:rFonts w:ascii="Garamond" w:hAnsi="Garamond"/>
          <w:sz w:val="24"/>
          <w:szCs w:val="24"/>
        </w:rPr>
        <w:t>;</w:t>
      </w:r>
      <w:r w:rsidR="002A12CD" w:rsidRPr="00234AB9">
        <w:rPr>
          <w:rFonts w:ascii="Garamond" w:hAnsi="Garamond"/>
          <w:sz w:val="24"/>
          <w:szCs w:val="24"/>
        </w:rPr>
        <w:t xml:space="preserve"> </w:t>
      </w:r>
    </w:p>
    <w:p w14:paraId="166C243F" w14:textId="33D35788" w:rsidR="005D6AAB" w:rsidRPr="00234AB9" w:rsidRDefault="005D6AAB" w:rsidP="00234AB9">
      <w:pPr>
        <w:pStyle w:val="ListParagraph"/>
        <w:numPr>
          <w:ilvl w:val="0"/>
          <w:numId w:val="28"/>
        </w:numPr>
        <w:tabs>
          <w:tab w:val="left" w:pos="3625"/>
        </w:tabs>
        <w:ind w:left="993" w:hanging="633"/>
        <w:rPr>
          <w:rFonts w:ascii="Garamond" w:hAnsi="Garamond"/>
          <w:sz w:val="24"/>
          <w:szCs w:val="24"/>
        </w:rPr>
      </w:pPr>
      <w:r w:rsidRPr="00D17F62">
        <w:rPr>
          <w:rFonts w:ascii="Garamond" w:hAnsi="Garamond"/>
          <w:sz w:val="24"/>
        </w:rPr>
        <w:t>a Vice-President</w:t>
      </w:r>
      <w:r>
        <w:rPr>
          <w:rFonts w:ascii="Garamond" w:hAnsi="Garamond"/>
          <w:sz w:val="24"/>
          <w:szCs w:val="24"/>
        </w:rPr>
        <w:t>;</w:t>
      </w:r>
      <w:r w:rsidR="002A12CD" w:rsidRPr="00234AB9">
        <w:rPr>
          <w:rFonts w:ascii="Garamond" w:hAnsi="Garamond"/>
          <w:sz w:val="24"/>
          <w:szCs w:val="24"/>
        </w:rPr>
        <w:t xml:space="preserve"> </w:t>
      </w:r>
    </w:p>
    <w:p w14:paraId="098CB2DD" w14:textId="29400D63" w:rsidR="005D6AAB" w:rsidRPr="00234AB9" w:rsidRDefault="005D6AAB" w:rsidP="00234AB9">
      <w:pPr>
        <w:pStyle w:val="ListParagraph"/>
        <w:numPr>
          <w:ilvl w:val="0"/>
          <w:numId w:val="28"/>
        </w:numPr>
        <w:tabs>
          <w:tab w:val="left" w:pos="3625"/>
        </w:tabs>
        <w:ind w:left="993" w:hanging="633"/>
        <w:rPr>
          <w:rFonts w:ascii="Garamond" w:hAnsi="Garamond"/>
          <w:sz w:val="24"/>
          <w:szCs w:val="24"/>
        </w:rPr>
      </w:pPr>
      <w:r w:rsidRPr="00D17F62">
        <w:rPr>
          <w:rFonts w:ascii="Garamond" w:hAnsi="Garamond"/>
          <w:sz w:val="24"/>
        </w:rPr>
        <w:t>a Secretary-Treasurer</w:t>
      </w:r>
      <w:r>
        <w:rPr>
          <w:rFonts w:ascii="Garamond" w:hAnsi="Garamond"/>
          <w:sz w:val="24"/>
          <w:szCs w:val="24"/>
        </w:rPr>
        <w:t>;</w:t>
      </w:r>
    </w:p>
    <w:p w14:paraId="77A4F7C1" w14:textId="194E5A92" w:rsidR="005D6AAB" w:rsidRPr="00234AB9" w:rsidRDefault="005D6AAB" w:rsidP="00234AB9">
      <w:pPr>
        <w:pStyle w:val="ListParagraph"/>
        <w:numPr>
          <w:ilvl w:val="0"/>
          <w:numId w:val="28"/>
        </w:numPr>
        <w:tabs>
          <w:tab w:val="left" w:pos="3625"/>
        </w:tabs>
        <w:ind w:left="993" w:hanging="633"/>
        <w:rPr>
          <w:rFonts w:ascii="Garamond" w:hAnsi="Garamond"/>
          <w:sz w:val="24"/>
          <w:szCs w:val="24"/>
        </w:rPr>
      </w:pPr>
      <w:r w:rsidRPr="00D17F62">
        <w:rPr>
          <w:rFonts w:ascii="Garamond" w:hAnsi="Garamond"/>
          <w:sz w:val="24"/>
        </w:rPr>
        <w:t>a Social Coordinator</w:t>
      </w:r>
      <w:r>
        <w:rPr>
          <w:rFonts w:ascii="Garamond" w:hAnsi="Garamond"/>
          <w:sz w:val="24"/>
          <w:szCs w:val="24"/>
        </w:rPr>
        <w:t>;</w:t>
      </w:r>
      <w:r w:rsidR="002A12CD" w:rsidRPr="00234AB9">
        <w:rPr>
          <w:rFonts w:ascii="Garamond" w:hAnsi="Garamond"/>
          <w:sz w:val="24"/>
          <w:szCs w:val="24"/>
        </w:rPr>
        <w:t xml:space="preserve"> </w:t>
      </w:r>
    </w:p>
    <w:p w14:paraId="35F7A347" w14:textId="051D8FDD" w:rsidR="005D6AAB" w:rsidRPr="00234AB9" w:rsidRDefault="007203DA" w:rsidP="00234AB9">
      <w:pPr>
        <w:pStyle w:val="ListParagraph"/>
        <w:numPr>
          <w:ilvl w:val="0"/>
          <w:numId w:val="28"/>
        </w:numPr>
        <w:tabs>
          <w:tab w:val="left" w:pos="3625"/>
        </w:tabs>
        <w:ind w:left="993" w:hanging="633"/>
        <w:rPr>
          <w:rFonts w:ascii="Garamond" w:hAnsi="Garamond"/>
          <w:sz w:val="24"/>
          <w:szCs w:val="24"/>
        </w:rPr>
      </w:pPr>
      <w:r>
        <w:rPr>
          <w:rFonts w:ascii="Garamond" w:hAnsi="Garamond"/>
          <w:sz w:val="24"/>
        </w:rPr>
        <w:t>two</w:t>
      </w:r>
      <w:r w:rsidR="006C1720">
        <w:rPr>
          <w:rFonts w:ascii="Garamond" w:hAnsi="Garamond"/>
          <w:sz w:val="24"/>
        </w:rPr>
        <w:t xml:space="preserve"> Wellness Coordinator</w:t>
      </w:r>
      <w:r>
        <w:rPr>
          <w:rFonts w:ascii="Garamond" w:hAnsi="Garamond"/>
          <w:sz w:val="24"/>
        </w:rPr>
        <w:t>s</w:t>
      </w:r>
      <w:r w:rsidR="005D6AAB">
        <w:rPr>
          <w:rFonts w:ascii="Garamond" w:hAnsi="Garamond"/>
          <w:sz w:val="24"/>
          <w:szCs w:val="24"/>
        </w:rPr>
        <w:t>;</w:t>
      </w:r>
      <w:r w:rsidR="002A12CD" w:rsidRPr="00D17F62">
        <w:rPr>
          <w:rFonts w:ascii="Garamond" w:hAnsi="Garamond"/>
          <w:sz w:val="24"/>
        </w:rPr>
        <w:t xml:space="preserve"> and </w:t>
      </w:r>
    </w:p>
    <w:p w14:paraId="4E821CAE" w14:textId="783FAAF7" w:rsidR="002A12CD" w:rsidRPr="00D17F62" w:rsidRDefault="002A12CD" w:rsidP="00D17F62">
      <w:pPr>
        <w:pStyle w:val="ListParagraph"/>
        <w:numPr>
          <w:ilvl w:val="0"/>
          <w:numId w:val="28"/>
        </w:numPr>
        <w:tabs>
          <w:tab w:val="left" w:pos="3625"/>
        </w:tabs>
        <w:ind w:left="993" w:hanging="633"/>
        <w:rPr>
          <w:rFonts w:ascii="Garamond" w:hAnsi="Garamond"/>
          <w:sz w:val="24"/>
        </w:rPr>
      </w:pPr>
      <w:r w:rsidRPr="00D17F62">
        <w:rPr>
          <w:rFonts w:ascii="Garamond" w:hAnsi="Garamond"/>
          <w:sz w:val="24"/>
        </w:rPr>
        <w:t>two Faculty Board Representatives.</w:t>
      </w:r>
    </w:p>
    <w:p w14:paraId="71162C77" w14:textId="77777777" w:rsidR="002A12CD" w:rsidRPr="00D17F62" w:rsidRDefault="002A12CD" w:rsidP="00D17F62">
      <w:pPr>
        <w:tabs>
          <w:tab w:val="left" w:pos="3625"/>
        </w:tabs>
        <w:rPr>
          <w:rFonts w:ascii="Garamond" w:hAnsi="Garamond"/>
          <w:b/>
          <w:sz w:val="24"/>
        </w:rPr>
      </w:pPr>
    </w:p>
    <w:p w14:paraId="7AB4BC73" w14:textId="57933F40" w:rsidR="002A12CD" w:rsidRPr="00D17F62" w:rsidRDefault="002A12CD" w:rsidP="00C75EA5">
      <w:pPr>
        <w:pStyle w:val="Heading2"/>
      </w:pPr>
      <w:bookmarkStart w:id="95" w:name="_Toc497725612"/>
      <w:r w:rsidRPr="00D17F62">
        <w:t>Duties of Year Assemblies</w:t>
      </w:r>
      <w:bookmarkEnd w:id="95"/>
    </w:p>
    <w:p w14:paraId="02AE8549" w14:textId="25438FB6" w:rsidR="002A12CD" w:rsidRDefault="002A12CD" w:rsidP="00D17F62">
      <w:pPr>
        <w:tabs>
          <w:tab w:val="left" w:pos="3625"/>
        </w:tabs>
        <w:rPr>
          <w:rFonts w:ascii="Garamond" w:hAnsi="Garamond"/>
          <w:sz w:val="24"/>
        </w:rPr>
      </w:pPr>
      <w:r w:rsidRPr="00D17F62">
        <w:rPr>
          <w:rFonts w:ascii="Garamond" w:hAnsi="Garamond"/>
          <w:sz w:val="24"/>
        </w:rPr>
        <w:t>Year Assemblies shall represent the</w:t>
      </w:r>
      <w:r w:rsidR="004F01FE" w:rsidRPr="00D17F62">
        <w:rPr>
          <w:rFonts w:ascii="Garamond" w:hAnsi="Garamond"/>
          <w:sz w:val="24"/>
        </w:rPr>
        <w:t xml:space="preserve"> interests of their respective </w:t>
      </w:r>
      <w:r w:rsidR="004F01FE">
        <w:rPr>
          <w:rFonts w:ascii="Garamond" w:hAnsi="Garamond"/>
          <w:sz w:val="24"/>
          <w:szCs w:val="24"/>
        </w:rPr>
        <w:t>C</w:t>
      </w:r>
      <w:r w:rsidRPr="00234AB9">
        <w:rPr>
          <w:rFonts w:ascii="Garamond" w:hAnsi="Garamond"/>
          <w:sz w:val="24"/>
          <w:szCs w:val="24"/>
        </w:rPr>
        <w:t>lass</w:t>
      </w:r>
      <w:r w:rsidRPr="00D17F62">
        <w:rPr>
          <w:rFonts w:ascii="Garamond" w:hAnsi="Garamond"/>
          <w:sz w:val="24"/>
        </w:rPr>
        <w:t xml:space="preserve"> within the </w:t>
      </w:r>
      <w:r w:rsidRPr="00234AB9">
        <w:rPr>
          <w:rFonts w:ascii="Garamond" w:hAnsi="Garamond"/>
          <w:sz w:val="24"/>
          <w:szCs w:val="24"/>
        </w:rPr>
        <w:t>LSS</w:t>
      </w:r>
      <w:r w:rsidRPr="00D17F62">
        <w:rPr>
          <w:rFonts w:ascii="Garamond" w:hAnsi="Garamond"/>
          <w:sz w:val="24"/>
        </w:rPr>
        <w:t xml:space="preserve"> and shall have the duties and powers prescribed by </w:t>
      </w:r>
      <w:r w:rsidR="00C709A0" w:rsidRPr="00234AB9">
        <w:rPr>
          <w:rFonts w:ascii="Garamond" w:hAnsi="Garamond"/>
          <w:sz w:val="24"/>
          <w:szCs w:val="24"/>
        </w:rPr>
        <w:t>this Constitution</w:t>
      </w:r>
      <w:r w:rsidRPr="00D17F62">
        <w:rPr>
          <w:rFonts w:ascii="Garamond" w:hAnsi="Garamond"/>
          <w:sz w:val="24"/>
        </w:rPr>
        <w:t>.</w:t>
      </w:r>
    </w:p>
    <w:p w14:paraId="5432C8AC" w14:textId="77777777" w:rsidR="00703986" w:rsidRPr="00703986" w:rsidRDefault="00703986" w:rsidP="00703986">
      <w:pPr>
        <w:tabs>
          <w:tab w:val="left" w:pos="3625"/>
        </w:tabs>
        <w:rPr>
          <w:rFonts w:ascii="Garamond" w:hAnsi="Garamond"/>
          <w:sz w:val="24"/>
        </w:rPr>
      </w:pPr>
    </w:p>
    <w:p w14:paraId="3B49506B" w14:textId="46EE62C6" w:rsidR="00703986" w:rsidRPr="00703986" w:rsidRDefault="00703986" w:rsidP="00703986">
      <w:pPr>
        <w:tabs>
          <w:tab w:val="left" w:pos="3625"/>
        </w:tabs>
        <w:rPr>
          <w:rFonts w:ascii="Garamond" w:hAnsi="Garamond"/>
          <w:sz w:val="24"/>
        </w:rPr>
      </w:pPr>
      <w:r w:rsidRPr="00703986">
        <w:rPr>
          <w:rFonts w:ascii="Garamond" w:hAnsi="Garamond"/>
          <w:sz w:val="24"/>
        </w:rPr>
        <w:t>The following are non-exhaustive duties of the general assemblies</w:t>
      </w:r>
      <w:r w:rsidR="00115DC2">
        <w:rPr>
          <w:rFonts w:ascii="Garamond" w:hAnsi="Garamond"/>
          <w:sz w:val="24"/>
        </w:rPr>
        <w:t>:</w:t>
      </w:r>
    </w:p>
    <w:p w14:paraId="069EDBDC" w14:textId="77777777" w:rsidR="00703986" w:rsidRPr="00703986" w:rsidRDefault="00703986" w:rsidP="00703986">
      <w:pPr>
        <w:tabs>
          <w:tab w:val="left" w:pos="3625"/>
        </w:tabs>
        <w:rPr>
          <w:rFonts w:ascii="Garamond" w:hAnsi="Garamond"/>
          <w:b/>
          <w:sz w:val="24"/>
          <w:u w:val="single"/>
        </w:rPr>
      </w:pPr>
    </w:p>
    <w:p w14:paraId="1765493C"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u w:val="single"/>
        </w:rPr>
        <w:t>Duties of First Year Assembly</w:t>
      </w:r>
      <w:r w:rsidRPr="00703986">
        <w:rPr>
          <w:rFonts w:ascii="Garamond" w:hAnsi="Garamond"/>
          <w:b/>
          <w:sz w:val="24"/>
          <w:u w:val="single"/>
        </w:rPr>
        <w:t xml:space="preserve"> </w:t>
      </w:r>
      <w:r w:rsidRPr="00703986">
        <w:rPr>
          <w:rFonts w:ascii="Garamond" w:hAnsi="Garamond"/>
          <w:sz w:val="24"/>
        </w:rPr>
        <w:br/>
        <w:t>Arrange Cover the Crest</w:t>
      </w:r>
    </w:p>
    <w:p w14:paraId="23B7531F" w14:textId="0426D317" w:rsidR="00703986" w:rsidRPr="00703986" w:rsidRDefault="00724857" w:rsidP="00C75EA5">
      <w:pPr>
        <w:tabs>
          <w:tab w:val="left" w:pos="3625"/>
        </w:tabs>
        <w:ind w:left="567"/>
        <w:rPr>
          <w:rFonts w:ascii="Garamond" w:hAnsi="Garamond"/>
          <w:sz w:val="24"/>
        </w:rPr>
      </w:pPr>
      <w:r>
        <w:rPr>
          <w:rFonts w:ascii="Garamond" w:hAnsi="Garamond"/>
          <w:sz w:val="24"/>
        </w:rPr>
        <w:t>Smokers</w:t>
      </w:r>
      <w:r w:rsidR="00703986" w:rsidRPr="00703986">
        <w:rPr>
          <w:rFonts w:ascii="Garamond" w:hAnsi="Garamond"/>
          <w:sz w:val="24"/>
        </w:rPr>
        <w:t xml:space="preserve"> </w:t>
      </w:r>
    </w:p>
    <w:p w14:paraId="4AFC9B50"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Coolers</w:t>
      </w:r>
    </w:p>
    <w:p w14:paraId="57DF17BD"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Fridge Cleaning</w:t>
      </w:r>
      <w:r w:rsidRPr="00703986">
        <w:rPr>
          <w:rFonts w:ascii="Garamond" w:hAnsi="Garamond"/>
          <w:sz w:val="24"/>
        </w:rPr>
        <w:br/>
      </w:r>
    </w:p>
    <w:p w14:paraId="249E9909" w14:textId="77777777" w:rsidR="00703986" w:rsidRPr="00703986" w:rsidRDefault="00703986" w:rsidP="00C75EA5">
      <w:pPr>
        <w:tabs>
          <w:tab w:val="left" w:pos="3625"/>
        </w:tabs>
        <w:ind w:left="567"/>
        <w:rPr>
          <w:rFonts w:ascii="Garamond" w:hAnsi="Garamond"/>
          <w:sz w:val="24"/>
          <w:u w:val="single"/>
        </w:rPr>
      </w:pPr>
      <w:r w:rsidRPr="00703986">
        <w:rPr>
          <w:rFonts w:ascii="Garamond" w:hAnsi="Garamond"/>
          <w:sz w:val="24"/>
          <w:u w:val="single"/>
        </w:rPr>
        <w:t>Duties of Second Year Assembly</w:t>
      </w:r>
    </w:p>
    <w:p w14:paraId="7361ACE8" w14:textId="10760034" w:rsidR="00703986" w:rsidRPr="00703986" w:rsidRDefault="00724857" w:rsidP="00C75EA5">
      <w:pPr>
        <w:tabs>
          <w:tab w:val="left" w:pos="3625"/>
        </w:tabs>
        <w:ind w:left="567"/>
        <w:rPr>
          <w:rFonts w:ascii="Garamond" w:hAnsi="Garamond"/>
          <w:sz w:val="24"/>
        </w:rPr>
      </w:pPr>
      <w:r>
        <w:rPr>
          <w:rFonts w:ascii="Garamond" w:hAnsi="Garamond"/>
          <w:sz w:val="24"/>
        </w:rPr>
        <w:t>Smokers</w:t>
      </w:r>
    </w:p>
    <w:p w14:paraId="05333ACB"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Coolers</w:t>
      </w:r>
    </w:p>
    <w:p w14:paraId="196330A0"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Fridge Cleaning</w:t>
      </w:r>
    </w:p>
    <w:p w14:paraId="0D4D2A6B"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Intramurals</w:t>
      </w:r>
    </w:p>
    <w:p w14:paraId="6460F880"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Re-Paint Crest</w:t>
      </w:r>
    </w:p>
    <w:p w14:paraId="772A3817"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Winter Clothing Sale</w:t>
      </w:r>
    </w:p>
    <w:p w14:paraId="29B6B248" w14:textId="77777777" w:rsidR="00703986" w:rsidRPr="00703986" w:rsidRDefault="00703986" w:rsidP="00C75EA5">
      <w:pPr>
        <w:tabs>
          <w:tab w:val="left" w:pos="3625"/>
        </w:tabs>
        <w:ind w:left="567"/>
        <w:rPr>
          <w:rFonts w:ascii="Garamond" w:hAnsi="Garamond"/>
          <w:sz w:val="24"/>
        </w:rPr>
      </w:pPr>
    </w:p>
    <w:p w14:paraId="60E24B99" w14:textId="77777777" w:rsidR="00703986" w:rsidRPr="00703986" w:rsidRDefault="00703986" w:rsidP="00C75EA5">
      <w:pPr>
        <w:tabs>
          <w:tab w:val="left" w:pos="3625"/>
        </w:tabs>
        <w:ind w:left="567"/>
        <w:rPr>
          <w:rFonts w:ascii="Garamond" w:hAnsi="Garamond"/>
          <w:sz w:val="24"/>
          <w:u w:val="single"/>
        </w:rPr>
      </w:pPr>
      <w:r w:rsidRPr="00703986">
        <w:rPr>
          <w:rFonts w:ascii="Garamond" w:hAnsi="Garamond"/>
          <w:sz w:val="24"/>
          <w:u w:val="single"/>
        </w:rPr>
        <w:t>Duties of Third Year Assembly</w:t>
      </w:r>
    </w:p>
    <w:p w14:paraId="647B0572"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Grad Formal</w:t>
      </w:r>
    </w:p>
    <w:p w14:paraId="5E8CD096"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Smokers</w:t>
      </w:r>
    </w:p>
    <w:p w14:paraId="5B2AF317"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Coolers</w:t>
      </w:r>
    </w:p>
    <w:p w14:paraId="19BCA914" w14:textId="77777777" w:rsidR="00703986" w:rsidRPr="00703986" w:rsidRDefault="00703986" w:rsidP="00C75EA5">
      <w:pPr>
        <w:tabs>
          <w:tab w:val="left" w:pos="3625"/>
        </w:tabs>
        <w:ind w:left="567"/>
        <w:rPr>
          <w:rFonts w:ascii="Garamond" w:hAnsi="Garamond"/>
          <w:sz w:val="24"/>
        </w:rPr>
      </w:pPr>
      <w:r w:rsidRPr="00703986">
        <w:rPr>
          <w:rFonts w:ascii="Garamond" w:hAnsi="Garamond"/>
          <w:sz w:val="24"/>
        </w:rPr>
        <w:t>Fridge Cleaning</w:t>
      </w:r>
    </w:p>
    <w:p w14:paraId="75AF1112" w14:textId="1D2EA476" w:rsidR="00703986" w:rsidRDefault="00703986" w:rsidP="00C75EA5">
      <w:pPr>
        <w:tabs>
          <w:tab w:val="left" w:pos="3625"/>
        </w:tabs>
        <w:ind w:left="567"/>
        <w:rPr>
          <w:rFonts w:ascii="Garamond" w:hAnsi="Garamond"/>
          <w:sz w:val="24"/>
        </w:rPr>
      </w:pPr>
      <w:r w:rsidRPr="00703986">
        <w:rPr>
          <w:rFonts w:ascii="Garamond" w:hAnsi="Garamond"/>
          <w:sz w:val="24"/>
        </w:rPr>
        <w:t>Intramurals</w:t>
      </w:r>
    </w:p>
    <w:p w14:paraId="216805C8" w14:textId="24EA546B" w:rsidR="006168DF" w:rsidRPr="00703986" w:rsidRDefault="006168DF" w:rsidP="00C75EA5">
      <w:pPr>
        <w:tabs>
          <w:tab w:val="left" w:pos="3625"/>
        </w:tabs>
        <w:ind w:left="567"/>
        <w:rPr>
          <w:rFonts w:ascii="Garamond" w:hAnsi="Garamond"/>
          <w:sz w:val="24"/>
        </w:rPr>
      </w:pPr>
      <w:r>
        <w:rPr>
          <w:rFonts w:ascii="Garamond" w:hAnsi="Garamond"/>
          <w:sz w:val="24"/>
        </w:rPr>
        <w:t>Fall Clothing Sale</w:t>
      </w:r>
    </w:p>
    <w:p w14:paraId="582ED134" w14:textId="77777777" w:rsidR="00703986" w:rsidRPr="00703986" w:rsidRDefault="00703986" w:rsidP="00703986">
      <w:pPr>
        <w:tabs>
          <w:tab w:val="left" w:pos="3625"/>
        </w:tabs>
        <w:rPr>
          <w:rFonts w:ascii="Garamond" w:hAnsi="Garamond"/>
          <w:sz w:val="24"/>
        </w:rPr>
      </w:pPr>
    </w:p>
    <w:p w14:paraId="2BECF968" w14:textId="1ED6C0D6" w:rsidR="00703986" w:rsidRPr="00703986" w:rsidRDefault="00703986" w:rsidP="00703986">
      <w:pPr>
        <w:tabs>
          <w:tab w:val="left" w:pos="3625"/>
        </w:tabs>
        <w:rPr>
          <w:rFonts w:ascii="Garamond" w:hAnsi="Garamond"/>
          <w:sz w:val="24"/>
        </w:rPr>
      </w:pPr>
      <w:r w:rsidRPr="00703986">
        <w:rPr>
          <w:rFonts w:ascii="Garamond" w:hAnsi="Garamond"/>
          <w:sz w:val="24"/>
        </w:rPr>
        <w:t xml:space="preserve">Profit generated by Year Assemblies shall be carried over until the </w:t>
      </w:r>
      <w:r w:rsidR="00115DC2">
        <w:rPr>
          <w:rFonts w:ascii="Garamond" w:hAnsi="Garamond"/>
          <w:sz w:val="24"/>
        </w:rPr>
        <w:t xml:space="preserve">Year </w:t>
      </w:r>
      <w:r w:rsidRPr="00703986">
        <w:rPr>
          <w:rFonts w:ascii="Garamond" w:hAnsi="Garamond"/>
          <w:sz w:val="24"/>
        </w:rPr>
        <w:t xml:space="preserve">Assembly’s graduating year, whereby the funds will be allocated for Graduation Formal and the Graduation Gift of that </w:t>
      </w:r>
      <w:r w:rsidR="00115DC2">
        <w:rPr>
          <w:rFonts w:ascii="Garamond" w:hAnsi="Garamond"/>
          <w:sz w:val="24"/>
        </w:rPr>
        <w:t>C</w:t>
      </w:r>
      <w:r w:rsidRPr="00703986">
        <w:rPr>
          <w:rFonts w:ascii="Garamond" w:hAnsi="Garamond"/>
          <w:sz w:val="24"/>
        </w:rPr>
        <w:t>lass.</w:t>
      </w:r>
    </w:p>
    <w:p w14:paraId="7C3BFE95" w14:textId="77777777" w:rsidR="002A12CD" w:rsidRPr="00D17F62" w:rsidRDefault="002A12CD" w:rsidP="00D17F62">
      <w:pPr>
        <w:tabs>
          <w:tab w:val="left" w:pos="3625"/>
        </w:tabs>
        <w:rPr>
          <w:rFonts w:ascii="Garamond" w:hAnsi="Garamond"/>
          <w:b/>
          <w:sz w:val="24"/>
        </w:rPr>
      </w:pPr>
    </w:p>
    <w:p w14:paraId="24A29BC2" w14:textId="36411ACD" w:rsidR="002A12CD" w:rsidRPr="00D17F62" w:rsidRDefault="002A12CD" w:rsidP="00C75EA5">
      <w:pPr>
        <w:pStyle w:val="Heading2"/>
      </w:pPr>
      <w:bookmarkStart w:id="96" w:name="_Toc497725613"/>
      <w:r w:rsidRPr="00D17F62">
        <w:t>Quorum for Meetings of Year Assemblies</w:t>
      </w:r>
      <w:bookmarkEnd w:id="96"/>
    </w:p>
    <w:p w14:paraId="0D3E352D" w14:textId="11B99FE1" w:rsidR="002A12CD" w:rsidRPr="00D17F62" w:rsidRDefault="002A12CD" w:rsidP="00D17F62">
      <w:pPr>
        <w:tabs>
          <w:tab w:val="left" w:pos="3625"/>
        </w:tabs>
        <w:rPr>
          <w:rFonts w:ascii="Garamond" w:hAnsi="Garamond"/>
          <w:sz w:val="24"/>
        </w:rPr>
      </w:pPr>
      <w:r w:rsidRPr="00D17F62">
        <w:rPr>
          <w:rFonts w:ascii="Garamond" w:hAnsi="Garamond"/>
          <w:sz w:val="24"/>
        </w:rPr>
        <w:t>Upon election, each Year Assembly should establish via majority vote a quorum for its meetings, which will be followed for the durat</w:t>
      </w:r>
      <w:r w:rsidR="004F01FE" w:rsidRPr="00D17F62">
        <w:rPr>
          <w:rFonts w:ascii="Garamond" w:hAnsi="Garamond"/>
          <w:sz w:val="24"/>
        </w:rPr>
        <w:t xml:space="preserve">ion of that election term. If </w:t>
      </w:r>
      <w:r w:rsidR="004F01FE">
        <w:rPr>
          <w:rFonts w:ascii="Garamond" w:hAnsi="Garamond"/>
          <w:sz w:val="24"/>
          <w:szCs w:val="24"/>
        </w:rPr>
        <w:t>a Year</w:t>
      </w:r>
      <w:r w:rsidRPr="00D17F62">
        <w:rPr>
          <w:rFonts w:ascii="Garamond" w:hAnsi="Garamond"/>
          <w:sz w:val="24"/>
        </w:rPr>
        <w:t xml:space="preserve"> Assembly does not establish its own quorum, a default quorum of fifty perc</w:t>
      </w:r>
      <w:r w:rsidR="004F01FE" w:rsidRPr="00D17F62">
        <w:rPr>
          <w:rFonts w:ascii="Garamond" w:hAnsi="Garamond"/>
          <w:sz w:val="24"/>
        </w:rPr>
        <w:t>ent plus one</w:t>
      </w:r>
      <w:r w:rsidRPr="00D17F62">
        <w:rPr>
          <w:rFonts w:ascii="Garamond" w:hAnsi="Garamond"/>
          <w:sz w:val="24"/>
        </w:rPr>
        <w:t xml:space="preserve"> of the members of a Year Assembly shall apply.</w:t>
      </w:r>
    </w:p>
    <w:p w14:paraId="5BCC195C" w14:textId="5A2D5B34" w:rsidR="00234AB9" w:rsidRDefault="00234AB9" w:rsidP="00D17F62">
      <w:pPr>
        <w:tabs>
          <w:tab w:val="left" w:pos="3625"/>
        </w:tabs>
        <w:rPr>
          <w:rFonts w:ascii="Garamond" w:hAnsi="Garamond"/>
          <w:b/>
          <w:sz w:val="24"/>
        </w:rPr>
      </w:pPr>
    </w:p>
    <w:p w14:paraId="0240B652" w14:textId="77777777" w:rsidR="00C26A9A" w:rsidRDefault="00C26A9A" w:rsidP="00C26A9A">
      <w:pPr>
        <w:pStyle w:val="Heading2"/>
      </w:pPr>
      <w:r w:rsidRPr="006168DF">
        <w:t>Commencement of Second Year and Third Year Assembly Presidential Duties</w:t>
      </w:r>
    </w:p>
    <w:p w14:paraId="079F1473" w14:textId="77777777" w:rsidR="00C26A9A" w:rsidRPr="004D2F18" w:rsidRDefault="00C26A9A" w:rsidP="00C26A9A">
      <w:pPr>
        <w:tabs>
          <w:tab w:val="left" w:pos="3625"/>
        </w:tabs>
        <w:outlineLvl w:val="0"/>
        <w:rPr>
          <w:rFonts w:ascii="Garamond" w:hAnsi="Garamond"/>
          <w:b/>
          <w:sz w:val="24"/>
          <w:szCs w:val="24"/>
        </w:rPr>
      </w:pPr>
      <w:r w:rsidRPr="00F377A7">
        <w:rPr>
          <w:rFonts w:ascii="Garamond" w:hAnsi="Garamond"/>
          <w:sz w:val="24"/>
          <w:szCs w:val="24"/>
        </w:rPr>
        <w:t>The Presidents of the Second Year and Third Year Assemblies begin their duties in the winter term following their election as sitting members of the Nominations Committee.</w:t>
      </w:r>
    </w:p>
    <w:p w14:paraId="1910CB69" w14:textId="77777777" w:rsidR="00C26A9A" w:rsidRPr="00D17F62" w:rsidRDefault="00C26A9A" w:rsidP="00D17F62">
      <w:pPr>
        <w:tabs>
          <w:tab w:val="left" w:pos="3625"/>
        </w:tabs>
        <w:rPr>
          <w:rFonts w:ascii="Garamond" w:hAnsi="Garamond"/>
          <w:b/>
          <w:sz w:val="24"/>
        </w:rPr>
      </w:pPr>
    </w:p>
    <w:p w14:paraId="315D0170" w14:textId="4D02DF35" w:rsidR="002A12CD" w:rsidRPr="00D17F62" w:rsidRDefault="002A12CD" w:rsidP="00C75EA5">
      <w:pPr>
        <w:pStyle w:val="Heading2"/>
      </w:pPr>
      <w:bookmarkStart w:id="97" w:name="_Toc497725614"/>
      <w:r w:rsidRPr="00D17F62">
        <w:t>Alumni Assembly</w:t>
      </w:r>
      <w:bookmarkEnd w:id="97"/>
    </w:p>
    <w:p w14:paraId="59355C91" w14:textId="62341EBF" w:rsidR="00376A6A" w:rsidRDefault="002A12CD" w:rsidP="002A12CD">
      <w:pPr>
        <w:tabs>
          <w:tab w:val="left" w:pos="3625"/>
        </w:tabs>
        <w:rPr>
          <w:rFonts w:ascii="Garamond" w:hAnsi="Garamond"/>
          <w:sz w:val="24"/>
          <w:szCs w:val="24"/>
        </w:rPr>
      </w:pPr>
      <w:r w:rsidRPr="00D17F62">
        <w:rPr>
          <w:rFonts w:ascii="Garamond" w:hAnsi="Garamond"/>
          <w:sz w:val="24"/>
        </w:rPr>
        <w:t xml:space="preserve">In its final </w:t>
      </w:r>
      <w:r w:rsidR="004F01FE" w:rsidRPr="00D17F62">
        <w:rPr>
          <w:rFonts w:ascii="Garamond" w:hAnsi="Garamond"/>
          <w:sz w:val="24"/>
        </w:rPr>
        <w:t xml:space="preserve">year of study, each graduating </w:t>
      </w:r>
      <w:r w:rsidR="004F01FE">
        <w:rPr>
          <w:rFonts w:ascii="Garamond" w:hAnsi="Garamond"/>
          <w:sz w:val="24"/>
          <w:szCs w:val="24"/>
        </w:rPr>
        <w:t>C</w:t>
      </w:r>
      <w:r w:rsidRPr="00234AB9">
        <w:rPr>
          <w:rFonts w:ascii="Garamond" w:hAnsi="Garamond"/>
          <w:sz w:val="24"/>
          <w:szCs w:val="24"/>
        </w:rPr>
        <w:t>lass</w:t>
      </w:r>
      <w:r w:rsidRPr="00D17F62">
        <w:rPr>
          <w:rFonts w:ascii="Garamond" w:hAnsi="Garamond"/>
          <w:sz w:val="24"/>
        </w:rPr>
        <w:t xml:space="preserve"> shall elect by ballot</w:t>
      </w:r>
      <w:r w:rsidR="00376A6A" w:rsidRPr="00D17F62">
        <w:rPr>
          <w:rFonts w:ascii="Garamond" w:hAnsi="Garamond"/>
          <w:sz w:val="24"/>
        </w:rPr>
        <w:t xml:space="preserve"> an Alumni Assembly composed of</w:t>
      </w:r>
      <w:r w:rsidR="00376A6A">
        <w:rPr>
          <w:rFonts w:ascii="Garamond" w:hAnsi="Garamond"/>
          <w:sz w:val="24"/>
          <w:szCs w:val="24"/>
        </w:rPr>
        <w:t>:</w:t>
      </w:r>
    </w:p>
    <w:p w14:paraId="3A41D024" w14:textId="048C7422" w:rsidR="00376A6A" w:rsidRPr="00234AB9" w:rsidRDefault="00376A6A" w:rsidP="00234AB9">
      <w:pPr>
        <w:pStyle w:val="ListParagraph"/>
        <w:numPr>
          <w:ilvl w:val="0"/>
          <w:numId w:val="29"/>
        </w:numPr>
        <w:tabs>
          <w:tab w:val="left" w:pos="3625"/>
        </w:tabs>
        <w:ind w:left="993" w:hanging="633"/>
        <w:rPr>
          <w:rFonts w:ascii="Garamond" w:hAnsi="Garamond"/>
          <w:sz w:val="24"/>
          <w:szCs w:val="24"/>
        </w:rPr>
      </w:pPr>
      <w:r w:rsidRPr="00D17F62">
        <w:rPr>
          <w:rFonts w:ascii="Garamond" w:hAnsi="Garamond"/>
          <w:sz w:val="24"/>
        </w:rPr>
        <w:t>a President</w:t>
      </w:r>
      <w:r w:rsidRPr="00234AB9">
        <w:rPr>
          <w:rFonts w:ascii="Garamond" w:hAnsi="Garamond"/>
          <w:sz w:val="24"/>
          <w:szCs w:val="24"/>
        </w:rPr>
        <w:t>;</w:t>
      </w:r>
    </w:p>
    <w:p w14:paraId="70A0759E" w14:textId="1B5001AA" w:rsidR="00376A6A" w:rsidRPr="00234AB9" w:rsidRDefault="00376A6A" w:rsidP="00234AB9">
      <w:pPr>
        <w:pStyle w:val="ListParagraph"/>
        <w:numPr>
          <w:ilvl w:val="0"/>
          <w:numId w:val="29"/>
        </w:numPr>
        <w:tabs>
          <w:tab w:val="left" w:pos="3625"/>
        </w:tabs>
        <w:ind w:left="993" w:hanging="633"/>
        <w:rPr>
          <w:rFonts w:ascii="Garamond" w:hAnsi="Garamond"/>
          <w:sz w:val="24"/>
          <w:szCs w:val="24"/>
        </w:rPr>
      </w:pPr>
      <w:r w:rsidRPr="00234AB9">
        <w:rPr>
          <w:rFonts w:ascii="Garamond" w:hAnsi="Garamond"/>
          <w:sz w:val="24"/>
          <w:szCs w:val="24"/>
        </w:rPr>
        <w:t>a</w:t>
      </w:r>
      <w:r w:rsidRPr="00D17F62">
        <w:rPr>
          <w:rFonts w:ascii="Garamond" w:hAnsi="Garamond"/>
          <w:sz w:val="24"/>
        </w:rPr>
        <w:t xml:space="preserve"> Class Correspondent</w:t>
      </w:r>
      <w:r w:rsidRPr="00234AB9">
        <w:rPr>
          <w:rFonts w:ascii="Garamond" w:hAnsi="Garamond"/>
          <w:sz w:val="24"/>
          <w:szCs w:val="24"/>
        </w:rPr>
        <w:t>;</w:t>
      </w:r>
    </w:p>
    <w:p w14:paraId="0AC9C21B" w14:textId="3B9E0CC8" w:rsidR="00376A6A" w:rsidRPr="00234AB9" w:rsidRDefault="00376A6A" w:rsidP="00234AB9">
      <w:pPr>
        <w:pStyle w:val="ListParagraph"/>
        <w:numPr>
          <w:ilvl w:val="0"/>
          <w:numId w:val="29"/>
        </w:numPr>
        <w:tabs>
          <w:tab w:val="left" w:pos="3625"/>
        </w:tabs>
        <w:ind w:left="993" w:hanging="633"/>
        <w:rPr>
          <w:rFonts w:ascii="Garamond" w:hAnsi="Garamond"/>
          <w:sz w:val="24"/>
          <w:szCs w:val="24"/>
        </w:rPr>
      </w:pPr>
      <w:r w:rsidRPr="00234AB9">
        <w:rPr>
          <w:rFonts w:ascii="Garamond" w:hAnsi="Garamond"/>
          <w:sz w:val="24"/>
          <w:szCs w:val="24"/>
        </w:rPr>
        <w:t>a</w:t>
      </w:r>
      <w:r w:rsidRPr="00D17F62">
        <w:rPr>
          <w:rFonts w:ascii="Garamond" w:hAnsi="Garamond"/>
          <w:sz w:val="24"/>
        </w:rPr>
        <w:t xml:space="preserve"> </w:t>
      </w:r>
      <w:r w:rsidR="002A12CD" w:rsidRPr="00D17F62">
        <w:rPr>
          <w:rFonts w:ascii="Garamond" w:hAnsi="Garamond"/>
          <w:sz w:val="24"/>
        </w:rPr>
        <w:t>Reunion Coordinator</w:t>
      </w:r>
      <w:r w:rsidRPr="00234AB9">
        <w:rPr>
          <w:rFonts w:ascii="Garamond" w:hAnsi="Garamond"/>
          <w:sz w:val="24"/>
          <w:szCs w:val="24"/>
        </w:rPr>
        <w:t>;</w:t>
      </w:r>
      <w:r w:rsidR="002A12CD" w:rsidRPr="00D17F62">
        <w:rPr>
          <w:rFonts w:ascii="Garamond" w:hAnsi="Garamond"/>
          <w:sz w:val="24"/>
        </w:rPr>
        <w:t xml:space="preserve"> and </w:t>
      </w:r>
    </w:p>
    <w:p w14:paraId="580CFB8E" w14:textId="0C24C40A" w:rsidR="002A12CD" w:rsidRPr="00234AB9" w:rsidRDefault="00376A6A" w:rsidP="00234AB9">
      <w:pPr>
        <w:pStyle w:val="ListParagraph"/>
        <w:numPr>
          <w:ilvl w:val="0"/>
          <w:numId w:val="29"/>
        </w:numPr>
        <w:tabs>
          <w:tab w:val="left" w:pos="3625"/>
        </w:tabs>
        <w:ind w:left="993" w:hanging="633"/>
        <w:rPr>
          <w:rFonts w:ascii="Garamond" w:hAnsi="Garamond"/>
          <w:sz w:val="24"/>
          <w:szCs w:val="24"/>
        </w:rPr>
      </w:pPr>
      <w:r w:rsidRPr="00234AB9">
        <w:rPr>
          <w:rFonts w:ascii="Garamond" w:hAnsi="Garamond"/>
          <w:sz w:val="24"/>
          <w:szCs w:val="24"/>
        </w:rPr>
        <w:t xml:space="preserve">a </w:t>
      </w:r>
      <w:r w:rsidR="002A12CD" w:rsidRPr="00D17F62">
        <w:rPr>
          <w:rFonts w:ascii="Garamond" w:hAnsi="Garamond"/>
          <w:sz w:val="24"/>
        </w:rPr>
        <w:t>Reunion Giving Chair.</w:t>
      </w:r>
      <w:r w:rsidR="002A12CD" w:rsidRPr="00234AB9">
        <w:rPr>
          <w:rFonts w:ascii="Garamond" w:hAnsi="Garamond"/>
          <w:sz w:val="24"/>
          <w:szCs w:val="24"/>
        </w:rPr>
        <w:t xml:space="preserve"> </w:t>
      </w:r>
    </w:p>
    <w:p w14:paraId="1A2E34AF" w14:textId="77777777" w:rsidR="006168DF" w:rsidRDefault="006168DF" w:rsidP="00D17F62">
      <w:pPr>
        <w:tabs>
          <w:tab w:val="left" w:pos="3625"/>
        </w:tabs>
        <w:outlineLvl w:val="0"/>
        <w:rPr>
          <w:rFonts w:ascii="Garamond" w:hAnsi="Garamond"/>
          <w:b/>
          <w:sz w:val="24"/>
          <w:szCs w:val="24"/>
        </w:rPr>
      </w:pPr>
      <w:bookmarkStart w:id="98" w:name="_Toc497725615"/>
    </w:p>
    <w:p w14:paraId="3AD3A65B" w14:textId="5077A96F" w:rsidR="002A12CD" w:rsidRPr="00D17F62" w:rsidRDefault="002A12CD" w:rsidP="00C75EA5">
      <w:pPr>
        <w:pStyle w:val="Heading2"/>
      </w:pPr>
      <w:r w:rsidRPr="00D17F62">
        <w:t>Duties of Alumni Assembly</w:t>
      </w:r>
      <w:bookmarkEnd w:id="98"/>
    </w:p>
    <w:p w14:paraId="196E0834" w14:textId="5BDFF3F7" w:rsidR="006168DF" w:rsidRPr="007D51F0" w:rsidRDefault="002A12CD" w:rsidP="00D17F62">
      <w:pPr>
        <w:tabs>
          <w:tab w:val="left" w:pos="3625"/>
        </w:tabs>
        <w:rPr>
          <w:rFonts w:ascii="Garamond" w:hAnsi="Garamond"/>
          <w:b/>
          <w:sz w:val="24"/>
          <w:szCs w:val="24"/>
        </w:rPr>
      </w:pPr>
      <w:r w:rsidRPr="00D17F62">
        <w:rPr>
          <w:rFonts w:ascii="Garamond" w:hAnsi="Garamond"/>
          <w:sz w:val="24"/>
        </w:rPr>
        <w:t>It shall be the duty of the Alumni Assembly to coordinate communications among m</w:t>
      </w:r>
      <w:r w:rsidR="00E551DE" w:rsidRPr="00D17F62">
        <w:rPr>
          <w:rFonts w:ascii="Garamond" w:hAnsi="Garamond"/>
          <w:sz w:val="24"/>
        </w:rPr>
        <w:t xml:space="preserve">embers of the graduating </w:t>
      </w:r>
      <w:r w:rsidR="00E551DE">
        <w:rPr>
          <w:rFonts w:ascii="Garamond" w:hAnsi="Garamond"/>
          <w:sz w:val="24"/>
          <w:szCs w:val="24"/>
        </w:rPr>
        <w:t>C</w:t>
      </w:r>
      <w:r w:rsidRPr="00234AB9">
        <w:rPr>
          <w:rFonts w:ascii="Garamond" w:hAnsi="Garamond"/>
          <w:sz w:val="24"/>
          <w:szCs w:val="24"/>
        </w:rPr>
        <w:t>lass</w:t>
      </w:r>
      <w:r w:rsidRPr="00D17F62">
        <w:rPr>
          <w:rFonts w:ascii="Garamond" w:hAnsi="Garamond"/>
          <w:sz w:val="24"/>
        </w:rPr>
        <w:t xml:space="preserve"> and to maintain relations with the F</w:t>
      </w:r>
      <w:r w:rsidR="00E551DE" w:rsidRPr="00D17F62">
        <w:rPr>
          <w:rFonts w:ascii="Garamond" w:hAnsi="Garamond"/>
          <w:sz w:val="24"/>
        </w:rPr>
        <w:t xml:space="preserve">aculty of Law on behalf of the </w:t>
      </w:r>
      <w:r w:rsidR="00E551DE">
        <w:rPr>
          <w:rFonts w:ascii="Garamond" w:hAnsi="Garamond"/>
          <w:sz w:val="24"/>
          <w:szCs w:val="24"/>
        </w:rPr>
        <w:t>C</w:t>
      </w:r>
      <w:r w:rsidRPr="00234AB9">
        <w:rPr>
          <w:rFonts w:ascii="Garamond" w:hAnsi="Garamond"/>
          <w:sz w:val="24"/>
          <w:szCs w:val="24"/>
        </w:rPr>
        <w:t>lass</w:t>
      </w:r>
      <w:r w:rsidRPr="00D17F62">
        <w:rPr>
          <w:rFonts w:ascii="Garamond" w:hAnsi="Garamond"/>
          <w:sz w:val="24"/>
        </w:rPr>
        <w:t xml:space="preserve"> following graduation.</w:t>
      </w:r>
    </w:p>
    <w:p w14:paraId="00FAF121" w14:textId="1E7400A1" w:rsidR="002A12CD" w:rsidRPr="00D17F62" w:rsidRDefault="00D55FAD" w:rsidP="004D2F18">
      <w:pPr>
        <w:pStyle w:val="Heading1"/>
      </w:pPr>
      <w:bookmarkStart w:id="99" w:name="_Toc497725616"/>
      <w:bookmarkStart w:id="100" w:name="_Ref3460735"/>
      <w:bookmarkStart w:id="101" w:name="_Ref3460821"/>
      <w:bookmarkStart w:id="102" w:name="_Toc3676902"/>
      <w:r>
        <w:t xml:space="preserve">ARTICLE </w:t>
      </w:r>
      <w:r>
        <w:fldChar w:fldCharType="begin"/>
      </w:r>
      <w:r>
        <w:instrText xml:space="preserve"> REF _Ref3460735 \r \h </w:instrText>
      </w:r>
      <w:r>
        <w:fldChar w:fldCharType="separate"/>
      </w:r>
      <w:r w:rsidR="00E55B49">
        <w:t>12</w:t>
      </w:r>
      <w:r>
        <w:fldChar w:fldCharType="end"/>
      </w:r>
      <w:r>
        <w:t xml:space="preserve">: </w:t>
      </w:r>
      <w:r w:rsidR="002A12CD" w:rsidRPr="002A12CD">
        <w:rPr>
          <w:szCs w:val="24"/>
        </w:rPr>
        <w:t>C</w:t>
      </w:r>
      <w:r w:rsidR="005B0B49">
        <w:rPr>
          <w:szCs w:val="24"/>
        </w:rPr>
        <w:t>LUBS</w:t>
      </w:r>
      <w:bookmarkEnd w:id="99"/>
      <w:bookmarkEnd w:id="100"/>
      <w:bookmarkEnd w:id="101"/>
      <w:bookmarkEnd w:id="102"/>
    </w:p>
    <w:p w14:paraId="36011EFC" w14:textId="77777777" w:rsidR="002A12CD" w:rsidRPr="00D17F62" w:rsidRDefault="002A12CD" w:rsidP="00C75EA5">
      <w:pPr>
        <w:keepNext/>
        <w:tabs>
          <w:tab w:val="left" w:pos="3625"/>
        </w:tabs>
        <w:rPr>
          <w:rFonts w:ascii="Garamond" w:hAnsi="Garamond"/>
          <w:b/>
          <w:sz w:val="24"/>
        </w:rPr>
      </w:pPr>
    </w:p>
    <w:p w14:paraId="640E7287" w14:textId="00A4469B" w:rsidR="002A12CD" w:rsidRPr="00D17F62" w:rsidRDefault="002A12CD" w:rsidP="00C75EA5">
      <w:pPr>
        <w:pStyle w:val="Heading2"/>
      </w:pPr>
      <w:r w:rsidRPr="00D17F62">
        <w:t>General</w:t>
      </w:r>
    </w:p>
    <w:p w14:paraId="194C8734" w14:textId="17D3B25D" w:rsidR="002A12CD" w:rsidRPr="00D17F62" w:rsidRDefault="002A12CD" w:rsidP="00D17F62">
      <w:pPr>
        <w:tabs>
          <w:tab w:val="left" w:pos="3625"/>
        </w:tabs>
        <w:rPr>
          <w:rFonts w:ascii="Garamond" w:hAnsi="Garamond"/>
          <w:sz w:val="24"/>
        </w:rPr>
      </w:pPr>
      <w:r w:rsidRPr="00D17F62">
        <w:rPr>
          <w:rFonts w:ascii="Garamond" w:hAnsi="Garamond"/>
          <w:sz w:val="24"/>
        </w:rPr>
        <w:t xml:space="preserve">The mandate of every </w:t>
      </w:r>
      <w:r w:rsidRPr="00234AB9">
        <w:rPr>
          <w:rFonts w:ascii="Garamond" w:hAnsi="Garamond"/>
          <w:sz w:val="24"/>
          <w:szCs w:val="24"/>
        </w:rPr>
        <w:t>LSS</w:t>
      </w:r>
      <w:r w:rsidRPr="00D17F62">
        <w:rPr>
          <w:rFonts w:ascii="Garamond" w:hAnsi="Garamond"/>
          <w:sz w:val="24"/>
        </w:rPr>
        <w:t xml:space="preserve"> Club should be to enrich student life at </w:t>
      </w:r>
      <w:r w:rsidR="008F5761">
        <w:rPr>
          <w:rFonts w:ascii="Garamond" w:hAnsi="Garamond"/>
          <w:sz w:val="24"/>
          <w:szCs w:val="24"/>
        </w:rPr>
        <w:t>the Faculty of</w:t>
      </w:r>
      <w:r w:rsidR="008F5761" w:rsidRPr="00D17F62">
        <w:rPr>
          <w:rFonts w:ascii="Garamond" w:hAnsi="Garamond"/>
          <w:sz w:val="24"/>
        </w:rPr>
        <w:t xml:space="preserve"> Law</w:t>
      </w:r>
      <w:r w:rsidRPr="00D17F62">
        <w:rPr>
          <w:rFonts w:ascii="Garamond" w:hAnsi="Garamond"/>
          <w:sz w:val="24"/>
        </w:rPr>
        <w:t xml:space="preserve">. Recognizing the diversity of interests and choices at </w:t>
      </w:r>
      <w:r w:rsidR="008F5761">
        <w:rPr>
          <w:rFonts w:ascii="Garamond" w:hAnsi="Garamond"/>
          <w:sz w:val="24"/>
          <w:szCs w:val="24"/>
        </w:rPr>
        <w:t>the Faculty of</w:t>
      </w:r>
      <w:r w:rsidR="008F5761" w:rsidRPr="00D17F62">
        <w:rPr>
          <w:rFonts w:ascii="Garamond" w:hAnsi="Garamond"/>
          <w:sz w:val="24"/>
        </w:rPr>
        <w:t xml:space="preserve"> Law</w:t>
      </w:r>
      <w:r w:rsidRPr="00D17F62">
        <w:rPr>
          <w:rFonts w:ascii="Garamond" w:hAnsi="Garamond"/>
          <w:sz w:val="24"/>
        </w:rPr>
        <w:t xml:space="preserve">, student life shall not be narrowly construed. </w:t>
      </w:r>
      <w:r w:rsidRPr="00234AB9">
        <w:rPr>
          <w:rFonts w:ascii="Garamond" w:hAnsi="Garamond"/>
          <w:sz w:val="24"/>
          <w:szCs w:val="24"/>
        </w:rPr>
        <w:t>LSS</w:t>
      </w:r>
      <w:r w:rsidRPr="00D17F62">
        <w:rPr>
          <w:rFonts w:ascii="Garamond" w:hAnsi="Garamond"/>
          <w:sz w:val="24"/>
        </w:rPr>
        <w:t xml:space="preserve"> Clubs must be open for membership to all </w:t>
      </w:r>
      <w:r w:rsidR="00CF6D93" w:rsidRPr="005B4D11">
        <w:rPr>
          <w:rFonts w:ascii="Garamond" w:hAnsi="Garamond"/>
          <w:sz w:val="24"/>
          <w:szCs w:val="24"/>
        </w:rPr>
        <w:t xml:space="preserve">LSS </w:t>
      </w:r>
      <w:r w:rsidR="00CF6D93">
        <w:rPr>
          <w:rFonts w:ascii="Garamond" w:hAnsi="Garamond"/>
          <w:sz w:val="24"/>
          <w:szCs w:val="24"/>
        </w:rPr>
        <w:t>Members</w:t>
      </w:r>
      <w:r w:rsidRPr="00234AB9">
        <w:rPr>
          <w:rFonts w:ascii="Garamond" w:hAnsi="Garamond"/>
          <w:sz w:val="24"/>
          <w:szCs w:val="24"/>
        </w:rPr>
        <w:t>.</w:t>
      </w:r>
      <w:r w:rsidR="008F5761">
        <w:rPr>
          <w:rFonts w:ascii="Garamond" w:hAnsi="Garamond"/>
          <w:sz w:val="24"/>
          <w:szCs w:val="24"/>
        </w:rPr>
        <w:t xml:space="preserve"> </w:t>
      </w:r>
    </w:p>
    <w:p w14:paraId="27EB876C" w14:textId="77777777" w:rsidR="002A12CD" w:rsidRPr="00D17F62" w:rsidRDefault="002A12CD" w:rsidP="00D17F62">
      <w:pPr>
        <w:tabs>
          <w:tab w:val="left" w:pos="3625"/>
        </w:tabs>
        <w:rPr>
          <w:rFonts w:ascii="Garamond" w:hAnsi="Garamond"/>
          <w:b/>
          <w:sz w:val="24"/>
        </w:rPr>
      </w:pPr>
    </w:p>
    <w:p w14:paraId="11B6F030" w14:textId="50C9ABC7" w:rsidR="002A12CD" w:rsidRPr="00D17F62" w:rsidRDefault="002A12CD" w:rsidP="00C75EA5">
      <w:pPr>
        <w:pStyle w:val="Heading2"/>
      </w:pPr>
      <w:bookmarkStart w:id="103" w:name="_Toc497725617"/>
      <w:bookmarkStart w:id="104" w:name="_Ref3460760"/>
      <w:r w:rsidRPr="00D17F62">
        <w:t>Regulations</w:t>
      </w:r>
      <w:bookmarkEnd w:id="103"/>
      <w:bookmarkEnd w:id="104"/>
    </w:p>
    <w:p w14:paraId="32290C86" w14:textId="14B12C21" w:rsidR="002A12CD" w:rsidRPr="00D17F62" w:rsidRDefault="008F5761" w:rsidP="00D17F62">
      <w:pPr>
        <w:tabs>
          <w:tab w:val="left" w:pos="3625"/>
        </w:tabs>
        <w:rPr>
          <w:rFonts w:ascii="Garamond" w:hAnsi="Garamond"/>
          <w:sz w:val="24"/>
        </w:rPr>
      </w:pPr>
      <w:r>
        <w:rPr>
          <w:rFonts w:ascii="Garamond" w:hAnsi="Garamond"/>
          <w:sz w:val="24"/>
          <w:szCs w:val="24"/>
        </w:rPr>
        <w:t>LSS</w:t>
      </w:r>
      <w:r w:rsidRPr="00D17F62">
        <w:rPr>
          <w:rFonts w:ascii="Garamond" w:hAnsi="Garamond"/>
          <w:sz w:val="24"/>
        </w:rPr>
        <w:t xml:space="preserve"> </w:t>
      </w:r>
      <w:r w:rsidR="002A12CD" w:rsidRPr="00D17F62">
        <w:rPr>
          <w:rFonts w:ascii="Garamond" w:hAnsi="Garamond"/>
          <w:sz w:val="24"/>
        </w:rPr>
        <w:t>Council shall issue regulations for the ratification and go</w:t>
      </w:r>
      <w:r w:rsidRPr="00D17F62">
        <w:rPr>
          <w:rFonts w:ascii="Garamond" w:hAnsi="Garamond"/>
          <w:sz w:val="24"/>
        </w:rPr>
        <w:t xml:space="preserve">vernance of </w:t>
      </w:r>
      <w:r w:rsidR="00F343DD">
        <w:rPr>
          <w:rFonts w:ascii="Garamond" w:hAnsi="Garamond"/>
          <w:sz w:val="24"/>
          <w:szCs w:val="24"/>
        </w:rPr>
        <w:t>LSS</w:t>
      </w:r>
      <w:r w:rsidR="00F343DD" w:rsidRPr="00D17F62">
        <w:rPr>
          <w:rFonts w:ascii="Garamond" w:hAnsi="Garamond"/>
          <w:sz w:val="24"/>
        </w:rPr>
        <w:t xml:space="preserve"> Clubs and </w:t>
      </w:r>
      <w:r w:rsidR="00F343DD">
        <w:rPr>
          <w:rFonts w:ascii="Garamond" w:hAnsi="Garamond"/>
          <w:sz w:val="24"/>
          <w:szCs w:val="24"/>
        </w:rPr>
        <w:t>their members</w:t>
      </w:r>
      <w:r w:rsidR="002A12CD" w:rsidRPr="00234AB9">
        <w:rPr>
          <w:rFonts w:ascii="Garamond" w:hAnsi="Garamond"/>
          <w:sz w:val="24"/>
          <w:szCs w:val="24"/>
        </w:rPr>
        <w:t xml:space="preserve"> and </w:t>
      </w:r>
      <w:r w:rsidR="002A12CD" w:rsidRPr="00D17F62">
        <w:rPr>
          <w:rFonts w:ascii="Garamond" w:hAnsi="Garamond"/>
          <w:sz w:val="24"/>
        </w:rPr>
        <w:t>to define the role of the Club Governance Committee with respect to those regulations.</w:t>
      </w:r>
    </w:p>
    <w:p w14:paraId="6BD23529" w14:textId="77777777" w:rsidR="002A12CD" w:rsidRPr="00D17F62" w:rsidRDefault="002A12CD" w:rsidP="00D17F62">
      <w:pPr>
        <w:tabs>
          <w:tab w:val="left" w:pos="3625"/>
        </w:tabs>
        <w:rPr>
          <w:rFonts w:ascii="Garamond" w:hAnsi="Garamond"/>
          <w:b/>
          <w:sz w:val="24"/>
        </w:rPr>
      </w:pPr>
    </w:p>
    <w:p w14:paraId="7A4E66D8" w14:textId="343819F7" w:rsidR="002A12CD" w:rsidRPr="00D17F62" w:rsidRDefault="002A12CD" w:rsidP="00C75EA5">
      <w:pPr>
        <w:pStyle w:val="Heading2"/>
      </w:pPr>
      <w:bookmarkStart w:id="105" w:name="_Toc497725618"/>
      <w:bookmarkStart w:id="106" w:name="_Ref3460803"/>
      <w:r w:rsidRPr="00D17F62">
        <w:t>Sanctions</w:t>
      </w:r>
      <w:bookmarkEnd w:id="105"/>
      <w:bookmarkEnd w:id="106"/>
    </w:p>
    <w:p w14:paraId="4CFD732B" w14:textId="74E7B8B3" w:rsidR="00AF68A4" w:rsidRDefault="00F343DD" w:rsidP="002A12CD">
      <w:pPr>
        <w:tabs>
          <w:tab w:val="left" w:pos="3625"/>
        </w:tabs>
        <w:rPr>
          <w:rFonts w:ascii="Garamond" w:hAnsi="Garamond"/>
          <w:sz w:val="24"/>
          <w:szCs w:val="24"/>
        </w:rPr>
      </w:pPr>
      <w:r>
        <w:rPr>
          <w:rFonts w:ascii="Garamond" w:hAnsi="Garamond"/>
          <w:sz w:val="24"/>
          <w:szCs w:val="24"/>
        </w:rPr>
        <w:t>LSS</w:t>
      </w:r>
      <w:r w:rsidRPr="00D17F62">
        <w:rPr>
          <w:rFonts w:ascii="Garamond" w:hAnsi="Garamond"/>
          <w:sz w:val="24"/>
        </w:rPr>
        <w:t xml:space="preserve"> </w:t>
      </w:r>
      <w:r w:rsidR="002A12CD" w:rsidRPr="00D17F62">
        <w:rPr>
          <w:rFonts w:ascii="Garamond" w:hAnsi="Garamond"/>
          <w:sz w:val="24"/>
        </w:rPr>
        <w:t>Council shall have the authority to impose appropriate san</w:t>
      </w:r>
      <w:r w:rsidR="00B24C8B" w:rsidRPr="00D17F62">
        <w:rPr>
          <w:rFonts w:ascii="Garamond" w:hAnsi="Garamond"/>
          <w:sz w:val="24"/>
        </w:rPr>
        <w:t xml:space="preserve">ctions on any </w:t>
      </w:r>
      <w:r w:rsidR="00B24C8B">
        <w:rPr>
          <w:rFonts w:ascii="Garamond" w:hAnsi="Garamond"/>
          <w:sz w:val="24"/>
          <w:szCs w:val="24"/>
        </w:rPr>
        <w:t>LSS</w:t>
      </w:r>
      <w:r w:rsidR="00B24C8B" w:rsidRPr="00D17F62">
        <w:rPr>
          <w:rFonts w:ascii="Garamond" w:hAnsi="Garamond"/>
          <w:sz w:val="24"/>
        </w:rPr>
        <w:t xml:space="preserve"> Club and its o</w:t>
      </w:r>
      <w:r w:rsidR="002A12CD" w:rsidRPr="00D17F62">
        <w:rPr>
          <w:rFonts w:ascii="Garamond" w:hAnsi="Garamond"/>
          <w:sz w:val="24"/>
        </w:rPr>
        <w:t xml:space="preserve">fficers for violation of any regulations issued pursuant to </w:t>
      </w:r>
      <w:r>
        <w:rPr>
          <w:rFonts w:ascii="Garamond" w:hAnsi="Garamond"/>
          <w:sz w:val="24"/>
          <w:szCs w:val="24"/>
        </w:rPr>
        <w:t xml:space="preserve">Article </w:t>
      </w:r>
      <w:r w:rsidR="00D55FAD">
        <w:rPr>
          <w:rFonts w:ascii="Garamond" w:hAnsi="Garamond"/>
          <w:sz w:val="24"/>
          <w:szCs w:val="24"/>
        </w:rPr>
        <w:fldChar w:fldCharType="begin"/>
      </w:r>
      <w:r w:rsidR="00D55FAD">
        <w:rPr>
          <w:rFonts w:ascii="Garamond" w:hAnsi="Garamond"/>
          <w:sz w:val="24"/>
          <w:szCs w:val="24"/>
        </w:rPr>
        <w:instrText xml:space="preserve"> REF _Ref3460760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szCs w:val="24"/>
        </w:rPr>
        <w:t>12.2</w:t>
      </w:r>
      <w:r w:rsidR="00D55FAD">
        <w:rPr>
          <w:rFonts w:ascii="Garamond" w:hAnsi="Garamond"/>
          <w:sz w:val="24"/>
          <w:szCs w:val="24"/>
        </w:rPr>
        <w:fldChar w:fldCharType="end"/>
      </w:r>
      <w:r w:rsidR="002A12CD" w:rsidRPr="00D17F62">
        <w:rPr>
          <w:rFonts w:ascii="Garamond" w:hAnsi="Garamond"/>
          <w:sz w:val="24"/>
        </w:rPr>
        <w:t>. Those sanctions may include</w:t>
      </w:r>
      <w:r w:rsidR="00AF68A4">
        <w:rPr>
          <w:rFonts w:ascii="Garamond" w:hAnsi="Garamond"/>
          <w:sz w:val="24"/>
          <w:szCs w:val="24"/>
        </w:rPr>
        <w:t>:</w:t>
      </w:r>
      <w:r w:rsidR="002A12CD" w:rsidRPr="00234AB9">
        <w:rPr>
          <w:rFonts w:ascii="Garamond" w:hAnsi="Garamond"/>
          <w:sz w:val="24"/>
          <w:szCs w:val="24"/>
        </w:rPr>
        <w:t xml:space="preserve"> </w:t>
      </w:r>
    </w:p>
    <w:p w14:paraId="1741C1E4" w14:textId="27FD509A" w:rsidR="00AF68A4" w:rsidRDefault="00AF68A4" w:rsidP="00234AB9">
      <w:pPr>
        <w:pStyle w:val="ListParagraph"/>
        <w:numPr>
          <w:ilvl w:val="0"/>
          <w:numId w:val="30"/>
        </w:numPr>
        <w:tabs>
          <w:tab w:val="left" w:pos="3625"/>
        </w:tabs>
        <w:ind w:left="993" w:hanging="633"/>
        <w:rPr>
          <w:rFonts w:ascii="Garamond" w:hAnsi="Garamond"/>
          <w:sz w:val="24"/>
          <w:szCs w:val="24"/>
        </w:rPr>
      </w:pPr>
      <w:r w:rsidRPr="00D17F62">
        <w:rPr>
          <w:rFonts w:ascii="Garamond" w:hAnsi="Garamond"/>
          <w:sz w:val="24"/>
        </w:rPr>
        <w:t>loss of privileges</w:t>
      </w:r>
      <w:r>
        <w:rPr>
          <w:rFonts w:ascii="Garamond" w:hAnsi="Garamond"/>
          <w:sz w:val="24"/>
          <w:szCs w:val="24"/>
        </w:rPr>
        <w:t>;</w:t>
      </w:r>
    </w:p>
    <w:p w14:paraId="4A878A51" w14:textId="3C09EBCD" w:rsidR="00AF68A4" w:rsidRDefault="00AF68A4" w:rsidP="00234AB9">
      <w:pPr>
        <w:pStyle w:val="ListParagraph"/>
        <w:numPr>
          <w:ilvl w:val="0"/>
          <w:numId w:val="30"/>
        </w:numPr>
        <w:tabs>
          <w:tab w:val="left" w:pos="3625"/>
        </w:tabs>
        <w:ind w:left="993" w:hanging="633"/>
        <w:rPr>
          <w:rFonts w:ascii="Garamond" w:hAnsi="Garamond"/>
          <w:sz w:val="24"/>
          <w:szCs w:val="24"/>
        </w:rPr>
      </w:pPr>
      <w:r w:rsidRPr="00D17F62">
        <w:rPr>
          <w:rFonts w:ascii="Garamond" w:hAnsi="Garamond"/>
          <w:sz w:val="24"/>
        </w:rPr>
        <w:t>denial of funding</w:t>
      </w:r>
      <w:r>
        <w:rPr>
          <w:rFonts w:ascii="Garamond" w:hAnsi="Garamond"/>
          <w:sz w:val="24"/>
          <w:szCs w:val="24"/>
        </w:rPr>
        <w:t>;</w:t>
      </w:r>
    </w:p>
    <w:p w14:paraId="29174C26" w14:textId="77777777" w:rsidR="00AF68A4" w:rsidRDefault="002A12CD" w:rsidP="00234AB9">
      <w:pPr>
        <w:pStyle w:val="ListParagraph"/>
        <w:numPr>
          <w:ilvl w:val="0"/>
          <w:numId w:val="30"/>
        </w:numPr>
        <w:tabs>
          <w:tab w:val="left" w:pos="3625"/>
        </w:tabs>
        <w:ind w:left="993" w:hanging="633"/>
        <w:rPr>
          <w:rFonts w:ascii="Garamond" w:hAnsi="Garamond"/>
          <w:sz w:val="24"/>
          <w:szCs w:val="24"/>
        </w:rPr>
      </w:pPr>
      <w:r w:rsidRPr="00D17F62">
        <w:rPr>
          <w:rFonts w:ascii="Garamond" w:hAnsi="Garamond"/>
          <w:sz w:val="24"/>
        </w:rPr>
        <w:t>suspension from office</w:t>
      </w:r>
      <w:r w:rsidR="00AF68A4">
        <w:rPr>
          <w:rFonts w:ascii="Garamond" w:hAnsi="Garamond"/>
          <w:sz w:val="24"/>
          <w:szCs w:val="24"/>
        </w:rPr>
        <w:t>;</w:t>
      </w:r>
      <w:r w:rsidRPr="00D17F62">
        <w:rPr>
          <w:rFonts w:ascii="Garamond" w:hAnsi="Garamond"/>
          <w:sz w:val="24"/>
        </w:rPr>
        <w:t xml:space="preserve"> and </w:t>
      </w:r>
    </w:p>
    <w:p w14:paraId="2CCC5D89" w14:textId="7DD12132" w:rsidR="002A12CD" w:rsidRDefault="002A12CD" w:rsidP="00D17F62">
      <w:pPr>
        <w:pStyle w:val="ListParagraph"/>
        <w:numPr>
          <w:ilvl w:val="0"/>
          <w:numId w:val="30"/>
        </w:numPr>
        <w:tabs>
          <w:tab w:val="left" w:pos="3625"/>
        </w:tabs>
        <w:ind w:left="993" w:hanging="633"/>
        <w:rPr>
          <w:rFonts w:ascii="Garamond" w:hAnsi="Garamond"/>
          <w:sz w:val="24"/>
        </w:rPr>
      </w:pPr>
      <w:r w:rsidRPr="00D17F62">
        <w:rPr>
          <w:rFonts w:ascii="Garamond" w:hAnsi="Garamond"/>
          <w:sz w:val="24"/>
        </w:rPr>
        <w:t>de-ratification.</w:t>
      </w:r>
    </w:p>
    <w:p w14:paraId="364C3637" w14:textId="77777777" w:rsidR="00596EB8" w:rsidRDefault="00596EB8" w:rsidP="00596EB8">
      <w:pPr>
        <w:tabs>
          <w:tab w:val="left" w:pos="3625"/>
        </w:tabs>
        <w:rPr>
          <w:rFonts w:ascii="Garamond" w:hAnsi="Garamond"/>
          <w:sz w:val="24"/>
        </w:rPr>
      </w:pPr>
    </w:p>
    <w:p w14:paraId="16BDB565" w14:textId="04AFBEBE" w:rsidR="00596EB8" w:rsidRPr="00596EB8" w:rsidRDefault="00596EB8" w:rsidP="00C75EA5">
      <w:pPr>
        <w:pStyle w:val="Heading3"/>
      </w:pPr>
      <w:r w:rsidRPr="00596EB8">
        <w:t>SGPS Sanctioning Violations</w:t>
      </w:r>
    </w:p>
    <w:p w14:paraId="06E4AA6E" w14:textId="4F9C3E50" w:rsidR="00596EB8" w:rsidRPr="00596EB8" w:rsidRDefault="00596EB8" w:rsidP="00596EB8">
      <w:pPr>
        <w:tabs>
          <w:tab w:val="left" w:pos="3625"/>
        </w:tabs>
        <w:rPr>
          <w:rFonts w:ascii="Garamond" w:hAnsi="Garamond"/>
          <w:sz w:val="24"/>
        </w:rPr>
      </w:pPr>
      <w:r>
        <w:rPr>
          <w:rFonts w:ascii="Garamond" w:hAnsi="Garamond"/>
          <w:sz w:val="24"/>
        </w:rPr>
        <w:t xml:space="preserve">If any member of the LSS Council receives a complaint from </w:t>
      </w:r>
      <w:r w:rsidR="00D657F0">
        <w:rPr>
          <w:rFonts w:ascii="Garamond" w:hAnsi="Garamond"/>
          <w:sz w:val="24"/>
        </w:rPr>
        <w:t>the SGPS stating that an LSS Cl</w:t>
      </w:r>
      <w:r>
        <w:rPr>
          <w:rFonts w:ascii="Garamond" w:hAnsi="Garamond"/>
          <w:sz w:val="24"/>
        </w:rPr>
        <w:t>u</w:t>
      </w:r>
      <w:r w:rsidR="00D657F0">
        <w:rPr>
          <w:rFonts w:ascii="Garamond" w:hAnsi="Garamond"/>
          <w:sz w:val="24"/>
        </w:rPr>
        <w:t>b</w:t>
      </w:r>
      <w:r>
        <w:rPr>
          <w:rFonts w:ascii="Garamond" w:hAnsi="Garamond"/>
          <w:sz w:val="24"/>
        </w:rPr>
        <w:t xml:space="preserve"> organizer has violated the terms of that club’s event sanctioning, that LSS Council member shall communicate that complaint to the President immediately. If the President receives the SGPS complaints related to two or more events organized by a single LSS Club, that LSS Club will be de-ratified, effective immediately. </w:t>
      </w:r>
      <w:r w:rsidR="00D657F0">
        <w:rPr>
          <w:rFonts w:ascii="Garamond" w:hAnsi="Garamond"/>
          <w:sz w:val="24"/>
        </w:rPr>
        <w:t>After receiving the first complaint, the President and V</w:t>
      </w:r>
      <w:r w:rsidR="007D51F0">
        <w:rPr>
          <w:rFonts w:ascii="Garamond" w:hAnsi="Garamond"/>
          <w:sz w:val="24"/>
        </w:rPr>
        <w:t>ice-</w:t>
      </w:r>
      <w:r w:rsidR="00D657F0">
        <w:rPr>
          <w:rFonts w:ascii="Garamond" w:hAnsi="Garamond"/>
          <w:sz w:val="24"/>
        </w:rPr>
        <w:t>P</w:t>
      </w:r>
      <w:r w:rsidR="007D51F0">
        <w:rPr>
          <w:rFonts w:ascii="Garamond" w:hAnsi="Garamond"/>
          <w:sz w:val="24"/>
        </w:rPr>
        <w:t>resident</w:t>
      </w:r>
      <w:r w:rsidR="00D657F0">
        <w:rPr>
          <w:rFonts w:ascii="Garamond" w:hAnsi="Garamond"/>
          <w:sz w:val="24"/>
        </w:rPr>
        <w:t xml:space="preserve"> Activities shall request a meeting with the club executives to discuss the complaint. After the second complaint, the President shall notify the club’s executives and the Club Governance Committee of the de-ratification within 3 business days. The President will inform the LSS Council of the de-</w:t>
      </w:r>
      <w:r w:rsidR="00D657F0">
        <w:rPr>
          <w:rFonts w:ascii="Garamond" w:hAnsi="Garamond"/>
          <w:sz w:val="24"/>
        </w:rPr>
        <w:lastRenderedPageBreak/>
        <w:t>ratification at the following LSS Council Meeting. A</w:t>
      </w:r>
      <w:r w:rsidR="00EE429D">
        <w:rPr>
          <w:rFonts w:ascii="Garamond" w:hAnsi="Garamond"/>
          <w:sz w:val="24"/>
        </w:rPr>
        <w:t>n</w:t>
      </w:r>
      <w:r w:rsidR="00D657F0">
        <w:rPr>
          <w:rFonts w:ascii="Garamond" w:hAnsi="Garamond"/>
          <w:sz w:val="24"/>
        </w:rPr>
        <w:t xml:space="preserve"> LSS Club may appeal to the SGPS, but will not be re-ratified unless the SGPS withdraws their complaint.</w:t>
      </w:r>
    </w:p>
    <w:p w14:paraId="372D2E5B" w14:textId="77777777" w:rsidR="002A12CD" w:rsidRPr="00D17F62" w:rsidRDefault="002A12CD" w:rsidP="00D17F62">
      <w:pPr>
        <w:tabs>
          <w:tab w:val="left" w:pos="3625"/>
        </w:tabs>
        <w:rPr>
          <w:rFonts w:ascii="Garamond" w:hAnsi="Garamond"/>
          <w:b/>
          <w:sz w:val="24"/>
        </w:rPr>
      </w:pPr>
    </w:p>
    <w:p w14:paraId="5B582DE0" w14:textId="43A8B824" w:rsidR="002A12CD" w:rsidRPr="002A12CD" w:rsidRDefault="002A12CD" w:rsidP="00C75EA5">
      <w:pPr>
        <w:pStyle w:val="Heading2"/>
      </w:pPr>
      <w:bookmarkStart w:id="107" w:name="_Toc497725619"/>
      <w:r w:rsidRPr="002A12CD">
        <w:t>LSS</w:t>
      </w:r>
      <w:r w:rsidR="00F343DD">
        <w:t xml:space="preserve"> Authority Maintained</w:t>
      </w:r>
      <w:bookmarkEnd w:id="107"/>
    </w:p>
    <w:p w14:paraId="60E4DBE4" w14:textId="688D7B9B" w:rsidR="002A12CD" w:rsidRPr="00D17F62" w:rsidRDefault="000643BE" w:rsidP="00D17F62">
      <w:pPr>
        <w:tabs>
          <w:tab w:val="left" w:pos="3625"/>
        </w:tabs>
        <w:rPr>
          <w:rFonts w:ascii="Garamond" w:hAnsi="Garamond"/>
          <w:sz w:val="24"/>
        </w:rPr>
      </w:pPr>
      <w:r w:rsidRPr="00D17F62">
        <w:rPr>
          <w:rFonts w:ascii="Garamond" w:hAnsi="Garamond"/>
          <w:sz w:val="24"/>
        </w:rPr>
        <w:t xml:space="preserve">Nothing in </w:t>
      </w:r>
      <w:r w:rsidR="002A12CD" w:rsidRPr="00D17F62">
        <w:rPr>
          <w:rFonts w:ascii="Garamond" w:hAnsi="Garamond"/>
          <w:sz w:val="24"/>
        </w:rPr>
        <w:t>Article</w:t>
      </w:r>
      <w:r w:rsidRPr="00D17F62">
        <w:rPr>
          <w:rFonts w:ascii="Garamond" w:hAnsi="Garamond"/>
          <w:sz w:val="24"/>
        </w:rPr>
        <w:t xml:space="preserve"> </w:t>
      </w:r>
      <w:r w:rsidR="00D55FAD">
        <w:rPr>
          <w:rFonts w:ascii="Garamond" w:hAnsi="Garamond"/>
          <w:sz w:val="24"/>
          <w:szCs w:val="24"/>
        </w:rPr>
        <w:fldChar w:fldCharType="begin"/>
      </w:r>
      <w:r w:rsidR="00D55FAD">
        <w:rPr>
          <w:rFonts w:ascii="Garamond" w:hAnsi="Garamond"/>
          <w:sz w:val="24"/>
        </w:rPr>
        <w:instrText xml:space="preserve"> REF _Ref3460821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rPr>
        <w:t>12</w:t>
      </w:r>
      <w:r w:rsidR="00D55FAD">
        <w:rPr>
          <w:rFonts w:ascii="Garamond" w:hAnsi="Garamond"/>
          <w:sz w:val="24"/>
          <w:szCs w:val="24"/>
        </w:rPr>
        <w:fldChar w:fldCharType="end"/>
      </w:r>
      <w:r w:rsidR="002A12CD" w:rsidRPr="00234AB9">
        <w:rPr>
          <w:rFonts w:ascii="Garamond" w:hAnsi="Garamond"/>
          <w:sz w:val="24"/>
          <w:szCs w:val="24"/>
        </w:rPr>
        <w:t xml:space="preserve"> </w:t>
      </w:r>
      <w:r w:rsidR="002A12CD" w:rsidRPr="00D17F62">
        <w:rPr>
          <w:rFonts w:ascii="Garamond" w:hAnsi="Garamond"/>
          <w:sz w:val="24"/>
        </w:rPr>
        <w:t xml:space="preserve">shall be construed as limiting the power of the </w:t>
      </w:r>
      <w:r w:rsidR="004D3CE9">
        <w:rPr>
          <w:rFonts w:ascii="Garamond" w:hAnsi="Garamond"/>
          <w:sz w:val="24"/>
          <w:szCs w:val="24"/>
        </w:rPr>
        <w:t xml:space="preserve">general </w:t>
      </w:r>
      <w:r w:rsidR="002A12CD" w:rsidRPr="00234AB9">
        <w:rPr>
          <w:rFonts w:ascii="Garamond" w:hAnsi="Garamond"/>
          <w:sz w:val="24"/>
          <w:szCs w:val="24"/>
        </w:rPr>
        <w:t>LSS</w:t>
      </w:r>
      <w:r w:rsidR="004D3CE9">
        <w:rPr>
          <w:rFonts w:ascii="Garamond" w:hAnsi="Garamond"/>
          <w:sz w:val="24"/>
          <w:szCs w:val="24"/>
        </w:rPr>
        <w:t xml:space="preserve"> membership, through a</w:t>
      </w:r>
      <w:r w:rsidR="00EE429D">
        <w:rPr>
          <w:rFonts w:ascii="Garamond" w:hAnsi="Garamond"/>
          <w:sz w:val="24"/>
          <w:szCs w:val="24"/>
        </w:rPr>
        <w:t>n</w:t>
      </w:r>
      <w:r w:rsidR="004D3CE9">
        <w:rPr>
          <w:rFonts w:ascii="Garamond" w:hAnsi="Garamond"/>
          <w:sz w:val="24"/>
          <w:szCs w:val="24"/>
        </w:rPr>
        <w:t xml:space="preserve"> LSS Meeting,</w:t>
      </w:r>
      <w:r w:rsidR="002A12CD" w:rsidRPr="00D17F62">
        <w:rPr>
          <w:rFonts w:ascii="Garamond" w:hAnsi="Garamond"/>
          <w:sz w:val="24"/>
        </w:rPr>
        <w:t xml:space="preserve"> to alter or strike down any regulation or sanction issued by </w:t>
      </w:r>
      <w:r w:rsidR="00F343DD">
        <w:rPr>
          <w:rFonts w:ascii="Garamond" w:hAnsi="Garamond"/>
          <w:sz w:val="24"/>
          <w:szCs w:val="24"/>
        </w:rPr>
        <w:t>LSS</w:t>
      </w:r>
      <w:r w:rsidR="00F343DD" w:rsidRPr="00D17F62">
        <w:rPr>
          <w:rFonts w:ascii="Garamond" w:hAnsi="Garamond"/>
          <w:sz w:val="24"/>
        </w:rPr>
        <w:t xml:space="preserve"> </w:t>
      </w:r>
      <w:r w:rsidR="002A12CD" w:rsidRPr="00D17F62">
        <w:rPr>
          <w:rFonts w:ascii="Garamond" w:hAnsi="Garamond"/>
          <w:sz w:val="24"/>
        </w:rPr>
        <w:t xml:space="preserve">Council or to issue its own regulations </w:t>
      </w:r>
      <w:r w:rsidR="00AF68A4" w:rsidRPr="00D17F62">
        <w:rPr>
          <w:rFonts w:ascii="Garamond" w:hAnsi="Garamond"/>
          <w:sz w:val="24"/>
        </w:rPr>
        <w:t xml:space="preserve">or sanctions </w:t>
      </w:r>
      <w:r w:rsidR="002A12CD" w:rsidRPr="00D17F62">
        <w:rPr>
          <w:rFonts w:ascii="Garamond" w:hAnsi="Garamond"/>
          <w:sz w:val="24"/>
        </w:rPr>
        <w:t xml:space="preserve">pursuant to </w:t>
      </w:r>
      <w:r w:rsidR="004D3CE9">
        <w:rPr>
          <w:rFonts w:ascii="Garamond" w:hAnsi="Garamond"/>
          <w:sz w:val="24"/>
          <w:szCs w:val="24"/>
        </w:rPr>
        <w:t>Article</w:t>
      </w:r>
      <w:r w:rsidR="00AF68A4">
        <w:rPr>
          <w:rFonts w:ascii="Garamond" w:hAnsi="Garamond"/>
          <w:sz w:val="24"/>
          <w:szCs w:val="24"/>
        </w:rPr>
        <w:t>s</w:t>
      </w:r>
      <w:r w:rsidR="004D3CE9">
        <w:rPr>
          <w:rFonts w:ascii="Garamond" w:hAnsi="Garamond"/>
          <w:sz w:val="24"/>
          <w:szCs w:val="24"/>
        </w:rPr>
        <w:t xml:space="preserve"> </w:t>
      </w:r>
      <w:r w:rsidR="00D55FAD">
        <w:rPr>
          <w:rFonts w:ascii="Garamond" w:hAnsi="Garamond"/>
          <w:sz w:val="24"/>
          <w:szCs w:val="24"/>
        </w:rPr>
        <w:fldChar w:fldCharType="begin"/>
      </w:r>
      <w:r w:rsidR="00D55FAD">
        <w:rPr>
          <w:rFonts w:ascii="Garamond" w:hAnsi="Garamond"/>
          <w:sz w:val="24"/>
          <w:szCs w:val="24"/>
        </w:rPr>
        <w:instrText xml:space="preserve"> REF _Ref3460760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szCs w:val="24"/>
        </w:rPr>
        <w:t>12.2</w:t>
      </w:r>
      <w:r w:rsidR="00D55FAD">
        <w:rPr>
          <w:rFonts w:ascii="Garamond" w:hAnsi="Garamond"/>
          <w:sz w:val="24"/>
          <w:szCs w:val="24"/>
        </w:rPr>
        <w:fldChar w:fldCharType="end"/>
      </w:r>
      <w:r w:rsidR="00D55FAD">
        <w:rPr>
          <w:rFonts w:ascii="Garamond" w:hAnsi="Garamond"/>
          <w:sz w:val="24"/>
          <w:szCs w:val="24"/>
        </w:rPr>
        <w:t xml:space="preserve"> and </w:t>
      </w:r>
      <w:r w:rsidR="00D55FAD">
        <w:rPr>
          <w:rFonts w:ascii="Garamond" w:hAnsi="Garamond"/>
          <w:sz w:val="24"/>
          <w:szCs w:val="24"/>
        </w:rPr>
        <w:fldChar w:fldCharType="begin"/>
      </w:r>
      <w:r w:rsidR="00D55FAD">
        <w:rPr>
          <w:rFonts w:ascii="Garamond" w:hAnsi="Garamond"/>
          <w:sz w:val="24"/>
          <w:szCs w:val="24"/>
        </w:rPr>
        <w:instrText xml:space="preserve"> REF _Ref3460803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szCs w:val="24"/>
        </w:rPr>
        <w:t>12.3</w:t>
      </w:r>
      <w:r w:rsidR="00D55FAD">
        <w:rPr>
          <w:rFonts w:ascii="Garamond" w:hAnsi="Garamond"/>
          <w:sz w:val="24"/>
          <w:szCs w:val="24"/>
        </w:rPr>
        <w:fldChar w:fldCharType="end"/>
      </w:r>
      <w:r w:rsidR="00AF68A4" w:rsidRPr="00D17F62">
        <w:rPr>
          <w:rFonts w:ascii="Garamond" w:hAnsi="Garamond"/>
          <w:sz w:val="24"/>
        </w:rPr>
        <w:t>.</w:t>
      </w:r>
    </w:p>
    <w:p w14:paraId="6542EC81" w14:textId="29D4D17C" w:rsidR="002A12CD" w:rsidRPr="002A12CD" w:rsidRDefault="00A51005" w:rsidP="002A12CD">
      <w:pPr>
        <w:tabs>
          <w:tab w:val="left" w:pos="3625"/>
        </w:tabs>
        <w:rPr>
          <w:rFonts w:ascii="Garamond" w:hAnsi="Garamond"/>
          <w:b/>
          <w:sz w:val="24"/>
          <w:szCs w:val="24"/>
        </w:rPr>
      </w:pPr>
      <w:r>
        <w:rPr>
          <w:rFonts w:ascii="Garamond" w:hAnsi="Garamond"/>
          <w:b/>
          <w:sz w:val="24"/>
          <w:szCs w:val="24"/>
        </w:rPr>
        <w:t xml:space="preserve"> </w:t>
      </w:r>
    </w:p>
    <w:p w14:paraId="43DA965C" w14:textId="1AF7688B" w:rsidR="002A12CD" w:rsidRPr="00D17F62" w:rsidRDefault="00D55FAD" w:rsidP="004D2F18">
      <w:pPr>
        <w:pStyle w:val="Heading1"/>
      </w:pPr>
      <w:bookmarkStart w:id="108" w:name="_Toc497725620"/>
      <w:bookmarkStart w:id="109" w:name="_Ref3460839"/>
      <w:bookmarkStart w:id="110" w:name="_Ref3460940"/>
      <w:bookmarkStart w:id="111" w:name="_Ref3460954"/>
      <w:bookmarkStart w:id="112" w:name="_Ref3461016"/>
      <w:bookmarkStart w:id="113" w:name="_Ref3461135"/>
      <w:bookmarkStart w:id="114" w:name="_Ref3461374"/>
      <w:bookmarkStart w:id="115" w:name="_Toc3676903"/>
      <w:bookmarkStart w:id="116" w:name="_Ref3893574"/>
      <w:r>
        <w:t xml:space="preserve">ARTICLE </w:t>
      </w:r>
      <w:r>
        <w:fldChar w:fldCharType="begin"/>
      </w:r>
      <w:r>
        <w:instrText xml:space="preserve"> REF _Ref3460839 \r \h </w:instrText>
      </w:r>
      <w:r>
        <w:fldChar w:fldCharType="separate"/>
      </w:r>
      <w:r w:rsidR="00E55B49">
        <w:t>13</w:t>
      </w:r>
      <w:r>
        <w:fldChar w:fldCharType="end"/>
      </w:r>
      <w:r>
        <w:t xml:space="preserve">: </w:t>
      </w:r>
      <w:r w:rsidR="005B0B49" w:rsidRPr="002A12CD">
        <w:t>ELECTIONS AND TERMS OF OFFICE</w:t>
      </w:r>
      <w:bookmarkEnd w:id="108"/>
      <w:bookmarkEnd w:id="109"/>
      <w:bookmarkEnd w:id="110"/>
      <w:bookmarkEnd w:id="111"/>
      <w:bookmarkEnd w:id="112"/>
      <w:bookmarkEnd w:id="113"/>
      <w:bookmarkEnd w:id="114"/>
      <w:bookmarkEnd w:id="115"/>
      <w:bookmarkEnd w:id="116"/>
    </w:p>
    <w:p w14:paraId="33C7126D" w14:textId="77777777" w:rsidR="002A12CD" w:rsidRPr="00D17F62" w:rsidRDefault="002A12CD" w:rsidP="00C75EA5">
      <w:pPr>
        <w:keepNext/>
        <w:tabs>
          <w:tab w:val="left" w:pos="3625"/>
        </w:tabs>
        <w:rPr>
          <w:rFonts w:ascii="Garamond" w:hAnsi="Garamond"/>
          <w:b/>
          <w:sz w:val="24"/>
        </w:rPr>
      </w:pPr>
    </w:p>
    <w:p w14:paraId="771AB29D" w14:textId="5DFCA369" w:rsidR="002A12CD" w:rsidRPr="00D17F62" w:rsidRDefault="002A12CD" w:rsidP="00C75EA5">
      <w:pPr>
        <w:pStyle w:val="Heading2"/>
      </w:pPr>
      <w:r w:rsidRPr="00D17F62">
        <w:t>Elections Committee</w:t>
      </w:r>
    </w:p>
    <w:p w14:paraId="56433B21" w14:textId="3BB9679C" w:rsidR="002A12CD" w:rsidRPr="00D17F62" w:rsidRDefault="00455330" w:rsidP="00D17F62">
      <w:pPr>
        <w:tabs>
          <w:tab w:val="left" w:pos="3625"/>
        </w:tabs>
        <w:rPr>
          <w:rFonts w:ascii="Garamond" w:hAnsi="Garamond"/>
          <w:sz w:val="24"/>
        </w:rPr>
      </w:pPr>
      <w:r w:rsidRPr="00D17F62">
        <w:rPr>
          <w:rFonts w:ascii="Garamond" w:hAnsi="Garamond"/>
          <w:sz w:val="24"/>
        </w:rPr>
        <w:t>The Elections Committee</w:t>
      </w:r>
      <w:r>
        <w:rPr>
          <w:rFonts w:ascii="Garamond" w:hAnsi="Garamond"/>
          <w:sz w:val="24"/>
          <w:szCs w:val="24"/>
        </w:rPr>
        <w:t>,</w:t>
      </w:r>
      <w:r w:rsidRPr="00D17F62">
        <w:rPr>
          <w:rFonts w:ascii="Garamond" w:hAnsi="Garamond"/>
          <w:sz w:val="24"/>
        </w:rPr>
        <w:t xml:space="preserve"> </w:t>
      </w:r>
      <w:r w:rsidR="00780FA2" w:rsidRPr="00D17F62">
        <w:rPr>
          <w:rFonts w:ascii="Garamond" w:hAnsi="Garamond"/>
          <w:sz w:val="24"/>
        </w:rPr>
        <w:t xml:space="preserve">composed of </w:t>
      </w:r>
      <w:r w:rsidR="00780FA2">
        <w:rPr>
          <w:rFonts w:ascii="Garamond" w:hAnsi="Garamond"/>
          <w:sz w:val="24"/>
          <w:szCs w:val="24"/>
        </w:rPr>
        <w:t>one</w:t>
      </w:r>
      <w:r w:rsidR="008D49D5">
        <w:rPr>
          <w:rFonts w:ascii="Garamond" w:hAnsi="Garamond"/>
          <w:sz w:val="24"/>
          <w:szCs w:val="24"/>
        </w:rPr>
        <w:t xml:space="preserve"> Chair</w:t>
      </w:r>
      <w:r w:rsidR="002A12CD" w:rsidRPr="00D17F62">
        <w:rPr>
          <w:rFonts w:ascii="Garamond" w:hAnsi="Garamond"/>
          <w:sz w:val="24"/>
        </w:rPr>
        <w:t xml:space="preserve"> or</w:t>
      </w:r>
      <w:r w:rsidR="002A12CD" w:rsidRPr="00234AB9">
        <w:rPr>
          <w:rFonts w:ascii="Garamond" w:hAnsi="Garamond"/>
          <w:sz w:val="24"/>
          <w:szCs w:val="24"/>
        </w:rPr>
        <w:t xml:space="preserve"> </w:t>
      </w:r>
      <w:r w:rsidR="008D49D5">
        <w:rPr>
          <w:rFonts w:ascii="Garamond" w:hAnsi="Garamond"/>
          <w:sz w:val="24"/>
          <w:szCs w:val="24"/>
        </w:rPr>
        <w:t>two</w:t>
      </w:r>
      <w:r w:rsidR="008D49D5" w:rsidRPr="00D17F62">
        <w:rPr>
          <w:rFonts w:ascii="Garamond" w:hAnsi="Garamond"/>
          <w:sz w:val="24"/>
        </w:rPr>
        <w:t xml:space="preserve"> </w:t>
      </w:r>
      <w:r w:rsidR="002A12CD" w:rsidRPr="00D17F62">
        <w:rPr>
          <w:rFonts w:ascii="Garamond" w:hAnsi="Garamond"/>
          <w:sz w:val="24"/>
        </w:rPr>
        <w:t>Co-</w:t>
      </w:r>
      <w:r w:rsidR="002A12CD" w:rsidRPr="00234AB9">
        <w:rPr>
          <w:rFonts w:ascii="Garamond" w:hAnsi="Garamond"/>
          <w:sz w:val="24"/>
          <w:szCs w:val="24"/>
        </w:rPr>
        <w:t>Chair</w:t>
      </w:r>
      <w:r w:rsidR="008D49D5">
        <w:rPr>
          <w:rFonts w:ascii="Garamond" w:hAnsi="Garamond"/>
          <w:sz w:val="24"/>
          <w:szCs w:val="24"/>
        </w:rPr>
        <w:t>s</w:t>
      </w:r>
      <w:r>
        <w:rPr>
          <w:rFonts w:ascii="Garamond" w:hAnsi="Garamond"/>
          <w:sz w:val="24"/>
          <w:szCs w:val="24"/>
        </w:rPr>
        <w:t xml:space="preserve"> as determined by the Nominations </w:t>
      </w:r>
      <w:r w:rsidRPr="005B4D11">
        <w:rPr>
          <w:rFonts w:ascii="Garamond" w:hAnsi="Garamond"/>
          <w:sz w:val="24"/>
          <w:szCs w:val="24"/>
        </w:rPr>
        <w:t>Committee</w:t>
      </w:r>
      <w:r w:rsidR="002A12CD" w:rsidRPr="00D17F62">
        <w:rPr>
          <w:rFonts w:ascii="Garamond" w:hAnsi="Garamond"/>
          <w:sz w:val="24"/>
        </w:rPr>
        <w:t xml:space="preserve">, and </w:t>
      </w:r>
      <w:r w:rsidR="004D3CE9">
        <w:rPr>
          <w:rFonts w:ascii="Garamond" w:hAnsi="Garamond"/>
          <w:sz w:val="24"/>
          <w:szCs w:val="24"/>
        </w:rPr>
        <w:t>up to</w:t>
      </w:r>
      <w:r w:rsidR="002A12CD" w:rsidRPr="00D17F62">
        <w:rPr>
          <w:rFonts w:ascii="Garamond" w:hAnsi="Garamond"/>
          <w:sz w:val="24"/>
        </w:rPr>
        <w:t xml:space="preserve"> five additional members, shall be nominated by the Nominations Committee. The outgoing </w:t>
      </w:r>
      <w:r w:rsidR="002A12CD" w:rsidRPr="00234AB9">
        <w:rPr>
          <w:rFonts w:ascii="Garamond" w:hAnsi="Garamond"/>
          <w:sz w:val="24"/>
          <w:szCs w:val="24"/>
        </w:rPr>
        <w:t>Chair</w:t>
      </w:r>
      <w:r w:rsidR="002A12CD" w:rsidRPr="00D17F62">
        <w:rPr>
          <w:rFonts w:ascii="Garamond" w:hAnsi="Garamond"/>
          <w:sz w:val="24"/>
        </w:rPr>
        <w:t xml:space="preserve"> or Co-</w:t>
      </w:r>
      <w:r w:rsidR="002A12CD" w:rsidRPr="00234AB9">
        <w:rPr>
          <w:rFonts w:ascii="Garamond" w:hAnsi="Garamond"/>
          <w:sz w:val="24"/>
          <w:szCs w:val="24"/>
        </w:rPr>
        <w:t>Chairs</w:t>
      </w:r>
      <w:r w:rsidR="002A12CD" w:rsidRPr="00D17F62">
        <w:rPr>
          <w:rFonts w:ascii="Garamond" w:hAnsi="Garamond"/>
          <w:sz w:val="24"/>
        </w:rPr>
        <w:t xml:space="preserve"> may recommend the incoming </w:t>
      </w:r>
      <w:r w:rsidR="002A12CD" w:rsidRPr="00234AB9">
        <w:rPr>
          <w:rFonts w:ascii="Garamond" w:hAnsi="Garamond"/>
          <w:sz w:val="24"/>
          <w:szCs w:val="24"/>
        </w:rPr>
        <w:t>Chair</w:t>
      </w:r>
      <w:r w:rsidR="002A12CD" w:rsidRPr="00D17F62">
        <w:rPr>
          <w:rFonts w:ascii="Garamond" w:hAnsi="Garamond"/>
          <w:sz w:val="24"/>
        </w:rPr>
        <w:t xml:space="preserve"> or Co-</w:t>
      </w:r>
      <w:r w:rsidR="002A12CD" w:rsidRPr="00234AB9">
        <w:rPr>
          <w:rFonts w:ascii="Garamond" w:hAnsi="Garamond"/>
          <w:sz w:val="24"/>
          <w:szCs w:val="24"/>
        </w:rPr>
        <w:t>Chair</w:t>
      </w:r>
      <w:r w:rsidR="008D49D5">
        <w:rPr>
          <w:rFonts w:ascii="Garamond" w:hAnsi="Garamond"/>
          <w:sz w:val="24"/>
          <w:szCs w:val="24"/>
        </w:rPr>
        <w:t>s</w:t>
      </w:r>
      <w:r w:rsidR="00D26717">
        <w:rPr>
          <w:rFonts w:ascii="Garamond" w:hAnsi="Garamond"/>
          <w:sz w:val="24"/>
          <w:szCs w:val="24"/>
        </w:rPr>
        <w:t xml:space="preserve"> to the </w:t>
      </w:r>
      <w:r w:rsidR="00D26717" w:rsidRPr="005B4D11">
        <w:rPr>
          <w:rFonts w:ascii="Garamond" w:hAnsi="Garamond"/>
          <w:sz w:val="24"/>
          <w:szCs w:val="24"/>
        </w:rPr>
        <w:t>Nominations Committee</w:t>
      </w:r>
      <w:r w:rsidR="002A12CD" w:rsidRPr="00234AB9">
        <w:rPr>
          <w:rFonts w:ascii="Garamond" w:hAnsi="Garamond"/>
          <w:sz w:val="24"/>
          <w:szCs w:val="24"/>
        </w:rPr>
        <w:t>.</w:t>
      </w:r>
      <w:r w:rsidR="002A12CD" w:rsidRPr="00D17F62">
        <w:rPr>
          <w:rFonts w:ascii="Garamond" w:hAnsi="Garamond"/>
          <w:sz w:val="24"/>
        </w:rPr>
        <w:t xml:space="preserve"> </w:t>
      </w:r>
      <w:r w:rsidR="009D1CAC" w:rsidRPr="009D1CAC">
        <w:rPr>
          <w:rFonts w:ascii="Garamond" w:hAnsi="Garamond"/>
          <w:sz w:val="24"/>
        </w:rPr>
        <w:t>The Elections Committee shall be confirmed by a unanimous vote of the Nominations Committee.</w:t>
      </w:r>
      <w:r w:rsidR="00D26717">
        <w:rPr>
          <w:rFonts w:ascii="Garamond" w:hAnsi="Garamond"/>
          <w:sz w:val="24"/>
          <w:szCs w:val="24"/>
        </w:rPr>
        <w:t xml:space="preserve"> </w:t>
      </w:r>
    </w:p>
    <w:p w14:paraId="63CEA539" w14:textId="1567949B" w:rsidR="00234AB9" w:rsidRDefault="00234AB9" w:rsidP="00234AB9">
      <w:pPr>
        <w:tabs>
          <w:tab w:val="left" w:pos="3625"/>
        </w:tabs>
        <w:rPr>
          <w:rFonts w:ascii="Garamond" w:hAnsi="Garamond"/>
          <w:b/>
          <w:sz w:val="24"/>
          <w:szCs w:val="24"/>
        </w:rPr>
      </w:pPr>
    </w:p>
    <w:p w14:paraId="75C4B834" w14:textId="20F53F3F" w:rsidR="002A12CD" w:rsidRPr="00D17F62" w:rsidRDefault="002A12CD" w:rsidP="00C75EA5">
      <w:pPr>
        <w:pStyle w:val="Heading3"/>
      </w:pPr>
      <w:bookmarkStart w:id="117" w:name="_Toc497725621"/>
      <w:r w:rsidRPr="00D17F62">
        <w:t xml:space="preserve">Duties of </w:t>
      </w:r>
      <w:r w:rsidR="00011270" w:rsidRPr="00234AB9">
        <w:rPr>
          <w:szCs w:val="24"/>
        </w:rPr>
        <w:t xml:space="preserve">the </w:t>
      </w:r>
      <w:r w:rsidRPr="00D17F62">
        <w:t>Elections Committee</w:t>
      </w:r>
      <w:bookmarkEnd w:id="117"/>
    </w:p>
    <w:p w14:paraId="41901030" w14:textId="2CB0EE84" w:rsidR="00EB1D9D" w:rsidRDefault="002A12CD" w:rsidP="00D17F62">
      <w:pPr>
        <w:tabs>
          <w:tab w:val="left" w:pos="3625"/>
        </w:tabs>
        <w:rPr>
          <w:rFonts w:ascii="Garamond" w:hAnsi="Garamond"/>
          <w:sz w:val="24"/>
        </w:rPr>
      </w:pPr>
      <w:r w:rsidRPr="00D17F62">
        <w:rPr>
          <w:rFonts w:ascii="Garamond" w:hAnsi="Garamond"/>
          <w:sz w:val="24"/>
        </w:rPr>
        <w:t xml:space="preserve">It shall be the duty of the </w:t>
      </w:r>
      <w:r w:rsidR="00455330" w:rsidRPr="005B4D11">
        <w:rPr>
          <w:rFonts w:ascii="Garamond" w:hAnsi="Garamond"/>
          <w:sz w:val="24"/>
          <w:szCs w:val="24"/>
        </w:rPr>
        <w:t>Elections Committee</w:t>
      </w:r>
      <w:r w:rsidRPr="00D17F62">
        <w:rPr>
          <w:rFonts w:ascii="Garamond" w:hAnsi="Garamond"/>
          <w:sz w:val="24"/>
        </w:rPr>
        <w:t xml:space="preserve"> to</w:t>
      </w:r>
      <w:r w:rsidR="00BD5651" w:rsidRPr="00D17F62">
        <w:rPr>
          <w:rFonts w:ascii="Garamond" w:hAnsi="Garamond"/>
          <w:sz w:val="24"/>
        </w:rPr>
        <w:t xml:space="preserve"> </w:t>
      </w:r>
      <w:r w:rsidRPr="00D17F62">
        <w:rPr>
          <w:rFonts w:ascii="Garamond" w:hAnsi="Garamond"/>
          <w:sz w:val="24"/>
        </w:rPr>
        <w:t xml:space="preserve">conduct all elections and referenda in accordance with </w:t>
      </w:r>
      <w:r w:rsidR="00C709A0" w:rsidRPr="00234AB9">
        <w:rPr>
          <w:rFonts w:ascii="Garamond" w:hAnsi="Garamond"/>
          <w:sz w:val="24"/>
          <w:szCs w:val="24"/>
        </w:rPr>
        <w:t>this Constitution</w:t>
      </w:r>
      <w:r w:rsidR="00596EB8">
        <w:rPr>
          <w:rFonts w:ascii="Garamond" w:hAnsi="Garamond"/>
          <w:sz w:val="24"/>
          <w:szCs w:val="24"/>
        </w:rPr>
        <w:t xml:space="preserve">. The Elections Committee shall notify the student body of all elections and referenda before the nomination and campaign periods begin and shall work to increase student engagement throughout each election or referendum. The Elections Committee is encouraged to work with the Vice-President Communications to achieve these ends. The Election Committee shall provide an annual report to LSS Council in the winter semester that review election policies and offers recommendation on how to improve student engagement in elections. </w:t>
      </w:r>
    </w:p>
    <w:p w14:paraId="13069797" w14:textId="77777777" w:rsidR="005C5D55" w:rsidRDefault="005C5D55" w:rsidP="00D17F62">
      <w:pPr>
        <w:tabs>
          <w:tab w:val="left" w:pos="3625"/>
        </w:tabs>
        <w:rPr>
          <w:rFonts w:ascii="Garamond" w:hAnsi="Garamond"/>
          <w:sz w:val="24"/>
        </w:rPr>
      </w:pPr>
    </w:p>
    <w:p w14:paraId="7EF23133" w14:textId="0E6EFCCD" w:rsidR="005C5D55" w:rsidRPr="008867A1" w:rsidRDefault="008867A1" w:rsidP="00C75EA5">
      <w:pPr>
        <w:pStyle w:val="Heading3"/>
      </w:pPr>
      <w:r w:rsidRPr="008867A1">
        <w:t>Voting Mechanism for the Academic Year</w:t>
      </w:r>
    </w:p>
    <w:p w14:paraId="2C567E52" w14:textId="74CAF697" w:rsidR="005C5D55" w:rsidRPr="00D17F62" w:rsidRDefault="005C5D55" w:rsidP="00D17F62">
      <w:pPr>
        <w:tabs>
          <w:tab w:val="left" w:pos="3625"/>
        </w:tabs>
        <w:rPr>
          <w:rFonts w:ascii="Garamond" w:hAnsi="Garamond"/>
          <w:sz w:val="24"/>
        </w:rPr>
      </w:pPr>
      <w:r>
        <w:rPr>
          <w:rFonts w:ascii="Garamond" w:hAnsi="Garamond"/>
          <w:sz w:val="24"/>
        </w:rPr>
        <w:t xml:space="preserve">The Elections Committee must decide on the ballot mechanism before the first election period of the </w:t>
      </w:r>
      <w:r w:rsidR="00737E8F">
        <w:rPr>
          <w:rFonts w:ascii="Garamond" w:hAnsi="Garamond"/>
          <w:sz w:val="24"/>
        </w:rPr>
        <w:t>School</w:t>
      </w:r>
      <w:r>
        <w:rPr>
          <w:rFonts w:ascii="Garamond" w:hAnsi="Garamond"/>
          <w:sz w:val="24"/>
        </w:rPr>
        <w:t xml:space="preserve"> </w:t>
      </w:r>
      <w:r w:rsidR="00F07765">
        <w:rPr>
          <w:rFonts w:ascii="Garamond" w:hAnsi="Garamond"/>
          <w:sz w:val="24"/>
        </w:rPr>
        <w:t>Y</w:t>
      </w:r>
      <w:r>
        <w:rPr>
          <w:rFonts w:ascii="Garamond" w:hAnsi="Garamond"/>
          <w:sz w:val="24"/>
        </w:rPr>
        <w:t xml:space="preserve">ear. This decision must be made by a majority of the Elections Committee. This mechanism must be approved by the LSS Council at a meeting before the first elections period. Changes to the decided ballot mechanism must be brought to the LSS Council for approval. </w:t>
      </w:r>
    </w:p>
    <w:p w14:paraId="0260293B" w14:textId="77777777" w:rsidR="002A12CD" w:rsidRPr="00D17F62" w:rsidRDefault="002A12CD" w:rsidP="00D17F62">
      <w:pPr>
        <w:tabs>
          <w:tab w:val="left" w:pos="3625"/>
        </w:tabs>
        <w:rPr>
          <w:rFonts w:ascii="Garamond" w:hAnsi="Garamond"/>
          <w:b/>
          <w:sz w:val="24"/>
        </w:rPr>
      </w:pPr>
    </w:p>
    <w:p w14:paraId="3E1A6126" w14:textId="530B54C9" w:rsidR="002A12CD" w:rsidRPr="00D17F62" w:rsidRDefault="002A12CD" w:rsidP="00C75EA5">
      <w:pPr>
        <w:pStyle w:val="Heading2"/>
      </w:pPr>
      <w:bookmarkStart w:id="118" w:name="_Toc497725622"/>
      <w:r w:rsidRPr="00D17F62">
        <w:t>Time of Elections</w:t>
      </w:r>
      <w:bookmarkEnd w:id="118"/>
    </w:p>
    <w:p w14:paraId="561D8F33" w14:textId="2E352E3B" w:rsidR="00C8641D" w:rsidRPr="00234AB9" w:rsidRDefault="00C8641D" w:rsidP="002A12CD">
      <w:pPr>
        <w:tabs>
          <w:tab w:val="left" w:pos="3625"/>
        </w:tabs>
        <w:rPr>
          <w:rFonts w:ascii="Garamond" w:hAnsi="Garamond"/>
          <w:sz w:val="24"/>
          <w:szCs w:val="24"/>
        </w:rPr>
      </w:pPr>
      <w:r>
        <w:rPr>
          <w:rFonts w:ascii="Garamond" w:hAnsi="Garamond"/>
          <w:sz w:val="24"/>
          <w:szCs w:val="24"/>
        </w:rPr>
        <w:t>The time of elections shall be as follows:</w:t>
      </w:r>
    </w:p>
    <w:p w14:paraId="4B0EB25E" w14:textId="7F49BB10" w:rsidR="00107F56" w:rsidRDefault="00107F56" w:rsidP="00234AB9">
      <w:pPr>
        <w:pStyle w:val="ListParagraph"/>
        <w:numPr>
          <w:ilvl w:val="0"/>
          <w:numId w:val="18"/>
        </w:numPr>
        <w:ind w:left="993" w:hanging="633"/>
        <w:rPr>
          <w:rFonts w:ascii="Garamond" w:hAnsi="Garamond"/>
          <w:sz w:val="24"/>
          <w:szCs w:val="24"/>
        </w:rPr>
      </w:pPr>
      <w:r>
        <w:rPr>
          <w:rFonts w:ascii="Garamond" w:hAnsi="Garamond"/>
          <w:sz w:val="24"/>
          <w:szCs w:val="24"/>
        </w:rPr>
        <w:t>e</w:t>
      </w:r>
      <w:r w:rsidR="002A12CD" w:rsidRPr="00234AB9">
        <w:rPr>
          <w:rFonts w:ascii="Garamond" w:hAnsi="Garamond"/>
          <w:sz w:val="24"/>
          <w:szCs w:val="24"/>
        </w:rPr>
        <w:t>lections</w:t>
      </w:r>
      <w:r w:rsidR="002A12CD" w:rsidRPr="00D17F62">
        <w:rPr>
          <w:rFonts w:ascii="Garamond" w:hAnsi="Garamond"/>
          <w:sz w:val="24"/>
        </w:rPr>
        <w:t xml:space="preserve"> for </w:t>
      </w:r>
      <w:r w:rsidR="00D26717">
        <w:rPr>
          <w:rFonts w:ascii="Garamond" w:hAnsi="Garamond"/>
          <w:sz w:val="24"/>
          <w:szCs w:val="24"/>
        </w:rPr>
        <w:t>the Officers of the LSS</w:t>
      </w:r>
      <w:r w:rsidR="002A12CD" w:rsidRPr="00D17F62">
        <w:rPr>
          <w:rFonts w:ascii="Garamond" w:hAnsi="Garamond"/>
          <w:sz w:val="24"/>
        </w:rPr>
        <w:t xml:space="preserve"> shall be held during the month of February at a date and time proposed by the </w:t>
      </w:r>
      <w:r w:rsidR="00D26717" w:rsidRPr="005B4D11">
        <w:rPr>
          <w:rFonts w:ascii="Garamond" w:hAnsi="Garamond"/>
          <w:sz w:val="24"/>
          <w:szCs w:val="24"/>
        </w:rPr>
        <w:t>Elections Committee</w:t>
      </w:r>
      <w:r w:rsidR="002A12CD" w:rsidRPr="00D17F62">
        <w:rPr>
          <w:rFonts w:ascii="Garamond" w:hAnsi="Garamond"/>
          <w:sz w:val="24"/>
        </w:rPr>
        <w:t xml:space="preserve"> and ratified by </w:t>
      </w:r>
      <w:r w:rsidR="00D26717">
        <w:rPr>
          <w:rFonts w:ascii="Garamond" w:hAnsi="Garamond"/>
          <w:sz w:val="24"/>
          <w:szCs w:val="24"/>
        </w:rPr>
        <w:t>LSS</w:t>
      </w:r>
      <w:r w:rsidR="00D26717" w:rsidRPr="00D17F62">
        <w:rPr>
          <w:rFonts w:ascii="Garamond" w:hAnsi="Garamond"/>
          <w:sz w:val="24"/>
        </w:rPr>
        <w:t xml:space="preserve"> </w:t>
      </w:r>
      <w:r w:rsidRPr="00D17F62">
        <w:rPr>
          <w:rFonts w:ascii="Garamond" w:hAnsi="Garamond"/>
          <w:sz w:val="24"/>
        </w:rPr>
        <w:t>Council</w:t>
      </w:r>
      <w:r>
        <w:rPr>
          <w:rFonts w:ascii="Garamond" w:hAnsi="Garamond"/>
          <w:sz w:val="24"/>
          <w:szCs w:val="24"/>
        </w:rPr>
        <w:t>;</w:t>
      </w:r>
    </w:p>
    <w:p w14:paraId="59E88470" w14:textId="01FA5D6E" w:rsidR="00107F56" w:rsidRDefault="00107F56" w:rsidP="00234AB9">
      <w:pPr>
        <w:pStyle w:val="ListParagraph"/>
        <w:numPr>
          <w:ilvl w:val="0"/>
          <w:numId w:val="18"/>
        </w:numPr>
        <w:ind w:left="993" w:hanging="633"/>
        <w:rPr>
          <w:rFonts w:ascii="Garamond" w:hAnsi="Garamond"/>
          <w:sz w:val="24"/>
          <w:szCs w:val="24"/>
        </w:rPr>
      </w:pPr>
      <w:r w:rsidRPr="00107F56">
        <w:rPr>
          <w:rFonts w:ascii="Garamond" w:hAnsi="Garamond"/>
          <w:sz w:val="24"/>
          <w:szCs w:val="24"/>
        </w:rPr>
        <w:t xml:space="preserve">elections of the Year Assembly </w:t>
      </w:r>
      <w:r w:rsidRPr="00D17F62">
        <w:rPr>
          <w:rFonts w:ascii="Garamond" w:hAnsi="Garamond"/>
          <w:sz w:val="24"/>
        </w:rPr>
        <w:t xml:space="preserve">for the </w:t>
      </w:r>
      <w:r w:rsidRPr="00107F56">
        <w:rPr>
          <w:rFonts w:ascii="Garamond" w:hAnsi="Garamond"/>
          <w:sz w:val="24"/>
          <w:szCs w:val="24"/>
        </w:rPr>
        <w:t xml:space="preserve">first year Class, </w:t>
      </w:r>
      <w:r w:rsidR="002A12CD" w:rsidRPr="00234AB9">
        <w:rPr>
          <w:rFonts w:ascii="Garamond" w:hAnsi="Garamond"/>
          <w:sz w:val="24"/>
          <w:szCs w:val="24"/>
        </w:rPr>
        <w:t xml:space="preserve">the </w:t>
      </w:r>
      <w:r w:rsidR="002A12CD" w:rsidRPr="00D17F62">
        <w:rPr>
          <w:rFonts w:ascii="Garamond" w:hAnsi="Garamond"/>
          <w:sz w:val="24"/>
        </w:rPr>
        <w:t>Graduate Student Repres</w:t>
      </w:r>
      <w:r w:rsidR="00D26717" w:rsidRPr="00D17F62">
        <w:rPr>
          <w:rFonts w:ascii="Garamond" w:hAnsi="Garamond"/>
          <w:sz w:val="24"/>
        </w:rPr>
        <w:t xml:space="preserve">entative, the Part-Time </w:t>
      </w:r>
      <w:r w:rsidR="00D26717" w:rsidRPr="00107F56">
        <w:rPr>
          <w:rFonts w:ascii="Garamond" w:hAnsi="Garamond"/>
          <w:sz w:val="24"/>
          <w:szCs w:val="24"/>
        </w:rPr>
        <w:t>Student</w:t>
      </w:r>
      <w:r w:rsidR="002A12CD" w:rsidRPr="00D17F62">
        <w:rPr>
          <w:rFonts w:ascii="Garamond" w:hAnsi="Garamond"/>
          <w:sz w:val="24"/>
        </w:rPr>
        <w:t xml:space="preserve"> Representative,</w:t>
      </w:r>
      <w:r w:rsidR="000F147A">
        <w:rPr>
          <w:rFonts w:ascii="Garamond" w:hAnsi="Garamond"/>
          <w:sz w:val="24"/>
        </w:rPr>
        <w:t xml:space="preserve"> the Transfer-Student Representative,</w:t>
      </w:r>
      <w:r w:rsidR="002A12CD" w:rsidRPr="00D17F62">
        <w:rPr>
          <w:rFonts w:ascii="Garamond" w:hAnsi="Garamond"/>
          <w:sz w:val="24"/>
        </w:rPr>
        <w:t xml:space="preserve"> the Junior SGPS Representative and the </w:t>
      </w:r>
      <w:r w:rsidR="00DF10BA" w:rsidRPr="00D17F62">
        <w:rPr>
          <w:rFonts w:ascii="Garamond" w:hAnsi="Garamond"/>
          <w:sz w:val="24"/>
        </w:rPr>
        <w:t xml:space="preserve">Common-Civil Law </w:t>
      </w:r>
      <w:r w:rsidR="00DF10BA" w:rsidRPr="00DF10BA">
        <w:rPr>
          <w:rFonts w:ascii="Garamond" w:hAnsi="Garamond"/>
          <w:sz w:val="24"/>
          <w:szCs w:val="24"/>
        </w:rPr>
        <w:t xml:space="preserve">Program </w:t>
      </w:r>
      <w:r w:rsidR="002A12CD" w:rsidRPr="00D17F62">
        <w:rPr>
          <w:rFonts w:ascii="Garamond" w:hAnsi="Garamond"/>
          <w:sz w:val="24"/>
        </w:rPr>
        <w:t xml:space="preserve">Representative shall </w:t>
      </w:r>
      <w:r w:rsidRPr="005B4D11">
        <w:rPr>
          <w:rFonts w:ascii="Garamond" w:hAnsi="Garamond"/>
          <w:sz w:val="24"/>
          <w:szCs w:val="24"/>
        </w:rPr>
        <w:t>be held by</w:t>
      </w:r>
      <w:r w:rsidRPr="00D17F62">
        <w:rPr>
          <w:rFonts w:ascii="Garamond" w:hAnsi="Garamond"/>
          <w:sz w:val="24"/>
        </w:rPr>
        <w:t xml:space="preserve"> the </w:t>
      </w:r>
      <w:r w:rsidRPr="005B4D11">
        <w:rPr>
          <w:rFonts w:ascii="Garamond" w:hAnsi="Garamond"/>
          <w:sz w:val="24"/>
          <w:szCs w:val="24"/>
        </w:rPr>
        <w:t>end of the sixth week of the fall semester</w:t>
      </w:r>
      <w:r>
        <w:rPr>
          <w:rFonts w:ascii="Garamond" w:hAnsi="Garamond"/>
          <w:sz w:val="24"/>
          <w:szCs w:val="24"/>
        </w:rPr>
        <w:t>; and</w:t>
      </w:r>
    </w:p>
    <w:p w14:paraId="150DC8CD" w14:textId="0D1DE23D" w:rsidR="002A12CD" w:rsidRPr="00D17F62" w:rsidRDefault="00107F56" w:rsidP="00D17F62">
      <w:pPr>
        <w:pStyle w:val="ListParagraph"/>
        <w:numPr>
          <w:ilvl w:val="0"/>
          <w:numId w:val="18"/>
        </w:numPr>
        <w:ind w:left="993" w:hanging="633"/>
        <w:rPr>
          <w:rFonts w:ascii="Garamond" w:hAnsi="Garamond"/>
          <w:sz w:val="24"/>
        </w:rPr>
      </w:pPr>
      <w:r w:rsidRPr="00D17F62">
        <w:rPr>
          <w:rFonts w:ascii="Garamond" w:hAnsi="Garamond"/>
          <w:sz w:val="24"/>
        </w:rPr>
        <w:t>e</w:t>
      </w:r>
      <w:r w:rsidR="002A12CD" w:rsidRPr="00D17F62">
        <w:rPr>
          <w:rFonts w:ascii="Garamond" w:hAnsi="Garamond"/>
          <w:sz w:val="24"/>
        </w:rPr>
        <w:t xml:space="preserve">lections for the </w:t>
      </w:r>
      <w:r w:rsidRPr="00D17F62">
        <w:rPr>
          <w:rFonts w:ascii="Garamond" w:hAnsi="Garamond"/>
          <w:sz w:val="24"/>
        </w:rPr>
        <w:t xml:space="preserve">Year Assembly for </w:t>
      </w:r>
      <w:r>
        <w:rPr>
          <w:rFonts w:ascii="Garamond" w:hAnsi="Garamond"/>
          <w:sz w:val="24"/>
          <w:szCs w:val="24"/>
        </w:rPr>
        <w:t xml:space="preserve">upper year Classes, the Alumni Assembly, </w:t>
      </w:r>
      <w:r w:rsidRPr="00D17F62">
        <w:rPr>
          <w:rFonts w:ascii="Garamond" w:hAnsi="Garamond"/>
          <w:sz w:val="24"/>
        </w:rPr>
        <w:t xml:space="preserve">the </w:t>
      </w:r>
      <w:r w:rsidR="00092F1A" w:rsidRPr="00D17F62">
        <w:rPr>
          <w:rFonts w:ascii="Garamond" w:hAnsi="Garamond"/>
          <w:sz w:val="24"/>
        </w:rPr>
        <w:t>Senior SGPS Representatives</w:t>
      </w:r>
      <w:r w:rsidR="00092F1A" w:rsidRPr="00107F56">
        <w:rPr>
          <w:rFonts w:ascii="Garamond" w:hAnsi="Garamond"/>
          <w:sz w:val="24"/>
          <w:szCs w:val="24"/>
        </w:rPr>
        <w:t>,</w:t>
      </w:r>
      <w:r w:rsidR="00092F1A" w:rsidRPr="00D17F62">
        <w:rPr>
          <w:rFonts w:ascii="Garamond" w:hAnsi="Garamond"/>
          <w:sz w:val="24"/>
        </w:rPr>
        <w:t xml:space="preserve"> </w:t>
      </w:r>
      <w:r w:rsidR="002A12CD" w:rsidRPr="00D17F62">
        <w:rPr>
          <w:rFonts w:ascii="Garamond" w:hAnsi="Garamond"/>
          <w:sz w:val="24"/>
        </w:rPr>
        <w:t xml:space="preserve">the Joint Program Representative, and the </w:t>
      </w:r>
      <w:r w:rsidR="00FE46D7">
        <w:rPr>
          <w:rFonts w:ascii="Garamond" w:hAnsi="Garamond"/>
          <w:sz w:val="24"/>
        </w:rPr>
        <w:t>Indigenous</w:t>
      </w:r>
      <w:r w:rsidR="002A12CD" w:rsidRPr="00D17F62">
        <w:rPr>
          <w:rFonts w:ascii="Garamond" w:hAnsi="Garamond"/>
          <w:sz w:val="24"/>
        </w:rPr>
        <w:t xml:space="preserve"> Student Representative shall be held </w:t>
      </w:r>
      <w:r w:rsidRPr="005B4D11">
        <w:rPr>
          <w:rFonts w:ascii="Garamond" w:hAnsi="Garamond"/>
          <w:sz w:val="24"/>
          <w:szCs w:val="24"/>
        </w:rPr>
        <w:t>after the LSS Officer Elections b</w:t>
      </w:r>
      <w:r w:rsidRPr="00FE0BCF">
        <w:rPr>
          <w:rFonts w:ascii="Garamond" w:hAnsi="Garamond"/>
          <w:sz w:val="24"/>
          <w:szCs w:val="24"/>
        </w:rPr>
        <w:t xml:space="preserve">ut prior to the </w:t>
      </w:r>
      <w:r w:rsidR="00EE429D">
        <w:rPr>
          <w:rFonts w:ascii="Garamond" w:hAnsi="Garamond"/>
          <w:sz w:val="24"/>
          <w:szCs w:val="24"/>
        </w:rPr>
        <w:t xml:space="preserve">March </w:t>
      </w:r>
      <w:r w:rsidR="00FE46D7">
        <w:rPr>
          <w:rFonts w:ascii="Garamond" w:hAnsi="Garamond"/>
          <w:sz w:val="24"/>
          <w:szCs w:val="24"/>
        </w:rPr>
        <w:t>BAGM</w:t>
      </w:r>
      <w:r w:rsidRPr="005B4D11">
        <w:rPr>
          <w:rFonts w:ascii="Garamond" w:hAnsi="Garamond"/>
          <w:sz w:val="24"/>
          <w:szCs w:val="24"/>
        </w:rPr>
        <w:t>.</w:t>
      </w:r>
      <w:r w:rsidR="00011270">
        <w:rPr>
          <w:rFonts w:ascii="Garamond" w:hAnsi="Garamond"/>
          <w:sz w:val="24"/>
          <w:szCs w:val="24"/>
        </w:rPr>
        <w:t xml:space="preserve"> </w:t>
      </w:r>
    </w:p>
    <w:p w14:paraId="4CDD0A5B" w14:textId="77777777" w:rsidR="002A12CD" w:rsidRPr="00D17F62" w:rsidRDefault="002A12CD" w:rsidP="00D17F62">
      <w:pPr>
        <w:tabs>
          <w:tab w:val="left" w:pos="3625"/>
        </w:tabs>
        <w:rPr>
          <w:rFonts w:ascii="Garamond" w:hAnsi="Garamond"/>
          <w:b/>
          <w:sz w:val="24"/>
        </w:rPr>
      </w:pPr>
    </w:p>
    <w:p w14:paraId="56E33380" w14:textId="2AC4A696" w:rsidR="002A12CD" w:rsidRPr="00D17F62" w:rsidRDefault="002A12CD" w:rsidP="00C75EA5">
      <w:pPr>
        <w:pStyle w:val="Heading2"/>
      </w:pPr>
      <w:bookmarkStart w:id="119" w:name="_Toc497725623"/>
      <w:r w:rsidRPr="00D17F62">
        <w:lastRenderedPageBreak/>
        <w:t>Nomination Period</w:t>
      </w:r>
      <w:bookmarkEnd w:id="119"/>
    </w:p>
    <w:p w14:paraId="653BABA9" w14:textId="6D016799" w:rsidR="002A12CD" w:rsidRDefault="002A12CD" w:rsidP="002A12CD">
      <w:pPr>
        <w:tabs>
          <w:tab w:val="left" w:pos="3625"/>
        </w:tabs>
        <w:rPr>
          <w:rFonts w:ascii="Garamond" w:hAnsi="Garamond"/>
          <w:sz w:val="24"/>
        </w:rPr>
      </w:pPr>
      <w:r w:rsidRPr="00D17F62">
        <w:rPr>
          <w:rFonts w:ascii="Garamond" w:hAnsi="Garamond"/>
          <w:sz w:val="24"/>
        </w:rPr>
        <w:t>The nomination pe</w:t>
      </w:r>
      <w:r w:rsidR="00015990" w:rsidRPr="00D17F62">
        <w:rPr>
          <w:rFonts w:ascii="Garamond" w:hAnsi="Garamond"/>
          <w:sz w:val="24"/>
        </w:rPr>
        <w:t xml:space="preserve">riod shall consist of three to five </w:t>
      </w:r>
      <w:r w:rsidRPr="00D17F62">
        <w:rPr>
          <w:rFonts w:ascii="Garamond" w:hAnsi="Garamond"/>
          <w:sz w:val="24"/>
        </w:rPr>
        <w:t xml:space="preserve">school days </w:t>
      </w:r>
      <w:r w:rsidR="00011270">
        <w:rPr>
          <w:rFonts w:ascii="Garamond" w:hAnsi="Garamond"/>
          <w:sz w:val="24"/>
          <w:szCs w:val="24"/>
        </w:rPr>
        <w:t xml:space="preserve">as </w:t>
      </w:r>
      <w:r w:rsidRPr="00D17F62">
        <w:rPr>
          <w:rFonts w:ascii="Garamond" w:hAnsi="Garamond"/>
          <w:sz w:val="24"/>
        </w:rPr>
        <w:t xml:space="preserve">proposed by the </w:t>
      </w:r>
      <w:r w:rsidR="00015990" w:rsidRPr="005B4D11">
        <w:rPr>
          <w:rFonts w:ascii="Garamond" w:hAnsi="Garamond"/>
          <w:sz w:val="24"/>
          <w:szCs w:val="24"/>
        </w:rPr>
        <w:t>Elections Committee</w:t>
      </w:r>
      <w:r w:rsidR="00015990" w:rsidRPr="00D17F62">
        <w:rPr>
          <w:rFonts w:ascii="Garamond" w:hAnsi="Garamond"/>
          <w:sz w:val="24"/>
        </w:rPr>
        <w:t xml:space="preserve"> and ratified by </w:t>
      </w:r>
      <w:r w:rsidR="00015990">
        <w:rPr>
          <w:rFonts w:ascii="Garamond" w:hAnsi="Garamond"/>
          <w:sz w:val="24"/>
          <w:szCs w:val="24"/>
        </w:rPr>
        <w:t>LSS</w:t>
      </w:r>
      <w:r w:rsidR="00015990" w:rsidRPr="00D17F62">
        <w:rPr>
          <w:rFonts w:ascii="Garamond" w:hAnsi="Garamond"/>
          <w:sz w:val="24"/>
        </w:rPr>
        <w:t xml:space="preserve"> </w:t>
      </w:r>
      <w:r w:rsidRPr="00D17F62">
        <w:rPr>
          <w:rFonts w:ascii="Garamond" w:hAnsi="Garamond"/>
          <w:sz w:val="24"/>
        </w:rPr>
        <w:t>Council. The nominatio</w:t>
      </w:r>
      <w:r w:rsidR="00015990" w:rsidRPr="00D17F62">
        <w:rPr>
          <w:rFonts w:ascii="Garamond" w:hAnsi="Garamond"/>
          <w:sz w:val="24"/>
        </w:rPr>
        <w:t xml:space="preserve">ns shall be submitted by 4:00 </w:t>
      </w:r>
      <w:r w:rsidR="00015990">
        <w:rPr>
          <w:rFonts w:ascii="Garamond" w:hAnsi="Garamond"/>
          <w:sz w:val="24"/>
          <w:szCs w:val="24"/>
        </w:rPr>
        <w:t>pm</w:t>
      </w:r>
      <w:r w:rsidRPr="00D17F62">
        <w:rPr>
          <w:rFonts w:ascii="Garamond" w:hAnsi="Garamond"/>
          <w:sz w:val="24"/>
        </w:rPr>
        <w:t xml:space="preserve"> on the last day of the nomination period in the </w:t>
      </w:r>
      <w:r w:rsidR="00F36802" w:rsidRPr="00F36802">
        <w:rPr>
          <w:rFonts w:ascii="Garamond" w:hAnsi="Garamond"/>
          <w:sz w:val="24"/>
          <w:szCs w:val="24"/>
        </w:rPr>
        <w:t>Elections Committee</w:t>
      </w:r>
      <w:r w:rsidR="00BC7F91">
        <w:rPr>
          <w:rFonts w:ascii="Garamond" w:hAnsi="Garamond"/>
          <w:sz w:val="24"/>
        </w:rPr>
        <w:t xml:space="preserve"> </w:t>
      </w:r>
      <w:r w:rsidR="00D657F0">
        <w:rPr>
          <w:rFonts w:ascii="Garamond" w:hAnsi="Garamond"/>
          <w:sz w:val="24"/>
        </w:rPr>
        <w:t>folder or by any means included on the nomination form</w:t>
      </w:r>
      <w:r w:rsidRPr="00D17F62">
        <w:rPr>
          <w:rFonts w:ascii="Garamond" w:hAnsi="Garamond"/>
          <w:sz w:val="24"/>
        </w:rPr>
        <w:t xml:space="preserve">. </w:t>
      </w:r>
      <w:r w:rsidR="009D1CAC" w:rsidRPr="009D1CAC">
        <w:rPr>
          <w:rFonts w:ascii="Garamond" w:hAnsi="Garamond"/>
          <w:sz w:val="24"/>
        </w:rPr>
        <w:t>There shall be at least five school days between the end of the nomination period and the day of the elections in order to allow for campaigning. However, the Chair(s) of the Elections Committee have the discretion to extend the nomination period in the event no nominations are tendered.</w:t>
      </w:r>
    </w:p>
    <w:p w14:paraId="69F04454" w14:textId="77777777" w:rsidR="00D657F0" w:rsidRDefault="00D657F0" w:rsidP="002A12CD">
      <w:pPr>
        <w:tabs>
          <w:tab w:val="left" w:pos="3625"/>
        </w:tabs>
        <w:rPr>
          <w:rFonts w:ascii="Garamond" w:hAnsi="Garamond"/>
          <w:sz w:val="24"/>
        </w:rPr>
      </w:pPr>
    </w:p>
    <w:p w14:paraId="417A2C26" w14:textId="2BE4185E" w:rsidR="00D657F0" w:rsidRPr="00234AB9" w:rsidRDefault="00D657F0" w:rsidP="002A12CD">
      <w:pPr>
        <w:tabs>
          <w:tab w:val="left" w:pos="3625"/>
        </w:tabs>
        <w:rPr>
          <w:rFonts w:ascii="Garamond" w:hAnsi="Garamond"/>
          <w:sz w:val="24"/>
          <w:szCs w:val="24"/>
        </w:rPr>
      </w:pPr>
      <w:r>
        <w:rPr>
          <w:rFonts w:ascii="Garamond" w:hAnsi="Garamond"/>
          <w:sz w:val="24"/>
        </w:rPr>
        <w:t>If the nomination period is extended and no nominations are submitted, the Elections Committee shall conduct a Special Election to fill the remaining positions within a reasonable time after the simultaneous election end. This Special Election must occur before or at the same time as the next scheduled election.</w:t>
      </w:r>
    </w:p>
    <w:p w14:paraId="045030C8" w14:textId="77777777" w:rsidR="00A51005" w:rsidRPr="002A12CD" w:rsidRDefault="00A51005" w:rsidP="002A12CD">
      <w:pPr>
        <w:tabs>
          <w:tab w:val="left" w:pos="3625"/>
        </w:tabs>
        <w:rPr>
          <w:rFonts w:ascii="Garamond" w:hAnsi="Garamond"/>
          <w:b/>
          <w:sz w:val="24"/>
          <w:szCs w:val="24"/>
        </w:rPr>
      </w:pPr>
    </w:p>
    <w:p w14:paraId="3D355D65" w14:textId="4FF72419" w:rsidR="002A12CD" w:rsidRPr="00D17F62" w:rsidRDefault="002A12CD" w:rsidP="00C75EA5">
      <w:pPr>
        <w:pStyle w:val="Heading2"/>
      </w:pPr>
      <w:bookmarkStart w:id="120" w:name="_Toc497725624"/>
      <w:r w:rsidRPr="00D17F62">
        <w:t>Nomination Procedure</w:t>
      </w:r>
      <w:bookmarkEnd w:id="120"/>
    </w:p>
    <w:p w14:paraId="434CADDA" w14:textId="6141A03D" w:rsidR="002A12CD" w:rsidRPr="00D17F62" w:rsidRDefault="002A12CD" w:rsidP="00D17F62">
      <w:pPr>
        <w:tabs>
          <w:tab w:val="left" w:pos="3625"/>
        </w:tabs>
        <w:rPr>
          <w:rFonts w:ascii="Garamond" w:hAnsi="Garamond"/>
          <w:sz w:val="24"/>
        </w:rPr>
      </w:pPr>
      <w:r w:rsidRPr="00D17F62">
        <w:rPr>
          <w:rFonts w:ascii="Garamond" w:hAnsi="Garamond"/>
          <w:sz w:val="24"/>
        </w:rPr>
        <w:t>Nominations shall be written</w:t>
      </w:r>
      <w:r w:rsidR="00FB1B90" w:rsidRPr="00D17F62">
        <w:rPr>
          <w:rFonts w:ascii="Garamond" w:hAnsi="Garamond"/>
          <w:sz w:val="24"/>
        </w:rPr>
        <w:t xml:space="preserve"> and</w:t>
      </w:r>
      <w:r w:rsidRPr="00D17F62">
        <w:rPr>
          <w:rFonts w:ascii="Garamond" w:hAnsi="Garamond"/>
          <w:sz w:val="24"/>
        </w:rPr>
        <w:t xml:space="preserve"> signed by five </w:t>
      </w:r>
      <w:r w:rsidR="00CF6D93" w:rsidRPr="005B4D11">
        <w:rPr>
          <w:rFonts w:ascii="Garamond" w:hAnsi="Garamond"/>
          <w:sz w:val="24"/>
          <w:szCs w:val="24"/>
        </w:rPr>
        <w:t xml:space="preserve">LSS </w:t>
      </w:r>
      <w:r w:rsidR="00CF6D93">
        <w:rPr>
          <w:rFonts w:ascii="Garamond" w:hAnsi="Garamond"/>
          <w:sz w:val="24"/>
          <w:szCs w:val="24"/>
        </w:rPr>
        <w:t>Members.</w:t>
      </w:r>
      <w:r w:rsidR="00FB1B90">
        <w:rPr>
          <w:rFonts w:ascii="Garamond" w:hAnsi="Garamond"/>
          <w:sz w:val="24"/>
          <w:szCs w:val="24"/>
        </w:rPr>
        <w:t xml:space="preserve"> The nomination</w:t>
      </w:r>
      <w:r w:rsidRPr="00D17F62">
        <w:rPr>
          <w:rFonts w:ascii="Garamond" w:hAnsi="Garamond"/>
          <w:sz w:val="24"/>
        </w:rPr>
        <w:t xml:space="preserve"> shall indicate the candidate and the position sought, and shall be signed by the candidate to indicate </w:t>
      </w:r>
      <w:r w:rsidR="00FB1B90">
        <w:rPr>
          <w:rFonts w:ascii="Garamond" w:hAnsi="Garamond"/>
          <w:sz w:val="24"/>
          <w:szCs w:val="24"/>
        </w:rPr>
        <w:t>the candidate’s</w:t>
      </w:r>
      <w:r w:rsidR="00FB1B90" w:rsidRPr="00D17F62">
        <w:rPr>
          <w:rFonts w:ascii="Garamond" w:hAnsi="Garamond"/>
          <w:sz w:val="24"/>
        </w:rPr>
        <w:t xml:space="preserve"> </w:t>
      </w:r>
      <w:r w:rsidRPr="00D17F62">
        <w:rPr>
          <w:rFonts w:ascii="Garamond" w:hAnsi="Garamond"/>
          <w:sz w:val="24"/>
        </w:rPr>
        <w:t xml:space="preserve">acceptance of the nomination and acknowledgement that </w:t>
      </w:r>
      <w:r w:rsidR="00FB1B90">
        <w:rPr>
          <w:rFonts w:ascii="Garamond" w:hAnsi="Garamond"/>
          <w:sz w:val="24"/>
          <w:szCs w:val="24"/>
        </w:rPr>
        <w:t>said candidate</w:t>
      </w:r>
      <w:r w:rsidRPr="00D17F62">
        <w:rPr>
          <w:rFonts w:ascii="Garamond" w:hAnsi="Garamond"/>
          <w:sz w:val="24"/>
        </w:rPr>
        <w:t xml:space="preserve"> has read any campaigning rules provided for in </w:t>
      </w:r>
      <w:r w:rsidR="00C709A0" w:rsidRPr="00234AB9">
        <w:rPr>
          <w:rFonts w:ascii="Garamond" w:hAnsi="Garamond"/>
          <w:sz w:val="24"/>
          <w:szCs w:val="24"/>
        </w:rPr>
        <w:t>this Constitution</w:t>
      </w:r>
      <w:r w:rsidRPr="00234AB9">
        <w:rPr>
          <w:rFonts w:ascii="Garamond" w:hAnsi="Garamond"/>
          <w:sz w:val="24"/>
          <w:szCs w:val="24"/>
        </w:rPr>
        <w:t>.</w:t>
      </w:r>
      <w:r w:rsidRPr="00D17F62">
        <w:rPr>
          <w:rFonts w:ascii="Garamond" w:hAnsi="Garamond"/>
          <w:sz w:val="24"/>
        </w:rPr>
        <w:t xml:space="preserve"> A list of names of all can</w:t>
      </w:r>
      <w:r w:rsidR="00706618" w:rsidRPr="00D17F62">
        <w:rPr>
          <w:rFonts w:ascii="Garamond" w:hAnsi="Garamond"/>
          <w:sz w:val="24"/>
        </w:rPr>
        <w:t xml:space="preserve">didates shall be posted on the </w:t>
      </w:r>
      <w:r w:rsidR="00636DF9">
        <w:rPr>
          <w:rFonts w:ascii="Garamond" w:hAnsi="Garamond"/>
          <w:sz w:val="24"/>
          <w:szCs w:val="24"/>
        </w:rPr>
        <w:t>official LSS online communication mechanism</w:t>
      </w:r>
      <w:r w:rsidRPr="00D17F62">
        <w:rPr>
          <w:rFonts w:ascii="Garamond" w:hAnsi="Garamond"/>
          <w:sz w:val="24"/>
        </w:rPr>
        <w:t xml:space="preserve"> within twenty-four hours following the close of the nomination period. A candidate may withdraw any time before the </w:t>
      </w:r>
      <w:r w:rsidR="00FB1B90">
        <w:rPr>
          <w:rFonts w:ascii="Garamond" w:hAnsi="Garamond"/>
          <w:sz w:val="24"/>
          <w:szCs w:val="24"/>
        </w:rPr>
        <w:t xml:space="preserve">end of the </w:t>
      </w:r>
      <w:r w:rsidRPr="00D17F62">
        <w:rPr>
          <w:rFonts w:ascii="Garamond" w:hAnsi="Garamond"/>
          <w:sz w:val="24"/>
        </w:rPr>
        <w:t>election</w:t>
      </w:r>
      <w:r w:rsidR="00FB1B90">
        <w:rPr>
          <w:rFonts w:ascii="Garamond" w:hAnsi="Garamond"/>
          <w:sz w:val="24"/>
          <w:szCs w:val="24"/>
        </w:rPr>
        <w:t xml:space="preserve"> in question</w:t>
      </w:r>
      <w:r w:rsidRPr="00D17F62">
        <w:rPr>
          <w:rFonts w:ascii="Garamond" w:hAnsi="Garamond"/>
          <w:sz w:val="24"/>
        </w:rPr>
        <w:t>.</w:t>
      </w:r>
    </w:p>
    <w:p w14:paraId="6FB66CF1" w14:textId="77777777" w:rsidR="002A12CD" w:rsidRPr="00D17F62" w:rsidRDefault="002A12CD" w:rsidP="00D17F62">
      <w:pPr>
        <w:tabs>
          <w:tab w:val="left" w:pos="3625"/>
        </w:tabs>
        <w:rPr>
          <w:rFonts w:ascii="Garamond" w:hAnsi="Garamond"/>
          <w:b/>
          <w:sz w:val="24"/>
        </w:rPr>
      </w:pPr>
    </w:p>
    <w:p w14:paraId="447E5735" w14:textId="00A61413" w:rsidR="002A12CD" w:rsidRPr="00D17F62" w:rsidRDefault="00FB1B90" w:rsidP="00C75EA5">
      <w:pPr>
        <w:pStyle w:val="Heading2"/>
      </w:pPr>
      <w:bookmarkStart w:id="121" w:name="_Toc497725625"/>
      <w:r>
        <w:t>Eligibility of</w:t>
      </w:r>
      <w:r w:rsidR="002A12CD" w:rsidRPr="002A12CD">
        <w:t xml:space="preserve"> </w:t>
      </w:r>
      <w:r w:rsidR="002A12CD" w:rsidRPr="00D17F62">
        <w:t>Candidates</w:t>
      </w:r>
      <w:bookmarkEnd w:id="121"/>
    </w:p>
    <w:p w14:paraId="7BF451FE" w14:textId="0CDCBBA7" w:rsidR="002A12CD" w:rsidRPr="00D17F62" w:rsidRDefault="002A12CD" w:rsidP="00D17F62">
      <w:pPr>
        <w:tabs>
          <w:tab w:val="left" w:pos="3625"/>
        </w:tabs>
        <w:rPr>
          <w:rFonts w:ascii="Garamond" w:hAnsi="Garamond"/>
          <w:sz w:val="24"/>
        </w:rPr>
      </w:pPr>
      <w:r w:rsidRPr="00D17F62">
        <w:rPr>
          <w:rFonts w:ascii="Garamond" w:hAnsi="Garamond"/>
          <w:sz w:val="24"/>
        </w:rPr>
        <w:t>Candidates must be enrolled as full-time or part-time students in the Faculty of Law</w:t>
      </w:r>
      <w:r w:rsidR="00FB1B90">
        <w:rPr>
          <w:rFonts w:ascii="Garamond" w:hAnsi="Garamond"/>
          <w:sz w:val="24"/>
          <w:szCs w:val="24"/>
        </w:rPr>
        <w:t xml:space="preserve"> to be eligible for elected office</w:t>
      </w:r>
      <w:r w:rsidRPr="00D17F62">
        <w:rPr>
          <w:rFonts w:ascii="Garamond" w:hAnsi="Garamond"/>
          <w:sz w:val="24"/>
        </w:rPr>
        <w:t>.</w:t>
      </w:r>
    </w:p>
    <w:p w14:paraId="7CE752AB" w14:textId="77777777" w:rsidR="00780FA2" w:rsidRPr="00D17F62" w:rsidRDefault="00780FA2" w:rsidP="00D17F62">
      <w:pPr>
        <w:tabs>
          <w:tab w:val="left" w:pos="3625"/>
        </w:tabs>
        <w:rPr>
          <w:rFonts w:ascii="Garamond" w:hAnsi="Garamond"/>
          <w:sz w:val="24"/>
        </w:rPr>
      </w:pPr>
    </w:p>
    <w:p w14:paraId="66FA875D" w14:textId="4AC3FEA0" w:rsidR="002A12CD" w:rsidRPr="00D17F62" w:rsidRDefault="002A12CD" w:rsidP="00C75EA5">
      <w:pPr>
        <w:pStyle w:val="Heading3"/>
      </w:pPr>
      <w:bookmarkStart w:id="122" w:name="_Toc497725626"/>
      <w:r w:rsidRPr="00D17F62">
        <w:t>Joint Program Candidates</w:t>
      </w:r>
      <w:bookmarkEnd w:id="122"/>
    </w:p>
    <w:p w14:paraId="3427F1FF" w14:textId="2AACE696" w:rsidR="002A12CD" w:rsidRPr="00D17F62" w:rsidRDefault="002A12CD" w:rsidP="00D17F62">
      <w:pPr>
        <w:tabs>
          <w:tab w:val="left" w:pos="3625"/>
        </w:tabs>
        <w:rPr>
          <w:rFonts w:ascii="Garamond" w:hAnsi="Garamond"/>
          <w:sz w:val="24"/>
        </w:rPr>
      </w:pPr>
      <w:r w:rsidRPr="00D17F62">
        <w:rPr>
          <w:rFonts w:ascii="Garamond" w:hAnsi="Garamond"/>
          <w:sz w:val="24"/>
        </w:rPr>
        <w:t>Students enrolled in any of the joint-degree progra</w:t>
      </w:r>
      <w:r w:rsidR="00FB1B90" w:rsidRPr="00D17F62">
        <w:rPr>
          <w:rFonts w:ascii="Garamond" w:hAnsi="Garamond"/>
          <w:sz w:val="24"/>
        </w:rPr>
        <w:t xml:space="preserve">ms are eligible to run for </w:t>
      </w:r>
      <w:r w:rsidR="00FB1B90">
        <w:rPr>
          <w:rFonts w:ascii="Garamond" w:hAnsi="Garamond"/>
          <w:sz w:val="24"/>
          <w:szCs w:val="24"/>
        </w:rPr>
        <w:t>LSS P</w:t>
      </w:r>
      <w:r w:rsidRPr="00234AB9">
        <w:rPr>
          <w:rFonts w:ascii="Garamond" w:hAnsi="Garamond"/>
          <w:sz w:val="24"/>
          <w:szCs w:val="24"/>
        </w:rPr>
        <w:t>ositions</w:t>
      </w:r>
      <w:r w:rsidRPr="00D17F62">
        <w:rPr>
          <w:rFonts w:ascii="Garamond" w:hAnsi="Garamond"/>
          <w:sz w:val="24"/>
        </w:rPr>
        <w:t xml:space="preserve"> subject to the restrictions outlined in </w:t>
      </w:r>
      <w:r w:rsidR="006D1C09">
        <w:rPr>
          <w:rFonts w:ascii="Garamond" w:hAnsi="Garamond"/>
          <w:sz w:val="24"/>
          <w:szCs w:val="24"/>
        </w:rPr>
        <w:t xml:space="preserve">Articles </w:t>
      </w:r>
      <w:r w:rsidR="00D55FAD">
        <w:rPr>
          <w:rFonts w:ascii="Garamond" w:hAnsi="Garamond"/>
          <w:sz w:val="24"/>
          <w:szCs w:val="24"/>
        </w:rPr>
        <w:fldChar w:fldCharType="begin"/>
      </w:r>
      <w:r w:rsidR="00D55FAD">
        <w:rPr>
          <w:rFonts w:ascii="Garamond" w:hAnsi="Garamond"/>
          <w:sz w:val="24"/>
          <w:szCs w:val="24"/>
        </w:rPr>
        <w:instrText xml:space="preserve"> REF _Ref3460892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szCs w:val="24"/>
        </w:rPr>
        <w:t>13.5.1.1</w:t>
      </w:r>
      <w:r w:rsidR="00D55FAD">
        <w:rPr>
          <w:rFonts w:ascii="Garamond" w:hAnsi="Garamond"/>
          <w:sz w:val="24"/>
          <w:szCs w:val="24"/>
        </w:rPr>
        <w:fldChar w:fldCharType="end"/>
      </w:r>
      <w:r w:rsidR="00D55FAD">
        <w:rPr>
          <w:rFonts w:ascii="Garamond" w:hAnsi="Garamond"/>
          <w:sz w:val="24"/>
          <w:szCs w:val="24"/>
        </w:rPr>
        <w:t xml:space="preserve"> and </w:t>
      </w:r>
      <w:r w:rsidR="00D55FAD">
        <w:rPr>
          <w:rFonts w:ascii="Garamond" w:hAnsi="Garamond"/>
          <w:sz w:val="24"/>
          <w:szCs w:val="24"/>
        </w:rPr>
        <w:fldChar w:fldCharType="begin"/>
      </w:r>
      <w:r w:rsidR="00D55FAD">
        <w:rPr>
          <w:rFonts w:ascii="Garamond" w:hAnsi="Garamond"/>
          <w:sz w:val="24"/>
          <w:szCs w:val="24"/>
        </w:rPr>
        <w:instrText xml:space="preserve"> REF _Ref3460907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szCs w:val="24"/>
        </w:rPr>
        <w:t>13.5.1.2</w:t>
      </w:r>
      <w:r w:rsidR="00D55FAD">
        <w:rPr>
          <w:rFonts w:ascii="Garamond" w:hAnsi="Garamond"/>
          <w:sz w:val="24"/>
          <w:szCs w:val="24"/>
        </w:rPr>
        <w:fldChar w:fldCharType="end"/>
      </w:r>
      <w:r w:rsidRPr="00D17F62">
        <w:rPr>
          <w:rFonts w:ascii="Garamond" w:hAnsi="Garamond"/>
          <w:sz w:val="24"/>
        </w:rPr>
        <w:t>.</w:t>
      </w:r>
    </w:p>
    <w:p w14:paraId="7B7B9D19" w14:textId="77777777" w:rsidR="002A12CD" w:rsidRPr="00D17F62" w:rsidRDefault="002A12CD" w:rsidP="00D17F62">
      <w:pPr>
        <w:tabs>
          <w:tab w:val="left" w:pos="3625"/>
        </w:tabs>
        <w:rPr>
          <w:rFonts w:ascii="Garamond" w:hAnsi="Garamond"/>
          <w:b/>
          <w:sz w:val="24"/>
        </w:rPr>
      </w:pPr>
    </w:p>
    <w:p w14:paraId="5046C3A3" w14:textId="76FE4829" w:rsidR="002A12CD" w:rsidRPr="00D17F62" w:rsidRDefault="00FB1B90" w:rsidP="00C75EA5">
      <w:pPr>
        <w:pStyle w:val="Heading4"/>
      </w:pPr>
      <w:bookmarkStart w:id="123" w:name="_Toc497725627"/>
      <w:bookmarkStart w:id="124" w:name="_Ref3460892"/>
      <w:r>
        <w:rPr>
          <w:szCs w:val="24"/>
        </w:rPr>
        <w:t>JD/MIR, JD/MPA,</w:t>
      </w:r>
      <w:r w:rsidRPr="00D17F62">
        <w:t xml:space="preserve"> and </w:t>
      </w:r>
      <w:r>
        <w:rPr>
          <w:szCs w:val="24"/>
        </w:rPr>
        <w:t>JD/MA</w:t>
      </w:r>
      <w:r w:rsidRPr="00D17F62">
        <w:t xml:space="preserve"> Economics</w:t>
      </w:r>
      <w:bookmarkEnd w:id="123"/>
      <w:bookmarkEnd w:id="124"/>
    </w:p>
    <w:p w14:paraId="45CC3249" w14:textId="38D0B2A0" w:rsidR="002A12CD" w:rsidRPr="00D17F62" w:rsidRDefault="00FB1B90" w:rsidP="00D17F62">
      <w:pPr>
        <w:tabs>
          <w:tab w:val="left" w:pos="3625"/>
        </w:tabs>
        <w:rPr>
          <w:rFonts w:ascii="Garamond" w:hAnsi="Garamond"/>
          <w:sz w:val="24"/>
        </w:rPr>
      </w:pPr>
      <w:r w:rsidRPr="00D17F62">
        <w:rPr>
          <w:rFonts w:ascii="Garamond" w:hAnsi="Garamond"/>
          <w:sz w:val="24"/>
        </w:rPr>
        <w:t xml:space="preserve">Students in the </w:t>
      </w:r>
      <w:r>
        <w:rPr>
          <w:rFonts w:ascii="Garamond" w:hAnsi="Garamond"/>
          <w:sz w:val="24"/>
          <w:szCs w:val="24"/>
        </w:rPr>
        <w:t>J</w:t>
      </w:r>
      <w:r w:rsidR="002A12CD" w:rsidRPr="00234AB9">
        <w:rPr>
          <w:rFonts w:ascii="Garamond" w:hAnsi="Garamond"/>
          <w:sz w:val="24"/>
          <w:szCs w:val="24"/>
        </w:rPr>
        <w:t>D</w:t>
      </w:r>
      <w:r>
        <w:rPr>
          <w:rFonts w:ascii="Garamond" w:hAnsi="Garamond"/>
          <w:sz w:val="24"/>
          <w:szCs w:val="24"/>
        </w:rPr>
        <w:t>/MIR, JD/MPA</w:t>
      </w:r>
      <w:r w:rsidRPr="00D17F62">
        <w:rPr>
          <w:rFonts w:ascii="Garamond" w:hAnsi="Garamond"/>
          <w:sz w:val="24"/>
        </w:rPr>
        <w:t xml:space="preserve">, and </w:t>
      </w:r>
      <w:r>
        <w:rPr>
          <w:rFonts w:ascii="Garamond" w:hAnsi="Garamond"/>
          <w:sz w:val="24"/>
          <w:szCs w:val="24"/>
        </w:rPr>
        <w:t>JD/MA</w:t>
      </w:r>
      <w:r w:rsidR="002A12CD" w:rsidRPr="00D17F62">
        <w:rPr>
          <w:rFonts w:ascii="Garamond" w:hAnsi="Garamond"/>
          <w:sz w:val="24"/>
        </w:rPr>
        <w:t xml:space="preserve"> Economics programs are eligible to hold office any year during their joint program, including any year during which they are registered as </w:t>
      </w:r>
      <w:r w:rsidR="007A0A69">
        <w:rPr>
          <w:rFonts w:ascii="Garamond" w:hAnsi="Garamond"/>
          <w:sz w:val="24"/>
          <w:szCs w:val="24"/>
        </w:rPr>
        <w:t>Graduate S</w:t>
      </w:r>
      <w:r w:rsidR="002A12CD" w:rsidRPr="00234AB9">
        <w:rPr>
          <w:rFonts w:ascii="Garamond" w:hAnsi="Garamond"/>
          <w:sz w:val="24"/>
          <w:szCs w:val="24"/>
        </w:rPr>
        <w:t>tudents</w:t>
      </w:r>
      <w:r w:rsidR="002A12CD" w:rsidRPr="00D17F62">
        <w:rPr>
          <w:rFonts w:ascii="Garamond" w:hAnsi="Garamond"/>
          <w:sz w:val="24"/>
        </w:rPr>
        <w:t>.</w:t>
      </w:r>
    </w:p>
    <w:p w14:paraId="45B1EDD7" w14:textId="77777777" w:rsidR="002A12CD" w:rsidRPr="00D17F62" w:rsidRDefault="002A12CD" w:rsidP="00D17F62">
      <w:pPr>
        <w:tabs>
          <w:tab w:val="left" w:pos="3625"/>
        </w:tabs>
        <w:rPr>
          <w:rFonts w:ascii="Garamond" w:hAnsi="Garamond"/>
          <w:b/>
          <w:sz w:val="24"/>
        </w:rPr>
      </w:pPr>
    </w:p>
    <w:p w14:paraId="55FE2A58" w14:textId="2765FFDF" w:rsidR="002A12CD" w:rsidRPr="00D17F62" w:rsidRDefault="00FB1B90" w:rsidP="00C75EA5">
      <w:pPr>
        <w:pStyle w:val="Heading4"/>
      </w:pPr>
      <w:bookmarkStart w:id="125" w:name="_Toc497725628"/>
      <w:bookmarkStart w:id="126" w:name="_Ref3460907"/>
      <w:r>
        <w:t>JD/MB</w:t>
      </w:r>
      <w:r w:rsidR="002A12CD" w:rsidRPr="002A12CD">
        <w:t>A</w:t>
      </w:r>
      <w:bookmarkEnd w:id="125"/>
      <w:bookmarkEnd w:id="126"/>
    </w:p>
    <w:p w14:paraId="009FCFF1" w14:textId="2AAE1697" w:rsidR="000F0950" w:rsidRPr="00D17F62" w:rsidRDefault="00FB1B90" w:rsidP="00D17F62">
      <w:pPr>
        <w:tabs>
          <w:tab w:val="left" w:pos="3625"/>
        </w:tabs>
        <w:rPr>
          <w:rFonts w:ascii="Garamond" w:hAnsi="Garamond"/>
          <w:sz w:val="24"/>
        </w:rPr>
      </w:pPr>
      <w:r w:rsidRPr="00D17F62">
        <w:rPr>
          <w:rFonts w:ascii="Garamond" w:hAnsi="Garamond"/>
          <w:sz w:val="24"/>
        </w:rPr>
        <w:t xml:space="preserve">Students in the </w:t>
      </w:r>
      <w:r>
        <w:rPr>
          <w:rFonts w:ascii="Garamond" w:hAnsi="Garamond"/>
          <w:sz w:val="24"/>
          <w:szCs w:val="24"/>
        </w:rPr>
        <w:t>JD</w:t>
      </w:r>
      <w:r w:rsidR="002A12CD" w:rsidRPr="00234AB9">
        <w:rPr>
          <w:rFonts w:ascii="Garamond" w:hAnsi="Garamond"/>
          <w:sz w:val="24"/>
          <w:szCs w:val="24"/>
        </w:rPr>
        <w:t>/</w:t>
      </w:r>
      <w:r w:rsidR="002A12CD" w:rsidRPr="00D17F62">
        <w:rPr>
          <w:rFonts w:ascii="Garamond" w:hAnsi="Garamond"/>
          <w:sz w:val="24"/>
        </w:rPr>
        <w:t>MBA program may run f</w:t>
      </w:r>
      <w:r w:rsidRPr="00D17F62">
        <w:rPr>
          <w:rFonts w:ascii="Garamond" w:hAnsi="Garamond"/>
          <w:sz w:val="24"/>
        </w:rPr>
        <w:t xml:space="preserve">or the Year </w:t>
      </w:r>
      <w:r>
        <w:rPr>
          <w:rFonts w:ascii="Garamond" w:hAnsi="Garamond"/>
          <w:sz w:val="24"/>
          <w:szCs w:val="24"/>
        </w:rPr>
        <w:t>Assembly</w:t>
      </w:r>
      <w:r w:rsidRPr="00D17F62">
        <w:rPr>
          <w:rFonts w:ascii="Garamond" w:hAnsi="Garamond"/>
          <w:sz w:val="24"/>
        </w:rPr>
        <w:t xml:space="preserve"> </w:t>
      </w:r>
      <w:r w:rsidR="00C84D47" w:rsidRPr="00D17F62">
        <w:rPr>
          <w:rFonts w:ascii="Garamond" w:hAnsi="Garamond"/>
          <w:sz w:val="24"/>
        </w:rPr>
        <w:t xml:space="preserve">of the </w:t>
      </w:r>
      <w:r w:rsidR="00C84D47">
        <w:rPr>
          <w:rFonts w:ascii="Garamond" w:hAnsi="Garamond"/>
          <w:sz w:val="24"/>
          <w:szCs w:val="24"/>
        </w:rPr>
        <w:t>C</w:t>
      </w:r>
      <w:r w:rsidR="002A12CD" w:rsidRPr="00234AB9">
        <w:rPr>
          <w:rFonts w:ascii="Garamond" w:hAnsi="Garamond"/>
          <w:sz w:val="24"/>
          <w:szCs w:val="24"/>
        </w:rPr>
        <w:t>lass</w:t>
      </w:r>
      <w:r w:rsidR="002A12CD" w:rsidRPr="00D17F62">
        <w:rPr>
          <w:rFonts w:ascii="Garamond" w:hAnsi="Garamond"/>
          <w:sz w:val="24"/>
        </w:rPr>
        <w:t xml:space="preserve"> they enter with in their first two years of the program. In their final year of the program they may run for the Year </w:t>
      </w:r>
      <w:r w:rsidR="00C84D47">
        <w:rPr>
          <w:rFonts w:ascii="Garamond" w:hAnsi="Garamond"/>
          <w:sz w:val="24"/>
          <w:szCs w:val="24"/>
        </w:rPr>
        <w:t>Assembly</w:t>
      </w:r>
      <w:r w:rsidR="00C84D47" w:rsidRPr="00D17F62">
        <w:rPr>
          <w:rFonts w:ascii="Garamond" w:hAnsi="Garamond"/>
          <w:sz w:val="24"/>
        </w:rPr>
        <w:t xml:space="preserve"> </w:t>
      </w:r>
      <w:r w:rsidR="00C63BFF" w:rsidRPr="00D17F62">
        <w:rPr>
          <w:rFonts w:ascii="Garamond" w:hAnsi="Garamond"/>
          <w:sz w:val="24"/>
        </w:rPr>
        <w:t xml:space="preserve">of the </w:t>
      </w:r>
      <w:r w:rsidR="00C63BFF">
        <w:rPr>
          <w:rFonts w:ascii="Garamond" w:hAnsi="Garamond"/>
          <w:sz w:val="24"/>
          <w:szCs w:val="24"/>
        </w:rPr>
        <w:t>C</w:t>
      </w:r>
      <w:r w:rsidR="002A12CD" w:rsidRPr="00234AB9">
        <w:rPr>
          <w:rFonts w:ascii="Garamond" w:hAnsi="Garamond"/>
          <w:sz w:val="24"/>
          <w:szCs w:val="24"/>
        </w:rPr>
        <w:t>lass</w:t>
      </w:r>
      <w:r w:rsidR="002A12CD" w:rsidRPr="00D17F62">
        <w:rPr>
          <w:rFonts w:ascii="Garamond" w:hAnsi="Garamond"/>
          <w:sz w:val="24"/>
        </w:rPr>
        <w:t xml:space="preserve"> they graduate with. While enrolled in the joint program, JD/MBA students may run for any other</w:t>
      </w:r>
      <w:r w:rsidR="002A12CD" w:rsidRPr="00234AB9">
        <w:rPr>
          <w:rFonts w:ascii="Garamond" w:hAnsi="Garamond"/>
          <w:sz w:val="24"/>
          <w:szCs w:val="24"/>
        </w:rPr>
        <w:t xml:space="preserve"> </w:t>
      </w:r>
      <w:r w:rsidR="00C63BFF">
        <w:rPr>
          <w:rFonts w:ascii="Garamond" w:hAnsi="Garamond"/>
          <w:sz w:val="24"/>
          <w:szCs w:val="24"/>
        </w:rPr>
        <w:t>LSS</w:t>
      </w:r>
      <w:r w:rsidR="00C63BFF" w:rsidRPr="00D17F62">
        <w:rPr>
          <w:rFonts w:ascii="Garamond" w:hAnsi="Garamond"/>
          <w:sz w:val="24"/>
        </w:rPr>
        <w:t xml:space="preserve"> </w:t>
      </w:r>
      <w:r w:rsidR="002A12CD" w:rsidRPr="00D17F62">
        <w:rPr>
          <w:rFonts w:ascii="Garamond" w:hAnsi="Garamond"/>
          <w:sz w:val="24"/>
        </w:rPr>
        <w:t xml:space="preserve">Council position for which they qualify, except during the year they are enrolled full-time at the School of Business. During </w:t>
      </w:r>
      <w:r w:rsidR="000F0950">
        <w:rPr>
          <w:rFonts w:ascii="Garamond" w:hAnsi="Garamond"/>
          <w:sz w:val="24"/>
          <w:szCs w:val="24"/>
        </w:rPr>
        <w:t>that</w:t>
      </w:r>
      <w:r w:rsidR="000F0950" w:rsidRPr="00D17F62">
        <w:rPr>
          <w:rFonts w:ascii="Garamond" w:hAnsi="Garamond"/>
          <w:sz w:val="24"/>
        </w:rPr>
        <w:t xml:space="preserve"> year</w:t>
      </w:r>
      <w:r w:rsidR="000F0950">
        <w:rPr>
          <w:rFonts w:ascii="Garamond" w:hAnsi="Garamond"/>
          <w:sz w:val="24"/>
          <w:szCs w:val="24"/>
        </w:rPr>
        <w:t>,</w:t>
      </w:r>
      <w:r w:rsidR="000F0950" w:rsidRPr="00D17F62">
        <w:rPr>
          <w:rFonts w:ascii="Garamond" w:hAnsi="Garamond"/>
          <w:sz w:val="24"/>
        </w:rPr>
        <w:t xml:space="preserve"> </w:t>
      </w:r>
      <w:r w:rsidR="002A12CD" w:rsidRPr="00D17F62">
        <w:rPr>
          <w:rFonts w:ascii="Garamond" w:hAnsi="Garamond"/>
          <w:sz w:val="24"/>
        </w:rPr>
        <w:t xml:space="preserve">they may not hold any elected position, except for the following: </w:t>
      </w:r>
    </w:p>
    <w:p w14:paraId="261666F7" w14:textId="012B70FF" w:rsidR="000F0950" w:rsidRPr="00234AB9" w:rsidRDefault="000F0950" w:rsidP="00234AB9">
      <w:pPr>
        <w:pStyle w:val="ListParagraph"/>
        <w:numPr>
          <w:ilvl w:val="0"/>
          <w:numId w:val="21"/>
        </w:numPr>
        <w:tabs>
          <w:tab w:val="left" w:pos="3625"/>
        </w:tabs>
        <w:ind w:left="993" w:hanging="633"/>
        <w:rPr>
          <w:rFonts w:ascii="Garamond" w:hAnsi="Garamond"/>
          <w:sz w:val="24"/>
          <w:szCs w:val="24"/>
        </w:rPr>
      </w:pPr>
      <w:r>
        <w:rPr>
          <w:rFonts w:ascii="Garamond" w:hAnsi="Garamond"/>
          <w:sz w:val="24"/>
          <w:szCs w:val="24"/>
        </w:rPr>
        <w:t>Joint Program Representative;</w:t>
      </w:r>
      <w:r w:rsidR="002A12CD" w:rsidRPr="00234AB9">
        <w:rPr>
          <w:rFonts w:ascii="Garamond" w:hAnsi="Garamond"/>
          <w:sz w:val="24"/>
          <w:szCs w:val="24"/>
        </w:rPr>
        <w:t xml:space="preserve"> </w:t>
      </w:r>
    </w:p>
    <w:p w14:paraId="6D9D4586" w14:textId="0C2F70C1" w:rsidR="000F0950" w:rsidRPr="00234AB9" w:rsidRDefault="002A12CD" w:rsidP="00234AB9">
      <w:pPr>
        <w:pStyle w:val="ListParagraph"/>
        <w:numPr>
          <w:ilvl w:val="0"/>
          <w:numId w:val="21"/>
        </w:numPr>
        <w:tabs>
          <w:tab w:val="left" w:pos="3625"/>
        </w:tabs>
        <w:ind w:left="993" w:hanging="633"/>
        <w:rPr>
          <w:rFonts w:ascii="Garamond" w:hAnsi="Garamond"/>
          <w:sz w:val="24"/>
          <w:szCs w:val="24"/>
        </w:rPr>
      </w:pPr>
      <w:r w:rsidRPr="00234AB9">
        <w:rPr>
          <w:rFonts w:ascii="Garamond" w:hAnsi="Garamond"/>
          <w:sz w:val="24"/>
          <w:szCs w:val="24"/>
        </w:rPr>
        <w:t>Senior SGPS Representative</w:t>
      </w:r>
      <w:r w:rsidR="000F0950">
        <w:rPr>
          <w:rFonts w:ascii="Garamond" w:hAnsi="Garamond"/>
          <w:sz w:val="24"/>
          <w:szCs w:val="24"/>
        </w:rPr>
        <w:t>; or</w:t>
      </w:r>
      <w:r w:rsidRPr="00234AB9">
        <w:rPr>
          <w:rFonts w:ascii="Garamond" w:hAnsi="Garamond"/>
          <w:sz w:val="24"/>
          <w:szCs w:val="24"/>
        </w:rPr>
        <w:t xml:space="preserve"> </w:t>
      </w:r>
    </w:p>
    <w:p w14:paraId="12AB58A0" w14:textId="2A84DF55" w:rsidR="002A12CD" w:rsidRPr="00234AB9" w:rsidRDefault="002A12CD" w:rsidP="00234AB9">
      <w:pPr>
        <w:pStyle w:val="ListParagraph"/>
        <w:numPr>
          <w:ilvl w:val="0"/>
          <w:numId w:val="21"/>
        </w:numPr>
        <w:tabs>
          <w:tab w:val="left" w:pos="3625"/>
        </w:tabs>
        <w:ind w:left="993" w:hanging="633"/>
        <w:rPr>
          <w:rFonts w:ascii="Garamond" w:hAnsi="Garamond"/>
          <w:sz w:val="24"/>
          <w:szCs w:val="24"/>
        </w:rPr>
      </w:pPr>
      <w:r w:rsidRPr="00D17F62">
        <w:rPr>
          <w:rFonts w:ascii="Garamond" w:hAnsi="Garamond"/>
          <w:sz w:val="24"/>
        </w:rPr>
        <w:t>Student Senator.</w:t>
      </w:r>
    </w:p>
    <w:p w14:paraId="52739FC1" w14:textId="77777777" w:rsidR="002A12CD" w:rsidRPr="002A12CD" w:rsidRDefault="002A12CD" w:rsidP="002A12CD">
      <w:pPr>
        <w:tabs>
          <w:tab w:val="left" w:pos="3625"/>
        </w:tabs>
        <w:rPr>
          <w:rFonts w:ascii="Garamond" w:hAnsi="Garamond"/>
          <w:b/>
          <w:sz w:val="24"/>
          <w:szCs w:val="24"/>
        </w:rPr>
      </w:pPr>
    </w:p>
    <w:p w14:paraId="38C4A0B5" w14:textId="52BAB26A" w:rsidR="002A12CD" w:rsidRPr="00D17F62" w:rsidRDefault="00C84D47" w:rsidP="00C75EA5">
      <w:pPr>
        <w:pStyle w:val="Heading3"/>
      </w:pPr>
      <w:bookmarkStart w:id="127" w:name="_Toc497725629"/>
      <w:bookmarkStart w:id="128" w:name="_Ref3581568"/>
      <w:r w:rsidRPr="00D17F62">
        <w:lastRenderedPageBreak/>
        <w:t>Exchanges</w:t>
      </w:r>
      <w:r>
        <w:rPr>
          <w:szCs w:val="24"/>
        </w:rPr>
        <w:t>/</w:t>
      </w:r>
      <w:r w:rsidR="002A12CD" w:rsidRPr="00D17F62">
        <w:t>Letters of Permission</w:t>
      </w:r>
      <w:bookmarkEnd w:id="127"/>
      <w:bookmarkEnd w:id="128"/>
    </w:p>
    <w:p w14:paraId="6A560150" w14:textId="66D84EC1" w:rsidR="002A12CD" w:rsidRPr="00D17F62" w:rsidRDefault="002A12CD" w:rsidP="00D17F62">
      <w:pPr>
        <w:tabs>
          <w:tab w:val="left" w:pos="3625"/>
        </w:tabs>
        <w:rPr>
          <w:rFonts w:ascii="Garamond" w:hAnsi="Garamond"/>
          <w:sz w:val="24"/>
        </w:rPr>
      </w:pPr>
      <w:r w:rsidRPr="00D17F62">
        <w:rPr>
          <w:rFonts w:ascii="Garamond" w:hAnsi="Garamond"/>
          <w:sz w:val="24"/>
        </w:rPr>
        <w:t xml:space="preserve">Students going away on an exchange or </w:t>
      </w:r>
      <w:r w:rsidR="00C63BFF">
        <w:rPr>
          <w:rFonts w:ascii="Garamond" w:hAnsi="Garamond"/>
          <w:sz w:val="24"/>
          <w:szCs w:val="24"/>
        </w:rPr>
        <w:t xml:space="preserve">pursuant to </w:t>
      </w:r>
      <w:r w:rsidRPr="00D17F62">
        <w:rPr>
          <w:rFonts w:ascii="Garamond" w:hAnsi="Garamond"/>
          <w:sz w:val="24"/>
        </w:rPr>
        <w:t>a letter of permission for one o</w:t>
      </w:r>
      <w:r w:rsidR="00C63BFF" w:rsidRPr="00D17F62">
        <w:rPr>
          <w:rFonts w:ascii="Garamond" w:hAnsi="Garamond"/>
          <w:sz w:val="24"/>
        </w:rPr>
        <w:t xml:space="preserve">r more semesters may not hold </w:t>
      </w:r>
      <w:r w:rsidR="00C63BFF">
        <w:rPr>
          <w:rFonts w:ascii="Garamond" w:hAnsi="Garamond"/>
          <w:sz w:val="24"/>
          <w:szCs w:val="24"/>
        </w:rPr>
        <w:t>a</w:t>
      </w:r>
      <w:r w:rsidR="00EE429D">
        <w:rPr>
          <w:rFonts w:ascii="Garamond" w:hAnsi="Garamond"/>
          <w:sz w:val="24"/>
          <w:szCs w:val="24"/>
        </w:rPr>
        <w:t>n</w:t>
      </w:r>
      <w:r w:rsidRPr="00234AB9">
        <w:rPr>
          <w:rFonts w:ascii="Garamond" w:hAnsi="Garamond"/>
          <w:sz w:val="24"/>
          <w:szCs w:val="24"/>
        </w:rPr>
        <w:t xml:space="preserve"> LSS</w:t>
      </w:r>
      <w:r w:rsidRPr="00D17F62">
        <w:rPr>
          <w:rFonts w:ascii="Garamond" w:hAnsi="Garamond"/>
          <w:sz w:val="24"/>
        </w:rPr>
        <w:t xml:space="preserve"> Council position in that year.</w:t>
      </w:r>
    </w:p>
    <w:p w14:paraId="007D57CC" w14:textId="77777777" w:rsidR="002A12CD" w:rsidRPr="00D17F62" w:rsidRDefault="002A12CD" w:rsidP="00D17F62">
      <w:pPr>
        <w:tabs>
          <w:tab w:val="left" w:pos="3625"/>
        </w:tabs>
        <w:rPr>
          <w:rFonts w:ascii="Garamond" w:hAnsi="Garamond"/>
          <w:b/>
          <w:sz w:val="24"/>
        </w:rPr>
      </w:pPr>
    </w:p>
    <w:p w14:paraId="639DD8A4" w14:textId="52580026" w:rsidR="002A12CD" w:rsidRPr="00D17F62" w:rsidRDefault="002A12CD" w:rsidP="00C75EA5">
      <w:pPr>
        <w:pStyle w:val="Heading4"/>
      </w:pPr>
      <w:bookmarkStart w:id="129" w:name="_Toc497725630"/>
      <w:r w:rsidRPr="00D17F62">
        <w:t>Exception for Multi-Year Positions</w:t>
      </w:r>
      <w:bookmarkEnd w:id="129"/>
    </w:p>
    <w:p w14:paraId="398CF9E0" w14:textId="150A8547" w:rsidR="002A12CD" w:rsidRPr="00D17F62" w:rsidRDefault="002A12CD" w:rsidP="00D17F62">
      <w:pPr>
        <w:tabs>
          <w:tab w:val="left" w:pos="3625"/>
        </w:tabs>
        <w:rPr>
          <w:rFonts w:ascii="Garamond" w:hAnsi="Garamond"/>
          <w:sz w:val="24"/>
        </w:rPr>
      </w:pPr>
      <w:r w:rsidRPr="00D17F62">
        <w:rPr>
          <w:rFonts w:ascii="Garamond" w:hAnsi="Garamond"/>
          <w:sz w:val="24"/>
        </w:rPr>
        <w:t xml:space="preserve">Students holding a multi-year position may hold office while on exchange or </w:t>
      </w:r>
      <w:r w:rsidR="000F0950">
        <w:rPr>
          <w:rFonts w:ascii="Garamond" w:hAnsi="Garamond"/>
          <w:sz w:val="24"/>
          <w:szCs w:val="24"/>
        </w:rPr>
        <w:t xml:space="preserve">away pursuant to a </w:t>
      </w:r>
      <w:r w:rsidRPr="00D17F62">
        <w:rPr>
          <w:rFonts w:ascii="Garamond" w:hAnsi="Garamond"/>
          <w:sz w:val="24"/>
        </w:rPr>
        <w:t xml:space="preserve">letter of permission for one semester provided that they continue to fulfill their </w:t>
      </w:r>
      <w:r w:rsidRPr="00234AB9">
        <w:rPr>
          <w:rFonts w:ascii="Garamond" w:hAnsi="Garamond"/>
          <w:sz w:val="24"/>
          <w:szCs w:val="24"/>
        </w:rPr>
        <w:t>LSS</w:t>
      </w:r>
      <w:r w:rsidRPr="00D17F62">
        <w:rPr>
          <w:rFonts w:ascii="Garamond" w:hAnsi="Garamond"/>
          <w:sz w:val="24"/>
        </w:rPr>
        <w:t xml:space="preserve"> duties remotely via teleconference or other effective means of communication. Should the individual be unable to fulfill their duties remotely they must step down and a new representative shall be selected in accordance with the p</w:t>
      </w:r>
      <w:r w:rsidR="000F0950" w:rsidRPr="00D17F62">
        <w:rPr>
          <w:rFonts w:ascii="Garamond" w:hAnsi="Garamond"/>
          <w:sz w:val="24"/>
        </w:rPr>
        <w:t xml:space="preserve">rovisions outlined in Article </w:t>
      </w:r>
      <w:r w:rsidR="00D55FAD">
        <w:rPr>
          <w:rFonts w:ascii="Garamond" w:hAnsi="Garamond"/>
          <w:sz w:val="24"/>
        </w:rPr>
        <w:fldChar w:fldCharType="begin"/>
      </w:r>
      <w:r w:rsidR="00D55FAD">
        <w:rPr>
          <w:rFonts w:ascii="Garamond" w:hAnsi="Garamond"/>
          <w:sz w:val="24"/>
        </w:rPr>
        <w:instrText xml:space="preserve"> REF _Ref3460940 \r \h </w:instrText>
      </w:r>
      <w:r w:rsidR="00D55FAD">
        <w:rPr>
          <w:rFonts w:ascii="Garamond" w:hAnsi="Garamond"/>
          <w:sz w:val="24"/>
        </w:rPr>
      </w:r>
      <w:r w:rsidR="00D55FAD">
        <w:rPr>
          <w:rFonts w:ascii="Garamond" w:hAnsi="Garamond"/>
          <w:sz w:val="24"/>
        </w:rPr>
        <w:fldChar w:fldCharType="separate"/>
      </w:r>
      <w:r w:rsidR="00E55B49">
        <w:rPr>
          <w:rFonts w:ascii="Garamond" w:hAnsi="Garamond"/>
          <w:sz w:val="24"/>
        </w:rPr>
        <w:t>13</w:t>
      </w:r>
      <w:r w:rsidR="00D55FAD">
        <w:rPr>
          <w:rFonts w:ascii="Garamond" w:hAnsi="Garamond"/>
          <w:sz w:val="24"/>
        </w:rPr>
        <w:fldChar w:fldCharType="end"/>
      </w:r>
      <w:r w:rsidRPr="00D17F62">
        <w:rPr>
          <w:rFonts w:ascii="Garamond" w:hAnsi="Garamond"/>
          <w:sz w:val="24"/>
        </w:rPr>
        <w:t>.</w:t>
      </w:r>
    </w:p>
    <w:p w14:paraId="705AD3B3" w14:textId="42756F37" w:rsidR="002A12CD" w:rsidRDefault="002A12CD" w:rsidP="00D17F62">
      <w:pPr>
        <w:tabs>
          <w:tab w:val="left" w:pos="3625"/>
        </w:tabs>
        <w:rPr>
          <w:rFonts w:ascii="Garamond" w:hAnsi="Garamond"/>
          <w:b/>
          <w:sz w:val="24"/>
        </w:rPr>
      </w:pPr>
    </w:p>
    <w:p w14:paraId="5C0BA610" w14:textId="77777777" w:rsidR="00C26A9A" w:rsidRPr="00B6205F" w:rsidRDefault="00C26A9A" w:rsidP="00C75EA5">
      <w:pPr>
        <w:pStyle w:val="Heading4"/>
        <w:rPr>
          <w:rFonts w:cs="Arial"/>
        </w:rPr>
      </w:pPr>
      <w:r w:rsidRPr="00C26A9A">
        <w:t>Exception</w:t>
      </w:r>
      <w:r w:rsidRPr="00B6205F">
        <w:rPr>
          <w:rFonts w:cs="Arial"/>
        </w:rPr>
        <w:t xml:space="preserve"> for Vacant &amp; Unfillable Positions</w:t>
      </w:r>
    </w:p>
    <w:p w14:paraId="45EE9751" w14:textId="1185DC7B" w:rsidR="00C26A9A" w:rsidRPr="00B6205F" w:rsidRDefault="00C26A9A" w:rsidP="00C26A9A">
      <w:pPr>
        <w:rPr>
          <w:rFonts w:ascii="Garamond" w:hAnsi="Garamond" w:cs="Arial"/>
          <w:sz w:val="24"/>
        </w:rPr>
      </w:pPr>
      <w:r w:rsidRPr="00B6205F">
        <w:rPr>
          <w:rFonts w:ascii="Garamond" w:hAnsi="Garamond" w:cs="Arial"/>
          <w:sz w:val="24"/>
        </w:rPr>
        <w:t xml:space="preserve">Subject to approval at an LSS Council Meeting, if a position on a Year Assembly remains vacant after at least two calls for nominations, </w:t>
      </w:r>
      <w:r>
        <w:rPr>
          <w:rFonts w:ascii="Garamond" w:hAnsi="Garamond" w:cs="Arial"/>
          <w:sz w:val="24"/>
        </w:rPr>
        <w:t>LSS Members</w:t>
      </w:r>
      <w:r w:rsidRPr="00B6205F">
        <w:rPr>
          <w:rFonts w:ascii="Garamond" w:hAnsi="Garamond" w:cs="Arial"/>
          <w:sz w:val="24"/>
        </w:rPr>
        <w:t xml:space="preserve"> otherwise restricted from running for a Year Assembly position under Article</w:t>
      </w:r>
      <w:r w:rsidR="00192898">
        <w:rPr>
          <w:rFonts w:ascii="Garamond" w:hAnsi="Garamond" w:cs="Arial"/>
          <w:sz w:val="24"/>
        </w:rPr>
        <w:t xml:space="preserve"> </w:t>
      </w:r>
      <w:r w:rsidR="00192898">
        <w:rPr>
          <w:rFonts w:ascii="Garamond" w:hAnsi="Garamond" w:cs="Arial"/>
          <w:sz w:val="24"/>
        </w:rPr>
        <w:fldChar w:fldCharType="begin"/>
      </w:r>
      <w:r w:rsidR="00192898">
        <w:rPr>
          <w:rFonts w:ascii="Garamond" w:hAnsi="Garamond" w:cs="Arial"/>
          <w:sz w:val="24"/>
        </w:rPr>
        <w:instrText xml:space="preserve"> REF _Ref3581568 \r \h </w:instrText>
      </w:r>
      <w:r w:rsidR="00192898">
        <w:rPr>
          <w:rFonts w:ascii="Garamond" w:hAnsi="Garamond" w:cs="Arial"/>
          <w:sz w:val="24"/>
        </w:rPr>
      </w:r>
      <w:r w:rsidR="00192898">
        <w:rPr>
          <w:rFonts w:ascii="Garamond" w:hAnsi="Garamond" w:cs="Arial"/>
          <w:sz w:val="24"/>
        </w:rPr>
        <w:fldChar w:fldCharType="separate"/>
      </w:r>
      <w:r w:rsidR="00E55B49">
        <w:rPr>
          <w:rFonts w:ascii="Garamond" w:hAnsi="Garamond" w:cs="Arial"/>
          <w:sz w:val="24"/>
        </w:rPr>
        <w:t>13.5.2</w:t>
      </w:r>
      <w:r w:rsidR="00192898">
        <w:rPr>
          <w:rFonts w:ascii="Garamond" w:hAnsi="Garamond" w:cs="Arial"/>
          <w:sz w:val="24"/>
        </w:rPr>
        <w:fldChar w:fldCharType="end"/>
      </w:r>
      <w:r w:rsidR="00192898">
        <w:rPr>
          <w:rFonts w:ascii="Garamond" w:hAnsi="Garamond" w:cs="Arial"/>
          <w:sz w:val="24"/>
        </w:rPr>
        <w:t xml:space="preserve"> </w:t>
      </w:r>
      <w:r w:rsidRPr="00B6205F">
        <w:rPr>
          <w:rFonts w:ascii="Garamond" w:hAnsi="Garamond" w:cs="Arial"/>
          <w:sz w:val="24"/>
        </w:rPr>
        <w:t xml:space="preserve">may </w:t>
      </w:r>
      <w:r>
        <w:rPr>
          <w:rFonts w:ascii="Garamond" w:hAnsi="Garamond" w:cs="Arial"/>
          <w:sz w:val="24"/>
        </w:rPr>
        <w:t xml:space="preserve">be appointed to </w:t>
      </w:r>
      <w:r w:rsidRPr="00B6205F">
        <w:rPr>
          <w:rFonts w:ascii="Garamond" w:hAnsi="Garamond" w:cs="Arial"/>
          <w:sz w:val="24"/>
        </w:rPr>
        <w:t xml:space="preserve">fill the vacant position. </w:t>
      </w:r>
      <w:r>
        <w:rPr>
          <w:rFonts w:ascii="Garamond" w:hAnsi="Garamond" w:cs="Arial"/>
          <w:sz w:val="24"/>
        </w:rPr>
        <w:t>LSS Members appointed under this Article</w:t>
      </w:r>
      <w:r w:rsidRPr="00B6205F">
        <w:rPr>
          <w:rFonts w:ascii="Garamond" w:hAnsi="Garamond" w:cs="Arial"/>
          <w:sz w:val="24"/>
        </w:rPr>
        <w:t xml:space="preserve"> may hold office while on exchange or away pursuant to a letter of permission for the semester in which they are in Kingston, or for the full </w:t>
      </w:r>
      <w:r>
        <w:rPr>
          <w:rFonts w:ascii="Garamond" w:hAnsi="Garamond" w:cs="Arial"/>
          <w:sz w:val="24"/>
        </w:rPr>
        <w:t>term</w:t>
      </w:r>
      <w:r w:rsidRPr="00B6205F">
        <w:rPr>
          <w:rFonts w:ascii="Garamond" w:hAnsi="Garamond" w:cs="Arial"/>
          <w:sz w:val="24"/>
        </w:rPr>
        <w:t xml:space="preserve"> provided that they continue to fulfill their LSS duties remotely via teleconference or other effective means of communication.</w:t>
      </w:r>
    </w:p>
    <w:p w14:paraId="2E386E6B" w14:textId="77777777" w:rsidR="00C26A9A" w:rsidRPr="00D17F62" w:rsidRDefault="00C26A9A" w:rsidP="00D17F62">
      <w:pPr>
        <w:tabs>
          <w:tab w:val="left" w:pos="3625"/>
        </w:tabs>
        <w:rPr>
          <w:rFonts w:ascii="Garamond" w:hAnsi="Garamond"/>
          <w:b/>
          <w:sz w:val="24"/>
        </w:rPr>
      </w:pPr>
    </w:p>
    <w:p w14:paraId="6778653F" w14:textId="6FEED9B7" w:rsidR="002A12CD" w:rsidRPr="00D17F62" w:rsidRDefault="002A12CD" w:rsidP="00C75EA5">
      <w:pPr>
        <w:pStyle w:val="Heading2"/>
      </w:pPr>
      <w:bookmarkStart w:id="130" w:name="_Toc497725631"/>
      <w:r w:rsidRPr="00D17F62">
        <w:t>Eligible Voters</w:t>
      </w:r>
      <w:bookmarkEnd w:id="130"/>
    </w:p>
    <w:p w14:paraId="10D11F65" w14:textId="39233C97" w:rsidR="002A12CD" w:rsidRPr="00234AB9" w:rsidRDefault="002A12CD" w:rsidP="002A12CD">
      <w:pPr>
        <w:tabs>
          <w:tab w:val="left" w:pos="3625"/>
        </w:tabs>
        <w:rPr>
          <w:rFonts w:ascii="Garamond" w:hAnsi="Garamond"/>
          <w:sz w:val="24"/>
          <w:szCs w:val="24"/>
        </w:rPr>
      </w:pPr>
      <w:r w:rsidRPr="00D17F62">
        <w:rPr>
          <w:rFonts w:ascii="Garamond" w:hAnsi="Garamond"/>
          <w:sz w:val="24"/>
        </w:rPr>
        <w:t xml:space="preserve">All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are eligible to vote</w:t>
      </w:r>
      <w:r w:rsidR="00780FA2">
        <w:rPr>
          <w:rFonts w:ascii="Garamond" w:hAnsi="Garamond"/>
          <w:sz w:val="24"/>
          <w:szCs w:val="24"/>
        </w:rPr>
        <w:t xml:space="preserve">, except as limited in Article </w:t>
      </w:r>
      <w:r w:rsidR="00D55FAD">
        <w:rPr>
          <w:rFonts w:ascii="Garamond" w:hAnsi="Garamond"/>
          <w:sz w:val="24"/>
          <w:szCs w:val="24"/>
        </w:rPr>
        <w:fldChar w:fldCharType="begin"/>
      </w:r>
      <w:r w:rsidR="00D55FAD">
        <w:rPr>
          <w:rFonts w:ascii="Garamond" w:hAnsi="Garamond"/>
          <w:sz w:val="24"/>
          <w:szCs w:val="24"/>
        </w:rPr>
        <w:instrText xml:space="preserve"> REF _Ref3460954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szCs w:val="24"/>
        </w:rPr>
        <w:t>13</w:t>
      </w:r>
      <w:r w:rsidR="00D55FAD">
        <w:rPr>
          <w:rFonts w:ascii="Garamond" w:hAnsi="Garamond"/>
          <w:sz w:val="24"/>
          <w:szCs w:val="24"/>
        </w:rPr>
        <w:fldChar w:fldCharType="end"/>
      </w:r>
      <w:r w:rsidRPr="00234AB9">
        <w:rPr>
          <w:rFonts w:ascii="Garamond" w:hAnsi="Garamond"/>
          <w:sz w:val="24"/>
          <w:szCs w:val="24"/>
        </w:rPr>
        <w:t>.</w:t>
      </w:r>
      <w:r w:rsidRPr="00D17F62">
        <w:rPr>
          <w:rFonts w:ascii="Garamond" w:hAnsi="Garamond"/>
          <w:sz w:val="24"/>
        </w:rPr>
        <w:t xml:space="preserve"> This includes full-time and part-time</w:t>
      </w:r>
      <w:r w:rsidR="000F0950" w:rsidRPr="00D17F62">
        <w:rPr>
          <w:rFonts w:ascii="Garamond" w:hAnsi="Garamond"/>
          <w:sz w:val="24"/>
        </w:rPr>
        <w:t xml:space="preserve"> students registered in the </w:t>
      </w:r>
      <w:r w:rsidR="000F0950">
        <w:rPr>
          <w:rFonts w:ascii="Garamond" w:hAnsi="Garamond"/>
          <w:sz w:val="24"/>
          <w:szCs w:val="24"/>
        </w:rPr>
        <w:t>JD</w:t>
      </w:r>
      <w:r w:rsidR="000F0950" w:rsidRPr="00D17F62">
        <w:rPr>
          <w:rFonts w:ascii="Garamond" w:hAnsi="Garamond"/>
          <w:sz w:val="24"/>
        </w:rPr>
        <w:t xml:space="preserve"> program, students in the </w:t>
      </w:r>
      <w:r w:rsidR="000F0950">
        <w:rPr>
          <w:rFonts w:ascii="Garamond" w:hAnsi="Garamond"/>
          <w:sz w:val="24"/>
          <w:szCs w:val="24"/>
        </w:rPr>
        <w:t>LLM</w:t>
      </w:r>
      <w:r w:rsidR="000F0950" w:rsidRPr="00D17F62">
        <w:rPr>
          <w:rFonts w:ascii="Garamond" w:hAnsi="Garamond"/>
          <w:sz w:val="24"/>
        </w:rPr>
        <w:t xml:space="preserve"> or Law </w:t>
      </w:r>
      <w:r w:rsidR="000F0950">
        <w:rPr>
          <w:rFonts w:ascii="Garamond" w:hAnsi="Garamond"/>
          <w:sz w:val="24"/>
          <w:szCs w:val="24"/>
        </w:rPr>
        <w:t>PhD</w:t>
      </w:r>
      <w:r w:rsidRPr="00D17F62">
        <w:rPr>
          <w:rFonts w:ascii="Garamond" w:hAnsi="Garamond"/>
          <w:sz w:val="24"/>
        </w:rPr>
        <w:t xml:space="preserve"> programs, and stude</w:t>
      </w:r>
      <w:r w:rsidR="000F0950" w:rsidRPr="00D17F62">
        <w:rPr>
          <w:rFonts w:ascii="Garamond" w:hAnsi="Garamond"/>
          <w:sz w:val="24"/>
        </w:rPr>
        <w:t xml:space="preserve">nts in any portion of a Joint </w:t>
      </w:r>
      <w:r w:rsidR="000F0950">
        <w:rPr>
          <w:rFonts w:ascii="Garamond" w:hAnsi="Garamond"/>
          <w:sz w:val="24"/>
          <w:szCs w:val="24"/>
        </w:rPr>
        <w:t>JD</w:t>
      </w:r>
      <w:r w:rsidRPr="00D17F62">
        <w:rPr>
          <w:rFonts w:ascii="Garamond" w:hAnsi="Garamond"/>
          <w:sz w:val="24"/>
        </w:rPr>
        <w:t xml:space="preserve"> degree program. This also includes students in their final year of study and exchange students studying at the Faculty of Law.</w:t>
      </w:r>
      <w:r w:rsidRPr="00234AB9">
        <w:rPr>
          <w:rFonts w:ascii="Garamond" w:hAnsi="Garamond"/>
          <w:sz w:val="24"/>
          <w:szCs w:val="24"/>
        </w:rPr>
        <w:t xml:space="preserve"> </w:t>
      </w:r>
    </w:p>
    <w:p w14:paraId="41AE22AF" w14:textId="77777777" w:rsidR="002A12CD" w:rsidRPr="002A12CD" w:rsidRDefault="002A12CD" w:rsidP="002A12CD">
      <w:pPr>
        <w:tabs>
          <w:tab w:val="left" w:pos="3625"/>
        </w:tabs>
        <w:rPr>
          <w:rFonts w:ascii="Garamond" w:hAnsi="Garamond"/>
          <w:b/>
          <w:sz w:val="24"/>
          <w:szCs w:val="24"/>
        </w:rPr>
      </w:pPr>
    </w:p>
    <w:p w14:paraId="507567DE" w14:textId="5BE11195" w:rsidR="002A12CD" w:rsidRPr="00D17F62" w:rsidRDefault="000F0950" w:rsidP="00C75EA5">
      <w:pPr>
        <w:pStyle w:val="Heading3"/>
      </w:pPr>
      <w:bookmarkStart w:id="131" w:name="_Toc497725632"/>
      <w:r>
        <w:rPr>
          <w:szCs w:val="24"/>
        </w:rPr>
        <w:t xml:space="preserve">LSS </w:t>
      </w:r>
      <w:r w:rsidR="002A12CD" w:rsidRPr="00D17F62">
        <w:t>Core and SGPS Elections</w:t>
      </w:r>
      <w:bookmarkEnd w:id="131"/>
    </w:p>
    <w:p w14:paraId="431E96C0" w14:textId="5EEE8119" w:rsidR="002A12CD" w:rsidRPr="00D17F62" w:rsidRDefault="002A12CD" w:rsidP="00D17F62">
      <w:pPr>
        <w:tabs>
          <w:tab w:val="left" w:pos="3625"/>
        </w:tabs>
        <w:rPr>
          <w:rFonts w:ascii="Garamond" w:hAnsi="Garamond"/>
          <w:sz w:val="24"/>
        </w:rPr>
      </w:pPr>
      <w:r w:rsidRPr="00D17F62">
        <w:rPr>
          <w:rFonts w:ascii="Garamond" w:hAnsi="Garamond"/>
          <w:sz w:val="24"/>
        </w:rPr>
        <w:t xml:space="preserve">All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 xml:space="preserve">may cast a ballot to elect the </w:t>
      </w:r>
      <w:r w:rsidR="000F0950">
        <w:rPr>
          <w:rFonts w:ascii="Garamond" w:hAnsi="Garamond"/>
          <w:sz w:val="24"/>
          <w:szCs w:val="24"/>
        </w:rPr>
        <w:t xml:space="preserve">LSS </w:t>
      </w:r>
      <w:r w:rsidR="000F0950" w:rsidRPr="00D17F62">
        <w:rPr>
          <w:rFonts w:ascii="Garamond" w:hAnsi="Garamond"/>
          <w:sz w:val="24"/>
        </w:rPr>
        <w:t xml:space="preserve">Core and SGPS </w:t>
      </w:r>
      <w:r w:rsidR="000F0950">
        <w:rPr>
          <w:rFonts w:ascii="Garamond" w:hAnsi="Garamond"/>
          <w:sz w:val="24"/>
          <w:szCs w:val="24"/>
        </w:rPr>
        <w:t>R</w:t>
      </w:r>
      <w:r w:rsidRPr="00234AB9">
        <w:rPr>
          <w:rFonts w:ascii="Garamond" w:hAnsi="Garamond"/>
          <w:sz w:val="24"/>
          <w:szCs w:val="24"/>
        </w:rPr>
        <w:t>epresentatives</w:t>
      </w:r>
      <w:r w:rsidRPr="00D17F62">
        <w:rPr>
          <w:rFonts w:ascii="Garamond" w:hAnsi="Garamond"/>
          <w:sz w:val="24"/>
        </w:rPr>
        <w:t>.</w:t>
      </w:r>
    </w:p>
    <w:p w14:paraId="620BA7BC" w14:textId="381E1990" w:rsidR="004236B3" w:rsidRDefault="004236B3">
      <w:pPr>
        <w:rPr>
          <w:rFonts w:ascii="Garamond" w:hAnsi="Garamond"/>
          <w:b/>
          <w:sz w:val="24"/>
          <w:szCs w:val="24"/>
        </w:rPr>
      </w:pPr>
    </w:p>
    <w:p w14:paraId="5841FFAA" w14:textId="2B7D72AE" w:rsidR="002A12CD" w:rsidRPr="00D17F62" w:rsidRDefault="002A12CD" w:rsidP="00C75EA5">
      <w:pPr>
        <w:pStyle w:val="Heading3"/>
      </w:pPr>
      <w:bookmarkStart w:id="132" w:name="_Toc497725633"/>
      <w:r w:rsidRPr="00D17F62">
        <w:t>Year and Alumni Assembly Elections</w:t>
      </w:r>
      <w:bookmarkEnd w:id="132"/>
    </w:p>
    <w:p w14:paraId="76FA06EE" w14:textId="74029175" w:rsidR="002A12CD" w:rsidRPr="00D17F62" w:rsidRDefault="00CF6D93" w:rsidP="00D17F62">
      <w:pPr>
        <w:tabs>
          <w:tab w:val="left" w:pos="3625"/>
        </w:tabs>
        <w:rPr>
          <w:rFonts w:ascii="Garamond" w:hAnsi="Garamond"/>
          <w:sz w:val="24"/>
        </w:rPr>
      </w:pPr>
      <w:r w:rsidRPr="005B4D11">
        <w:rPr>
          <w:rFonts w:ascii="Garamond" w:hAnsi="Garamond"/>
          <w:sz w:val="24"/>
          <w:szCs w:val="24"/>
        </w:rPr>
        <w:t xml:space="preserve">LSS </w:t>
      </w:r>
      <w:r>
        <w:rPr>
          <w:rFonts w:ascii="Garamond" w:hAnsi="Garamond"/>
          <w:sz w:val="24"/>
          <w:szCs w:val="24"/>
        </w:rPr>
        <w:t>Members</w:t>
      </w:r>
      <w:r w:rsidRPr="00D17F62">
        <w:rPr>
          <w:rFonts w:ascii="Garamond" w:hAnsi="Garamond"/>
          <w:sz w:val="24"/>
        </w:rPr>
        <w:t xml:space="preserve"> </w:t>
      </w:r>
      <w:r w:rsidR="002A12CD" w:rsidRPr="00D17F62">
        <w:rPr>
          <w:rFonts w:ascii="Garamond" w:hAnsi="Garamond"/>
          <w:sz w:val="24"/>
        </w:rPr>
        <w:t>may cast a ballot to elec</w:t>
      </w:r>
      <w:r w:rsidR="000F0950" w:rsidRPr="00D17F62">
        <w:rPr>
          <w:rFonts w:ascii="Garamond" w:hAnsi="Garamond"/>
          <w:sz w:val="24"/>
        </w:rPr>
        <w:t xml:space="preserve">t representatives only for the </w:t>
      </w:r>
      <w:r w:rsidR="000F0950">
        <w:rPr>
          <w:rFonts w:ascii="Garamond" w:hAnsi="Garamond"/>
          <w:sz w:val="24"/>
          <w:szCs w:val="24"/>
        </w:rPr>
        <w:t>Year</w:t>
      </w:r>
      <w:r w:rsidR="000F0950" w:rsidRPr="00D17F62">
        <w:rPr>
          <w:rFonts w:ascii="Garamond" w:hAnsi="Garamond"/>
          <w:sz w:val="24"/>
        </w:rPr>
        <w:t xml:space="preserve"> or </w:t>
      </w:r>
      <w:r w:rsidR="000F0950">
        <w:rPr>
          <w:rFonts w:ascii="Garamond" w:hAnsi="Garamond"/>
          <w:sz w:val="24"/>
          <w:szCs w:val="24"/>
        </w:rPr>
        <w:t>Alumni A</w:t>
      </w:r>
      <w:r w:rsidR="002A12CD" w:rsidRPr="00234AB9">
        <w:rPr>
          <w:rFonts w:ascii="Garamond" w:hAnsi="Garamond"/>
          <w:sz w:val="24"/>
          <w:szCs w:val="24"/>
        </w:rPr>
        <w:t>ssembly</w:t>
      </w:r>
      <w:r w:rsidR="002A12CD" w:rsidRPr="00D17F62">
        <w:rPr>
          <w:rFonts w:ascii="Garamond" w:hAnsi="Garamond"/>
          <w:sz w:val="24"/>
        </w:rPr>
        <w:t xml:space="preserve"> by which they will be represented.</w:t>
      </w:r>
    </w:p>
    <w:p w14:paraId="70E8C10F" w14:textId="77777777" w:rsidR="002A12CD" w:rsidRPr="00D17F62" w:rsidRDefault="002A12CD" w:rsidP="00D17F62">
      <w:pPr>
        <w:tabs>
          <w:tab w:val="left" w:pos="3625"/>
        </w:tabs>
        <w:rPr>
          <w:rFonts w:ascii="Garamond" w:hAnsi="Garamond"/>
          <w:b/>
          <w:sz w:val="24"/>
        </w:rPr>
      </w:pPr>
    </w:p>
    <w:p w14:paraId="7FA34C61" w14:textId="1070DABE" w:rsidR="00A51005" w:rsidRDefault="002A12CD" w:rsidP="00C75EA5">
      <w:pPr>
        <w:pStyle w:val="Heading3"/>
        <w:rPr>
          <w:szCs w:val="24"/>
        </w:rPr>
      </w:pPr>
      <w:bookmarkStart w:id="133" w:name="_Toc497725634"/>
      <w:r w:rsidRPr="00D17F62">
        <w:t xml:space="preserve">Joint Program, </w:t>
      </w:r>
      <w:r w:rsidR="00DF10BA" w:rsidRPr="00D17F62">
        <w:t>Common</w:t>
      </w:r>
      <w:r w:rsidR="00DF10BA" w:rsidRPr="00DF10BA">
        <w:rPr>
          <w:szCs w:val="24"/>
        </w:rPr>
        <w:t>-Civil</w:t>
      </w:r>
      <w:r w:rsidR="00DF10BA" w:rsidRPr="00D17F62">
        <w:t xml:space="preserve"> Law</w:t>
      </w:r>
      <w:r w:rsidR="00DF10BA" w:rsidRPr="00DF10BA">
        <w:rPr>
          <w:szCs w:val="24"/>
        </w:rPr>
        <w:t xml:space="preserve"> Program</w:t>
      </w:r>
      <w:r w:rsidRPr="00D17F62">
        <w:t>, and Graduate Student Representatives</w:t>
      </w:r>
      <w:bookmarkEnd w:id="133"/>
      <w:r w:rsidRPr="00D17F62">
        <w:t xml:space="preserve"> </w:t>
      </w:r>
    </w:p>
    <w:p w14:paraId="2C434C2B" w14:textId="10F42D22" w:rsidR="002A12CD" w:rsidRPr="00D17F62" w:rsidRDefault="002A12CD" w:rsidP="00D17F62">
      <w:pPr>
        <w:tabs>
          <w:tab w:val="left" w:pos="3625"/>
        </w:tabs>
        <w:rPr>
          <w:rFonts w:ascii="Garamond" w:hAnsi="Garamond"/>
          <w:sz w:val="24"/>
        </w:rPr>
      </w:pPr>
      <w:r w:rsidRPr="00D17F62">
        <w:rPr>
          <w:rFonts w:ascii="Garamond" w:hAnsi="Garamond"/>
          <w:sz w:val="24"/>
        </w:rPr>
        <w:t xml:space="preserve">Only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 xml:space="preserve">who are registered in a Joint Program, the </w:t>
      </w:r>
      <w:r w:rsidR="00DF10BA" w:rsidRPr="00D17F62">
        <w:rPr>
          <w:rFonts w:ascii="Garamond" w:hAnsi="Garamond"/>
          <w:sz w:val="24"/>
        </w:rPr>
        <w:t>Common</w:t>
      </w:r>
      <w:r w:rsidR="00DF10BA" w:rsidRPr="00DF10BA">
        <w:rPr>
          <w:rFonts w:ascii="Garamond" w:hAnsi="Garamond"/>
          <w:sz w:val="24"/>
          <w:szCs w:val="24"/>
        </w:rPr>
        <w:t>-Civil</w:t>
      </w:r>
      <w:r w:rsidR="00DF10BA" w:rsidRPr="00D17F62">
        <w:rPr>
          <w:rFonts w:ascii="Garamond" w:hAnsi="Garamond"/>
          <w:sz w:val="24"/>
        </w:rPr>
        <w:t xml:space="preserve"> Law Program</w:t>
      </w:r>
      <w:r w:rsidRPr="00D17F62">
        <w:rPr>
          <w:rFonts w:ascii="Garamond" w:hAnsi="Garamond"/>
          <w:sz w:val="24"/>
        </w:rPr>
        <w:t>, or a Graduate Program may vote for the representatives of these programs or run as a representative of these programs.</w:t>
      </w:r>
    </w:p>
    <w:p w14:paraId="2CCDE0DE" w14:textId="77777777" w:rsidR="002A12CD" w:rsidRPr="00D17F62" w:rsidRDefault="002A12CD" w:rsidP="00D17F62">
      <w:pPr>
        <w:tabs>
          <w:tab w:val="left" w:pos="3625"/>
        </w:tabs>
        <w:rPr>
          <w:rFonts w:ascii="Garamond" w:hAnsi="Garamond"/>
          <w:b/>
          <w:sz w:val="24"/>
        </w:rPr>
      </w:pPr>
    </w:p>
    <w:p w14:paraId="713876EB" w14:textId="75DC5E27" w:rsidR="002A12CD" w:rsidRPr="00D17F62" w:rsidRDefault="002A12CD" w:rsidP="00C75EA5">
      <w:pPr>
        <w:pStyle w:val="Heading3"/>
      </w:pPr>
      <w:bookmarkStart w:id="134" w:name="_Toc497725635"/>
      <w:r w:rsidRPr="00D17F62">
        <w:t>Part-Time Student Representative</w:t>
      </w:r>
      <w:bookmarkEnd w:id="134"/>
    </w:p>
    <w:p w14:paraId="3F0D5F23" w14:textId="4CE0897E" w:rsidR="002A12CD" w:rsidRPr="00D17F62" w:rsidRDefault="002A12CD" w:rsidP="00D17F62">
      <w:pPr>
        <w:tabs>
          <w:tab w:val="left" w:pos="3625"/>
        </w:tabs>
        <w:rPr>
          <w:rFonts w:ascii="Garamond" w:hAnsi="Garamond"/>
          <w:sz w:val="24"/>
        </w:rPr>
      </w:pPr>
      <w:r w:rsidRPr="00D17F62">
        <w:rPr>
          <w:rFonts w:ascii="Garamond" w:hAnsi="Garamond"/>
          <w:sz w:val="24"/>
        </w:rPr>
        <w:t xml:space="preserve">Only </w:t>
      </w:r>
      <w:r w:rsidR="00CF6D93" w:rsidRPr="005B4D11">
        <w:rPr>
          <w:rFonts w:ascii="Garamond" w:hAnsi="Garamond"/>
          <w:sz w:val="24"/>
          <w:szCs w:val="24"/>
        </w:rPr>
        <w:t xml:space="preserve">LSS </w:t>
      </w:r>
      <w:r w:rsidR="00CF6D93">
        <w:rPr>
          <w:rFonts w:ascii="Garamond" w:hAnsi="Garamond"/>
          <w:sz w:val="24"/>
          <w:szCs w:val="24"/>
        </w:rPr>
        <w:t>Members</w:t>
      </w:r>
      <w:r w:rsidR="00CF6D93" w:rsidRPr="00D17F62">
        <w:rPr>
          <w:rFonts w:ascii="Garamond" w:hAnsi="Garamond"/>
          <w:sz w:val="24"/>
        </w:rPr>
        <w:t xml:space="preserve"> </w:t>
      </w:r>
      <w:r w:rsidRPr="00D17F62">
        <w:rPr>
          <w:rFonts w:ascii="Garamond" w:hAnsi="Garamond"/>
          <w:sz w:val="24"/>
        </w:rPr>
        <w:t xml:space="preserve">registered </w:t>
      </w:r>
      <w:r w:rsidR="00CF6D93">
        <w:rPr>
          <w:rFonts w:ascii="Garamond" w:hAnsi="Garamond"/>
          <w:sz w:val="24"/>
          <w:szCs w:val="24"/>
        </w:rPr>
        <w:t xml:space="preserve">as </w:t>
      </w:r>
      <w:r w:rsidRPr="00D17F62">
        <w:rPr>
          <w:rFonts w:ascii="Garamond" w:hAnsi="Garamond"/>
          <w:sz w:val="24"/>
        </w:rPr>
        <w:t xml:space="preserve">part-time </w:t>
      </w:r>
      <w:r w:rsidR="00CF6D93">
        <w:rPr>
          <w:rFonts w:ascii="Garamond" w:hAnsi="Garamond"/>
          <w:sz w:val="24"/>
          <w:szCs w:val="24"/>
        </w:rPr>
        <w:t xml:space="preserve">students </w:t>
      </w:r>
      <w:r w:rsidRPr="00D17F62">
        <w:rPr>
          <w:rFonts w:ascii="Garamond" w:hAnsi="Garamond"/>
          <w:sz w:val="24"/>
        </w:rPr>
        <w:t>in the Faculty of Law may vote for the Part-Time</w:t>
      </w:r>
      <w:r w:rsidR="00CF6D93">
        <w:rPr>
          <w:rFonts w:ascii="Garamond" w:hAnsi="Garamond"/>
          <w:sz w:val="24"/>
          <w:szCs w:val="24"/>
        </w:rPr>
        <w:t xml:space="preserve"> </w:t>
      </w:r>
      <w:r w:rsidR="00CF6D93" w:rsidRPr="00D17F62">
        <w:rPr>
          <w:rFonts w:ascii="Garamond" w:hAnsi="Garamond"/>
          <w:sz w:val="24"/>
        </w:rPr>
        <w:t xml:space="preserve">Student </w:t>
      </w:r>
      <w:r w:rsidRPr="00D17F62">
        <w:rPr>
          <w:rFonts w:ascii="Garamond" w:hAnsi="Garamond"/>
          <w:sz w:val="24"/>
        </w:rPr>
        <w:t xml:space="preserve">Representative or run as the </w:t>
      </w:r>
      <w:r w:rsidR="000F0950" w:rsidRPr="005B4D11">
        <w:rPr>
          <w:rFonts w:ascii="Garamond" w:hAnsi="Garamond"/>
          <w:sz w:val="24"/>
          <w:szCs w:val="24"/>
        </w:rPr>
        <w:t>Part-Time</w:t>
      </w:r>
      <w:r w:rsidR="000F0950">
        <w:rPr>
          <w:rFonts w:ascii="Garamond" w:hAnsi="Garamond"/>
          <w:sz w:val="24"/>
          <w:szCs w:val="24"/>
        </w:rPr>
        <w:t xml:space="preserve"> </w:t>
      </w:r>
      <w:r w:rsidR="000F0950" w:rsidRPr="005B4D11">
        <w:rPr>
          <w:rFonts w:ascii="Garamond" w:hAnsi="Garamond"/>
          <w:sz w:val="24"/>
          <w:szCs w:val="24"/>
        </w:rPr>
        <w:t>Student</w:t>
      </w:r>
      <w:r w:rsidR="000F0950">
        <w:rPr>
          <w:rFonts w:ascii="Garamond" w:hAnsi="Garamond"/>
          <w:sz w:val="24"/>
          <w:szCs w:val="24"/>
        </w:rPr>
        <w:t xml:space="preserve"> Representative. </w:t>
      </w:r>
    </w:p>
    <w:p w14:paraId="7F07976E" w14:textId="77777777" w:rsidR="002A12CD" w:rsidRPr="00D17F62" w:rsidRDefault="002A12CD" w:rsidP="00D17F62">
      <w:pPr>
        <w:tabs>
          <w:tab w:val="left" w:pos="3625"/>
        </w:tabs>
        <w:rPr>
          <w:rFonts w:ascii="Garamond" w:hAnsi="Garamond"/>
          <w:b/>
          <w:sz w:val="24"/>
        </w:rPr>
      </w:pPr>
    </w:p>
    <w:p w14:paraId="61494F5E" w14:textId="169280C0" w:rsidR="002A12CD" w:rsidRPr="00D17F62" w:rsidRDefault="00FE46D7" w:rsidP="00C75EA5">
      <w:pPr>
        <w:pStyle w:val="Heading3"/>
      </w:pPr>
      <w:bookmarkStart w:id="135" w:name="_Toc497725636"/>
      <w:r>
        <w:t>Indigenous</w:t>
      </w:r>
      <w:r w:rsidR="002A12CD" w:rsidRPr="00D17F62">
        <w:t xml:space="preserve"> Student Representative</w:t>
      </w:r>
      <w:bookmarkEnd w:id="135"/>
      <w:r w:rsidR="002A12CD" w:rsidRPr="00D17F62">
        <w:t xml:space="preserve"> </w:t>
      </w:r>
    </w:p>
    <w:p w14:paraId="79C46C51" w14:textId="77777777" w:rsidR="007D5C07" w:rsidRPr="007D5C07" w:rsidRDefault="007D5C07" w:rsidP="007D5C07">
      <w:pPr>
        <w:tabs>
          <w:tab w:val="left" w:pos="3625"/>
        </w:tabs>
        <w:rPr>
          <w:rFonts w:ascii="Garamond" w:hAnsi="Garamond"/>
          <w:sz w:val="24"/>
          <w:szCs w:val="24"/>
        </w:rPr>
      </w:pPr>
      <w:r w:rsidRPr="007D5C07">
        <w:rPr>
          <w:rFonts w:ascii="Garamond" w:hAnsi="Garamond"/>
          <w:sz w:val="24"/>
          <w:szCs w:val="24"/>
        </w:rPr>
        <w:t>All LSS Members can vote for the Indigenous Student Representative. Only self-identified Indigenous students can run to be the Indigenous Student Representative.</w:t>
      </w:r>
    </w:p>
    <w:p w14:paraId="66F0CC32" w14:textId="77777777" w:rsidR="003B53BC" w:rsidRPr="00D17F62" w:rsidRDefault="003B53BC" w:rsidP="00D17F62">
      <w:pPr>
        <w:tabs>
          <w:tab w:val="left" w:pos="3625"/>
        </w:tabs>
        <w:rPr>
          <w:rFonts w:ascii="Garamond" w:hAnsi="Garamond"/>
          <w:b/>
          <w:sz w:val="24"/>
        </w:rPr>
      </w:pPr>
    </w:p>
    <w:p w14:paraId="4DE12CFD" w14:textId="645B1C86" w:rsidR="009C1AF0" w:rsidRPr="003B53BC" w:rsidRDefault="00DC4DE5" w:rsidP="00C75EA5">
      <w:pPr>
        <w:pStyle w:val="Heading3"/>
      </w:pPr>
      <w:bookmarkStart w:id="136" w:name="_Toc497725637"/>
      <w:r>
        <w:t>Referenda</w:t>
      </w:r>
      <w:bookmarkEnd w:id="136"/>
      <w:r w:rsidR="009C1AF0" w:rsidRPr="002A12CD">
        <w:t xml:space="preserve"> </w:t>
      </w:r>
    </w:p>
    <w:p w14:paraId="6DE8AE9E" w14:textId="743B5E79" w:rsidR="009C1AF0" w:rsidRPr="00234AB9" w:rsidRDefault="00963496" w:rsidP="002A12CD">
      <w:pPr>
        <w:tabs>
          <w:tab w:val="left" w:pos="3625"/>
        </w:tabs>
        <w:rPr>
          <w:rFonts w:ascii="Garamond" w:hAnsi="Garamond"/>
          <w:sz w:val="24"/>
          <w:szCs w:val="24"/>
        </w:rPr>
      </w:pPr>
      <w:r>
        <w:rPr>
          <w:rFonts w:ascii="Garamond" w:hAnsi="Garamond"/>
          <w:sz w:val="24"/>
          <w:szCs w:val="24"/>
        </w:rPr>
        <w:t>All</w:t>
      </w:r>
      <w:r w:rsidR="009C1AF0" w:rsidRPr="005B4D11">
        <w:rPr>
          <w:rFonts w:ascii="Garamond" w:hAnsi="Garamond"/>
          <w:sz w:val="24"/>
          <w:szCs w:val="24"/>
        </w:rPr>
        <w:t xml:space="preserve"> LSS </w:t>
      </w:r>
      <w:r w:rsidR="009C1AF0">
        <w:rPr>
          <w:rFonts w:ascii="Garamond" w:hAnsi="Garamond"/>
          <w:sz w:val="24"/>
          <w:szCs w:val="24"/>
        </w:rPr>
        <w:t>Members</w:t>
      </w:r>
      <w:r w:rsidR="009C1AF0" w:rsidRPr="005B4D11">
        <w:rPr>
          <w:rFonts w:ascii="Garamond" w:hAnsi="Garamond"/>
          <w:sz w:val="24"/>
          <w:szCs w:val="24"/>
        </w:rPr>
        <w:t xml:space="preserve"> can vote </w:t>
      </w:r>
      <w:r>
        <w:rPr>
          <w:rFonts w:ascii="Garamond" w:hAnsi="Garamond"/>
          <w:sz w:val="24"/>
          <w:szCs w:val="24"/>
        </w:rPr>
        <w:t>on LSS referenda.</w:t>
      </w:r>
    </w:p>
    <w:p w14:paraId="127FDA2A" w14:textId="77777777" w:rsidR="009C1AF0" w:rsidRPr="002A12CD" w:rsidRDefault="009C1AF0" w:rsidP="002A12CD">
      <w:pPr>
        <w:tabs>
          <w:tab w:val="left" w:pos="3625"/>
        </w:tabs>
        <w:rPr>
          <w:rFonts w:ascii="Garamond" w:hAnsi="Garamond"/>
          <w:b/>
          <w:sz w:val="24"/>
          <w:szCs w:val="24"/>
        </w:rPr>
      </w:pPr>
    </w:p>
    <w:p w14:paraId="6F989439" w14:textId="4E6C1D4C" w:rsidR="002A12CD" w:rsidRPr="00D17F62" w:rsidRDefault="002A12CD" w:rsidP="00C75EA5">
      <w:pPr>
        <w:pStyle w:val="Heading2"/>
      </w:pPr>
      <w:r w:rsidRPr="00D17F62">
        <w:t>Ballot Election</w:t>
      </w:r>
    </w:p>
    <w:p w14:paraId="4B7B2FE3" w14:textId="2CF7FF2A" w:rsidR="002A12CD" w:rsidRPr="00D17F62" w:rsidRDefault="000F0950" w:rsidP="00D17F62">
      <w:pPr>
        <w:tabs>
          <w:tab w:val="left" w:pos="3625"/>
        </w:tabs>
        <w:rPr>
          <w:rFonts w:ascii="Garamond" w:hAnsi="Garamond"/>
          <w:sz w:val="24"/>
        </w:rPr>
      </w:pPr>
      <w:r w:rsidRPr="00D17F62">
        <w:rPr>
          <w:rFonts w:ascii="Garamond" w:hAnsi="Garamond"/>
          <w:sz w:val="24"/>
        </w:rPr>
        <w:t xml:space="preserve">Subject to </w:t>
      </w:r>
      <w:r>
        <w:rPr>
          <w:rFonts w:ascii="Garamond" w:hAnsi="Garamond"/>
          <w:sz w:val="24"/>
          <w:szCs w:val="24"/>
        </w:rPr>
        <w:t xml:space="preserve">Article </w:t>
      </w:r>
      <w:r w:rsidR="00D55FAD">
        <w:rPr>
          <w:rFonts w:ascii="Garamond" w:hAnsi="Garamond"/>
          <w:sz w:val="24"/>
          <w:szCs w:val="24"/>
        </w:rPr>
        <w:fldChar w:fldCharType="begin"/>
      </w:r>
      <w:r w:rsidR="00D55FAD">
        <w:rPr>
          <w:rFonts w:ascii="Garamond" w:hAnsi="Garamond"/>
          <w:sz w:val="24"/>
          <w:szCs w:val="24"/>
        </w:rPr>
        <w:instrText xml:space="preserve"> REF _Ref3460983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szCs w:val="24"/>
        </w:rPr>
        <w:t>13.7.1</w:t>
      </w:r>
      <w:r w:rsidR="00D55FAD">
        <w:rPr>
          <w:rFonts w:ascii="Garamond" w:hAnsi="Garamond"/>
          <w:sz w:val="24"/>
          <w:szCs w:val="24"/>
        </w:rPr>
        <w:fldChar w:fldCharType="end"/>
      </w:r>
      <w:r w:rsidR="002A12CD" w:rsidRPr="00234AB9">
        <w:rPr>
          <w:rFonts w:ascii="Garamond" w:hAnsi="Garamond"/>
          <w:sz w:val="24"/>
          <w:szCs w:val="24"/>
        </w:rPr>
        <w:t>,</w:t>
      </w:r>
      <w:r w:rsidR="002A12CD" w:rsidRPr="00D17F62">
        <w:rPr>
          <w:rFonts w:ascii="Garamond" w:hAnsi="Garamond"/>
          <w:sz w:val="24"/>
        </w:rPr>
        <w:t xml:space="preserve"> all representatives shall be elected by ballot. A position is filled by a candidate who receives the most votes cast for that particular position, or who receives a majority of ‘yes’ votes where a candidate is running unopposed.</w:t>
      </w:r>
    </w:p>
    <w:p w14:paraId="4FE907EE" w14:textId="77777777" w:rsidR="002A12CD" w:rsidRPr="00D17F62" w:rsidRDefault="002A12CD" w:rsidP="00D17F62">
      <w:pPr>
        <w:tabs>
          <w:tab w:val="left" w:pos="3625"/>
        </w:tabs>
        <w:rPr>
          <w:rFonts w:ascii="Garamond" w:hAnsi="Garamond"/>
          <w:b/>
          <w:sz w:val="24"/>
        </w:rPr>
      </w:pPr>
    </w:p>
    <w:p w14:paraId="39E227F4" w14:textId="6F777903" w:rsidR="002A12CD" w:rsidRPr="002A12CD" w:rsidRDefault="000F0950" w:rsidP="00C75EA5">
      <w:pPr>
        <w:pStyle w:val="Heading3"/>
      </w:pPr>
      <w:bookmarkStart w:id="137" w:name="_Toc497725638"/>
      <w:bookmarkStart w:id="138" w:name="_Ref3460983"/>
      <w:r>
        <w:t>Exchanges/</w:t>
      </w:r>
      <w:r w:rsidRPr="002A12CD">
        <w:t>Letters of Permission</w:t>
      </w:r>
      <w:r>
        <w:t xml:space="preserve"> Votes</w:t>
      </w:r>
      <w:bookmarkEnd w:id="137"/>
      <w:bookmarkEnd w:id="138"/>
    </w:p>
    <w:p w14:paraId="34238419" w14:textId="556A49B8" w:rsidR="002A12CD" w:rsidRPr="00D17F62" w:rsidRDefault="00D03A75" w:rsidP="00D17F62">
      <w:pPr>
        <w:tabs>
          <w:tab w:val="left" w:pos="3625"/>
        </w:tabs>
        <w:rPr>
          <w:rFonts w:ascii="Garamond" w:hAnsi="Garamond"/>
          <w:sz w:val="24"/>
        </w:rPr>
      </w:pPr>
      <w:r>
        <w:rPr>
          <w:rFonts w:ascii="Garamond" w:hAnsi="Garamond"/>
          <w:sz w:val="24"/>
        </w:rPr>
        <w:t>LSS Members</w:t>
      </w:r>
      <w:r w:rsidRPr="00D17F62">
        <w:rPr>
          <w:rFonts w:ascii="Garamond" w:hAnsi="Garamond"/>
          <w:sz w:val="24"/>
        </w:rPr>
        <w:t xml:space="preserve"> </w:t>
      </w:r>
      <w:r w:rsidR="002A12CD" w:rsidRPr="00D17F62">
        <w:rPr>
          <w:rFonts w:ascii="Garamond" w:hAnsi="Garamond"/>
          <w:sz w:val="24"/>
        </w:rPr>
        <w:t xml:space="preserve">registered in the Faculty of Law who are </w:t>
      </w:r>
      <w:r w:rsidR="000F0950" w:rsidRPr="005B4D11">
        <w:rPr>
          <w:rFonts w:ascii="Garamond" w:hAnsi="Garamond"/>
          <w:sz w:val="24"/>
          <w:szCs w:val="24"/>
        </w:rPr>
        <w:t xml:space="preserve">away </w:t>
      </w:r>
      <w:r w:rsidR="000F0950" w:rsidRPr="00D17F62">
        <w:rPr>
          <w:rFonts w:ascii="Garamond" w:hAnsi="Garamond"/>
          <w:sz w:val="24"/>
        </w:rPr>
        <w:t xml:space="preserve">on an exchange </w:t>
      </w:r>
      <w:r w:rsidR="000F0950" w:rsidRPr="005B4D11">
        <w:rPr>
          <w:rFonts w:ascii="Garamond" w:hAnsi="Garamond"/>
          <w:sz w:val="24"/>
          <w:szCs w:val="24"/>
        </w:rPr>
        <w:t xml:space="preserve">or </w:t>
      </w:r>
      <w:r w:rsidR="000F0950">
        <w:rPr>
          <w:rFonts w:ascii="Garamond" w:hAnsi="Garamond"/>
          <w:sz w:val="24"/>
          <w:szCs w:val="24"/>
        </w:rPr>
        <w:t xml:space="preserve">pursuant to </w:t>
      </w:r>
      <w:r w:rsidR="000F0950" w:rsidRPr="005B4D11">
        <w:rPr>
          <w:rFonts w:ascii="Garamond" w:hAnsi="Garamond"/>
          <w:sz w:val="24"/>
          <w:szCs w:val="24"/>
        </w:rPr>
        <w:t>a letter of permission</w:t>
      </w:r>
      <w:r w:rsidR="000F0950" w:rsidRPr="00D17F62">
        <w:rPr>
          <w:rFonts w:ascii="Garamond" w:hAnsi="Garamond"/>
          <w:sz w:val="24"/>
        </w:rPr>
        <w:t xml:space="preserve"> </w:t>
      </w:r>
      <w:r w:rsidR="002A12CD" w:rsidRPr="00D17F62">
        <w:rPr>
          <w:rFonts w:ascii="Garamond" w:hAnsi="Garamond"/>
          <w:sz w:val="24"/>
        </w:rPr>
        <w:t>may email their vote to the Chair</w:t>
      </w:r>
      <w:r w:rsidR="000F0950">
        <w:rPr>
          <w:rFonts w:ascii="Garamond" w:hAnsi="Garamond"/>
          <w:sz w:val="24"/>
          <w:szCs w:val="24"/>
        </w:rPr>
        <w:t>(s)</w:t>
      </w:r>
      <w:r w:rsidR="002A12CD" w:rsidRPr="00D17F62">
        <w:rPr>
          <w:rFonts w:ascii="Garamond" w:hAnsi="Garamond"/>
          <w:sz w:val="24"/>
        </w:rPr>
        <w:t xml:space="preserve"> of the Elections Committee.</w:t>
      </w:r>
    </w:p>
    <w:p w14:paraId="518F7F5C" w14:textId="77777777" w:rsidR="002A12CD" w:rsidRPr="00D17F62" w:rsidRDefault="002A12CD" w:rsidP="00D17F62">
      <w:pPr>
        <w:tabs>
          <w:tab w:val="left" w:pos="3625"/>
        </w:tabs>
        <w:rPr>
          <w:rFonts w:ascii="Garamond" w:hAnsi="Garamond"/>
          <w:b/>
          <w:sz w:val="24"/>
        </w:rPr>
      </w:pPr>
    </w:p>
    <w:p w14:paraId="0915C2D1" w14:textId="7C1EEB3D" w:rsidR="002A12CD" w:rsidRPr="00D17F62" w:rsidRDefault="002A12CD" w:rsidP="00C75EA5">
      <w:pPr>
        <w:pStyle w:val="Heading2"/>
      </w:pPr>
      <w:bookmarkStart w:id="139" w:name="_Ref3461077"/>
      <w:r w:rsidRPr="00D17F62">
        <w:t>Term of Office</w:t>
      </w:r>
      <w:bookmarkEnd w:id="139"/>
    </w:p>
    <w:p w14:paraId="22DF8FF6" w14:textId="3E5ECC3E" w:rsidR="002A12CD" w:rsidRPr="00D17F62" w:rsidRDefault="009D1CAC" w:rsidP="00D17F62">
      <w:pPr>
        <w:tabs>
          <w:tab w:val="left" w:pos="3625"/>
        </w:tabs>
        <w:rPr>
          <w:rFonts w:ascii="Garamond" w:hAnsi="Garamond"/>
          <w:sz w:val="24"/>
        </w:rPr>
      </w:pPr>
      <w:r w:rsidRPr="009D1CAC">
        <w:rPr>
          <w:rFonts w:ascii="Garamond" w:hAnsi="Garamond"/>
          <w:sz w:val="24"/>
        </w:rPr>
        <w:t>All elected representatives shall serve a one-year mandate, beginning on May 1 and ending on April 30 of the following year, unless otherwise stated in this Constitution</w:t>
      </w:r>
      <w:r w:rsidR="006D1C09" w:rsidRPr="00D17F62">
        <w:rPr>
          <w:rFonts w:ascii="Garamond" w:hAnsi="Garamond"/>
          <w:sz w:val="24"/>
        </w:rPr>
        <w:t>.</w:t>
      </w:r>
    </w:p>
    <w:p w14:paraId="75A2A781" w14:textId="77777777" w:rsidR="002A12CD" w:rsidRPr="00D17F62" w:rsidRDefault="002A12CD" w:rsidP="00D17F62">
      <w:pPr>
        <w:tabs>
          <w:tab w:val="left" w:pos="3625"/>
        </w:tabs>
        <w:rPr>
          <w:rFonts w:ascii="Garamond" w:hAnsi="Garamond"/>
          <w:b/>
          <w:sz w:val="24"/>
        </w:rPr>
      </w:pPr>
    </w:p>
    <w:p w14:paraId="7C010994" w14:textId="55FEB2A8" w:rsidR="002A12CD" w:rsidRPr="00D17F62" w:rsidRDefault="002A12CD" w:rsidP="00C75EA5">
      <w:pPr>
        <w:pStyle w:val="Heading3"/>
      </w:pPr>
      <w:bookmarkStart w:id="140" w:name="_Toc497725639"/>
      <w:r w:rsidRPr="00D17F62">
        <w:t>Student Senator</w:t>
      </w:r>
      <w:bookmarkEnd w:id="140"/>
    </w:p>
    <w:p w14:paraId="064D6F28" w14:textId="59CCEE15" w:rsidR="002A12CD" w:rsidRPr="00D17F62" w:rsidRDefault="002A12CD" w:rsidP="00D17F62">
      <w:pPr>
        <w:tabs>
          <w:tab w:val="left" w:pos="3625"/>
        </w:tabs>
        <w:rPr>
          <w:rFonts w:ascii="Garamond" w:hAnsi="Garamond"/>
          <w:sz w:val="24"/>
        </w:rPr>
      </w:pPr>
      <w:r w:rsidRPr="00D17F62">
        <w:rPr>
          <w:rFonts w:ascii="Garamond" w:hAnsi="Garamond"/>
          <w:sz w:val="24"/>
        </w:rPr>
        <w:t>The Student Senator will serve a</w:t>
      </w:r>
      <w:r w:rsidR="00D45E12" w:rsidRPr="00D17F62">
        <w:rPr>
          <w:rFonts w:ascii="Garamond" w:hAnsi="Garamond"/>
          <w:sz w:val="24"/>
        </w:rPr>
        <w:t xml:space="preserve"> </w:t>
      </w:r>
      <w:r w:rsidR="00D45E12">
        <w:rPr>
          <w:rFonts w:ascii="Garamond" w:hAnsi="Garamond"/>
          <w:sz w:val="24"/>
          <w:szCs w:val="24"/>
        </w:rPr>
        <w:t>two-year</w:t>
      </w:r>
      <w:r w:rsidRPr="00234AB9">
        <w:rPr>
          <w:rFonts w:ascii="Garamond" w:hAnsi="Garamond"/>
          <w:sz w:val="24"/>
          <w:szCs w:val="24"/>
        </w:rPr>
        <w:t xml:space="preserve"> </w:t>
      </w:r>
      <w:r w:rsidRPr="00D17F62">
        <w:rPr>
          <w:rFonts w:ascii="Garamond" w:hAnsi="Garamond"/>
          <w:sz w:val="24"/>
        </w:rPr>
        <w:t>term, beginning on May 1 and ending on</w:t>
      </w:r>
      <w:r w:rsidR="000F0950">
        <w:rPr>
          <w:rFonts w:ascii="Garamond" w:hAnsi="Garamond"/>
          <w:sz w:val="24"/>
          <w:szCs w:val="24"/>
        </w:rPr>
        <w:t xml:space="preserve"> </w:t>
      </w:r>
      <w:r w:rsidRPr="00D17F62">
        <w:rPr>
          <w:rFonts w:ascii="Garamond" w:hAnsi="Garamond"/>
          <w:sz w:val="24"/>
        </w:rPr>
        <w:t>April 30.</w:t>
      </w:r>
    </w:p>
    <w:p w14:paraId="63AE0155" w14:textId="77777777" w:rsidR="002A12CD" w:rsidRPr="00D17F62" w:rsidRDefault="002A12CD" w:rsidP="00D17F62">
      <w:pPr>
        <w:tabs>
          <w:tab w:val="left" w:pos="3625"/>
        </w:tabs>
        <w:rPr>
          <w:rFonts w:ascii="Garamond" w:hAnsi="Garamond"/>
          <w:b/>
          <w:sz w:val="24"/>
        </w:rPr>
      </w:pPr>
    </w:p>
    <w:p w14:paraId="257615BD" w14:textId="78859558" w:rsidR="002A12CD" w:rsidRPr="00D17F62" w:rsidRDefault="002A12CD" w:rsidP="00C75EA5">
      <w:pPr>
        <w:pStyle w:val="Heading3"/>
      </w:pPr>
      <w:bookmarkStart w:id="141" w:name="_Toc497725640"/>
      <w:r w:rsidRPr="00D17F62">
        <w:t>SGPS Representatives</w:t>
      </w:r>
      <w:bookmarkEnd w:id="141"/>
    </w:p>
    <w:p w14:paraId="3E2CB0CD" w14:textId="37BF584A" w:rsidR="002A12CD" w:rsidRPr="00234AB9" w:rsidRDefault="002A12CD" w:rsidP="002A12CD">
      <w:pPr>
        <w:tabs>
          <w:tab w:val="left" w:pos="3625"/>
        </w:tabs>
        <w:rPr>
          <w:rFonts w:ascii="Garamond" w:hAnsi="Garamond"/>
          <w:sz w:val="24"/>
          <w:szCs w:val="24"/>
        </w:rPr>
      </w:pPr>
      <w:r w:rsidRPr="00D17F62">
        <w:rPr>
          <w:rFonts w:ascii="Garamond" w:hAnsi="Garamond"/>
          <w:sz w:val="24"/>
        </w:rPr>
        <w:t xml:space="preserve">Two of the three representatives, hereafter the Senior SGPS Representatives, will serve alternating two-year terms. The third representative, hereafter the Junior SGPS Representative, will serve a one-year term. Should a Senior SGPS Representative be unable to complete </w:t>
      </w:r>
      <w:r w:rsidR="006D1C09">
        <w:rPr>
          <w:rFonts w:ascii="Garamond" w:hAnsi="Garamond"/>
          <w:sz w:val="24"/>
          <w:szCs w:val="24"/>
        </w:rPr>
        <w:t>their</w:t>
      </w:r>
      <w:r w:rsidRPr="00D17F62">
        <w:rPr>
          <w:rFonts w:ascii="Garamond" w:hAnsi="Garamond"/>
          <w:sz w:val="24"/>
        </w:rPr>
        <w:t xml:space="preserve"> two-year term, a replacement will be elected in the next scheduled </w:t>
      </w:r>
      <w:r w:rsidRPr="00234AB9">
        <w:rPr>
          <w:rFonts w:ascii="Garamond" w:hAnsi="Garamond"/>
          <w:sz w:val="24"/>
          <w:szCs w:val="24"/>
        </w:rPr>
        <w:t>LSS</w:t>
      </w:r>
      <w:r w:rsidRPr="00D17F62">
        <w:rPr>
          <w:rFonts w:ascii="Garamond" w:hAnsi="Garamond"/>
          <w:sz w:val="24"/>
        </w:rPr>
        <w:t xml:space="preserve"> election or in a by-election to complete the remainder of that Senior SGPS Representative’s term (and thus maintain the Senior SGPS Representative rotation), in accordance with the elections</w:t>
      </w:r>
      <w:r w:rsidR="0065392E" w:rsidRPr="00D17F62">
        <w:rPr>
          <w:rFonts w:ascii="Garamond" w:hAnsi="Garamond"/>
          <w:sz w:val="24"/>
        </w:rPr>
        <w:t xml:space="preserve"> procedure set out in Article </w:t>
      </w:r>
      <w:r w:rsidR="00D55FAD">
        <w:rPr>
          <w:rFonts w:ascii="Garamond" w:hAnsi="Garamond"/>
          <w:sz w:val="24"/>
        </w:rPr>
        <w:fldChar w:fldCharType="begin"/>
      </w:r>
      <w:r w:rsidR="00D55FAD">
        <w:rPr>
          <w:rFonts w:ascii="Garamond" w:hAnsi="Garamond"/>
          <w:sz w:val="24"/>
        </w:rPr>
        <w:instrText xml:space="preserve"> REF _Ref3461016 \r \h </w:instrText>
      </w:r>
      <w:r w:rsidR="00D55FAD">
        <w:rPr>
          <w:rFonts w:ascii="Garamond" w:hAnsi="Garamond"/>
          <w:sz w:val="24"/>
        </w:rPr>
      </w:r>
      <w:r w:rsidR="00D55FAD">
        <w:rPr>
          <w:rFonts w:ascii="Garamond" w:hAnsi="Garamond"/>
          <w:sz w:val="24"/>
        </w:rPr>
        <w:fldChar w:fldCharType="separate"/>
      </w:r>
      <w:r w:rsidR="00E55B49">
        <w:rPr>
          <w:rFonts w:ascii="Garamond" w:hAnsi="Garamond"/>
          <w:sz w:val="24"/>
        </w:rPr>
        <w:t>13</w:t>
      </w:r>
      <w:r w:rsidR="00D55FAD">
        <w:rPr>
          <w:rFonts w:ascii="Garamond" w:hAnsi="Garamond"/>
          <w:sz w:val="24"/>
        </w:rPr>
        <w:fldChar w:fldCharType="end"/>
      </w:r>
      <w:r w:rsidRPr="00234AB9">
        <w:rPr>
          <w:rFonts w:ascii="Garamond" w:hAnsi="Garamond"/>
          <w:sz w:val="24"/>
          <w:szCs w:val="24"/>
        </w:rPr>
        <w:t xml:space="preserve">. </w:t>
      </w:r>
    </w:p>
    <w:p w14:paraId="02B92965" w14:textId="77777777" w:rsidR="00A51005" w:rsidRDefault="00A51005" w:rsidP="002A12CD">
      <w:pPr>
        <w:tabs>
          <w:tab w:val="left" w:pos="3625"/>
        </w:tabs>
        <w:rPr>
          <w:rFonts w:ascii="Garamond" w:hAnsi="Garamond"/>
          <w:b/>
          <w:sz w:val="24"/>
          <w:szCs w:val="24"/>
        </w:rPr>
      </w:pPr>
    </w:p>
    <w:p w14:paraId="53878AB4" w14:textId="31F3CFC7" w:rsidR="002A12CD" w:rsidRPr="00D17F62" w:rsidRDefault="002A12CD" w:rsidP="00C75EA5">
      <w:pPr>
        <w:pStyle w:val="Heading3"/>
      </w:pPr>
      <w:bookmarkStart w:id="142" w:name="_Toc497725641"/>
      <w:r w:rsidRPr="00D17F62">
        <w:t xml:space="preserve">First Year Assembly, Graduate Student, </w:t>
      </w:r>
      <w:r w:rsidR="00DF10BA" w:rsidRPr="00D17F62">
        <w:t>Common</w:t>
      </w:r>
      <w:r w:rsidR="00DF10BA" w:rsidRPr="00DF10BA">
        <w:rPr>
          <w:szCs w:val="24"/>
        </w:rPr>
        <w:t>-Civil</w:t>
      </w:r>
      <w:r w:rsidR="00DF10BA" w:rsidRPr="00D17F62">
        <w:t xml:space="preserve"> Law Program </w:t>
      </w:r>
      <w:r w:rsidRPr="00D17F62">
        <w:t>and</w:t>
      </w:r>
      <w:bookmarkEnd w:id="142"/>
    </w:p>
    <w:p w14:paraId="11E0FA41" w14:textId="77777777" w:rsidR="002A12CD" w:rsidRPr="00D17F62" w:rsidRDefault="002A12CD" w:rsidP="00D17F62">
      <w:pPr>
        <w:tabs>
          <w:tab w:val="left" w:pos="3625"/>
        </w:tabs>
        <w:outlineLvl w:val="0"/>
        <w:rPr>
          <w:rFonts w:ascii="Garamond" w:hAnsi="Garamond"/>
          <w:b/>
          <w:sz w:val="24"/>
        </w:rPr>
      </w:pPr>
      <w:bookmarkStart w:id="143" w:name="_Toc497725642"/>
      <w:r w:rsidRPr="00D17F62">
        <w:rPr>
          <w:rFonts w:ascii="Garamond" w:hAnsi="Garamond"/>
          <w:b/>
          <w:sz w:val="24"/>
        </w:rPr>
        <w:t>Part-Time Student Representatives</w:t>
      </w:r>
      <w:bookmarkEnd w:id="143"/>
    </w:p>
    <w:p w14:paraId="2FC21B57" w14:textId="52A66778" w:rsidR="002A12CD" w:rsidRPr="00D17F62" w:rsidRDefault="002A12CD" w:rsidP="00D17F62">
      <w:pPr>
        <w:tabs>
          <w:tab w:val="left" w:pos="3625"/>
        </w:tabs>
        <w:rPr>
          <w:rFonts w:ascii="Garamond" w:hAnsi="Garamond"/>
          <w:sz w:val="24"/>
        </w:rPr>
      </w:pPr>
      <w:r w:rsidRPr="00D17F62">
        <w:rPr>
          <w:rFonts w:ascii="Garamond" w:hAnsi="Garamond"/>
          <w:sz w:val="24"/>
        </w:rPr>
        <w:t xml:space="preserve">Members of the </w:t>
      </w:r>
      <w:r w:rsidR="00092F1A" w:rsidRPr="00D17F62">
        <w:rPr>
          <w:rFonts w:ascii="Garamond" w:hAnsi="Garamond"/>
          <w:sz w:val="24"/>
        </w:rPr>
        <w:t>Year Assembly</w:t>
      </w:r>
      <w:r w:rsidR="00D17F62">
        <w:rPr>
          <w:rFonts w:ascii="Garamond" w:hAnsi="Garamond"/>
          <w:sz w:val="24"/>
          <w:szCs w:val="24"/>
        </w:rPr>
        <w:t xml:space="preserve"> for the first-</w:t>
      </w:r>
      <w:r w:rsidR="00092F1A">
        <w:rPr>
          <w:rFonts w:ascii="Garamond" w:hAnsi="Garamond"/>
          <w:sz w:val="24"/>
          <w:szCs w:val="24"/>
        </w:rPr>
        <w:t>year Class</w:t>
      </w:r>
      <w:r w:rsidRPr="00D17F62">
        <w:rPr>
          <w:rFonts w:ascii="Garamond" w:hAnsi="Garamond"/>
          <w:sz w:val="24"/>
        </w:rPr>
        <w:t>, the Graduate Student Representative, the</w:t>
      </w:r>
      <w:r w:rsidR="00CF6D93">
        <w:rPr>
          <w:rFonts w:ascii="Garamond" w:hAnsi="Garamond"/>
          <w:sz w:val="24"/>
          <w:szCs w:val="24"/>
        </w:rPr>
        <w:t xml:space="preserve"> </w:t>
      </w:r>
      <w:r w:rsidR="00DF10BA" w:rsidRPr="00D17F62">
        <w:rPr>
          <w:rFonts w:ascii="Garamond" w:hAnsi="Garamond"/>
          <w:sz w:val="24"/>
        </w:rPr>
        <w:t xml:space="preserve">Common-Civil Law Program </w:t>
      </w:r>
      <w:r w:rsidRPr="00D17F62">
        <w:rPr>
          <w:rFonts w:ascii="Garamond" w:hAnsi="Garamond"/>
          <w:sz w:val="24"/>
        </w:rPr>
        <w:t>Representa</w:t>
      </w:r>
      <w:r w:rsidR="003E2B46" w:rsidRPr="00D17F62">
        <w:rPr>
          <w:rFonts w:ascii="Garamond" w:hAnsi="Garamond"/>
          <w:sz w:val="24"/>
        </w:rPr>
        <w:t xml:space="preserve">tive, and the Part-Time </w:t>
      </w:r>
      <w:r w:rsidR="003E2B46">
        <w:rPr>
          <w:rFonts w:ascii="Garamond" w:hAnsi="Garamond"/>
          <w:sz w:val="24"/>
          <w:szCs w:val="24"/>
        </w:rPr>
        <w:t>Student</w:t>
      </w:r>
      <w:r w:rsidRPr="00D17F62">
        <w:rPr>
          <w:rFonts w:ascii="Garamond" w:hAnsi="Garamond"/>
          <w:sz w:val="24"/>
        </w:rPr>
        <w:t xml:space="preserve"> Representa</w:t>
      </w:r>
      <w:r w:rsidR="00CF6D93" w:rsidRPr="00D17F62">
        <w:rPr>
          <w:rFonts w:ascii="Garamond" w:hAnsi="Garamond"/>
          <w:sz w:val="24"/>
        </w:rPr>
        <w:t xml:space="preserve">tive shall serve a mandate that </w:t>
      </w:r>
      <w:r w:rsidRPr="00D17F62">
        <w:rPr>
          <w:rFonts w:ascii="Garamond" w:hAnsi="Garamond"/>
          <w:sz w:val="24"/>
        </w:rPr>
        <w:t>begins on the date that the member is elected and ends on</w:t>
      </w:r>
      <w:r w:rsidR="003E2B46" w:rsidRPr="00D17F62">
        <w:rPr>
          <w:rFonts w:ascii="Garamond" w:hAnsi="Garamond"/>
          <w:sz w:val="24"/>
        </w:rPr>
        <w:t xml:space="preserve"> </w:t>
      </w:r>
      <w:r w:rsidR="003E2B46">
        <w:rPr>
          <w:rFonts w:ascii="Garamond" w:hAnsi="Garamond"/>
          <w:sz w:val="24"/>
          <w:szCs w:val="24"/>
        </w:rPr>
        <w:t>the following</w:t>
      </w:r>
      <w:r w:rsidRPr="00234AB9">
        <w:rPr>
          <w:rFonts w:ascii="Garamond" w:hAnsi="Garamond"/>
          <w:sz w:val="24"/>
          <w:szCs w:val="24"/>
        </w:rPr>
        <w:t xml:space="preserve"> </w:t>
      </w:r>
      <w:r w:rsidRPr="00D17F62">
        <w:rPr>
          <w:rFonts w:ascii="Garamond" w:hAnsi="Garamond"/>
          <w:sz w:val="24"/>
        </w:rPr>
        <w:t>April</w:t>
      </w:r>
      <w:r w:rsidR="00CF6D93">
        <w:rPr>
          <w:rFonts w:ascii="Garamond" w:hAnsi="Garamond"/>
          <w:sz w:val="24"/>
          <w:szCs w:val="24"/>
        </w:rPr>
        <w:t xml:space="preserve"> </w:t>
      </w:r>
      <w:r w:rsidR="00D45E12">
        <w:rPr>
          <w:rFonts w:ascii="Garamond" w:hAnsi="Garamond"/>
          <w:sz w:val="24"/>
          <w:szCs w:val="24"/>
        </w:rPr>
        <w:t>30.</w:t>
      </w:r>
    </w:p>
    <w:p w14:paraId="01852D7D" w14:textId="77777777" w:rsidR="00E96B2D" w:rsidRDefault="00E96B2D" w:rsidP="00D17F62">
      <w:pPr>
        <w:tabs>
          <w:tab w:val="left" w:pos="3625"/>
        </w:tabs>
        <w:outlineLvl w:val="0"/>
        <w:rPr>
          <w:rFonts w:ascii="Garamond" w:hAnsi="Garamond"/>
          <w:b/>
          <w:sz w:val="24"/>
          <w:szCs w:val="24"/>
        </w:rPr>
      </w:pPr>
      <w:bookmarkStart w:id="144" w:name="_Toc497725643"/>
    </w:p>
    <w:p w14:paraId="3A96B33B" w14:textId="74F6D414" w:rsidR="002A12CD" w:rsidRPr="00D17F62" w:rsidRDefault="002A12CD" w:rsidP="00C75EA5">
      <w:pPr>
        <w:pStyle w:val="Heading3"/>
      </w:pPr>
      <w:r w:rsidRPr="00D17F62">
        <w:t>Alumni Assembly</w:t>
      </w:r>
      <w:bookmarkEnd w:id="144"/>
    </w:p>
    <w:p w14:paraId="52C1C18B" w14:textId="77777777" w:rsidR="004236B3" w:rsidRPr="00D17F62" w:rsidRDefault="002A12CD" w:rsidP="00D17F62">
      <w:pPr>
        <w:tabs>
          <w:tab w:val="left" w:pos="3625"/>
        </w:tabs>
        <w:rPr>
          <w:rFonts w:ascii="Garamond" w:hAnsi="Garamond"/>
          <w:b/>
          <w:sz w:val="24"/>
        </w:rPr>
      </w:pPr>
      <w:r w:rsidRPr="00D17F62">
        <w:rPr>
          <w:rFonts w:ascii="Garamond" w:hAnsi="Garamond"/>
          <w:sz w:val="24"/>
        </w:rPr>
        <w:t>Members of the Alumni Assembly shall serve a mandate that begins on the date the member is elected and continues indefinitely.</w:t>
      </w:r>
    </w:p>
    <w:p w14:paraId="795D4435" w14:textId="77777777" w:rsidR="004236B3" w:rsidRPr="00D17F62" w:rsidRDefault="004236B3" w:rsidP="00D17F62">
      <w:pPr>
        <w:tabs>
          <w:tab w:val="left" w:pos="3625"/>
        </w:tabs>
        <w:rPr>
          <w:rFonts w:ascii="Garamond" w:hAnsi="Garamond"/>
          <w:b/>
          <w:sz w:val="24"/>
        </w:rPr>
      </w:pPr>
    </w:p>
    <w:p w14:paraId="48E2C25A" w14:textId="08D18A1B" w:rsidR="002A12CD" w:rsidRPr="00D17F62" w:rsidRDefault="002A12CD" w:rsidP="00C75EA5">
      <w:pPr>
        <w:pStyle w:val="Heading3"/>
      </w:pPr>
      <w:bookmarkStart w:id="145" w:name="_Toc497725644"/>
      <w:r w:rsidRPr="00D17F62">
        <w:t>Special Election</w:t>
      </w:r>
      <w:bookmarkEnd w:id="145"/>
    </w:p>
    <w:p w14:paraId="3E46E152" w14:textId="12DEC2DA" w:rsidR="002A12CD" w:rsidRPr="00D17F62" w:rsidRDefault="002A12CD" w:rsidP="00D17F62">
      <w:pPr>
        <w:tabs>
          <w:tab w:val="left" w:pos="3625"/>
        </w:tabs>
        <w:rPr>
          <w:rFonts w:ascii="Garamond" w:hAnsi="Garamond"/>
          <w:sz w:val="24"/>
        </w:rPr>
      </w:pPr>
      <w:r w:rsidRPr="00D17F62">
        <w:rPr>
          <w:rFonts w:ascii="Garamond" w:hAnsi="Garamond"/>
          <w:sz w:val="24"/>
        </w:rPr>
        <w:t>A</w:t>
      </w:r>
      <w:r w:rsidR="00212A55" w:rsidRPr="00D17F62">
        <w:rPr>
          <w:rFonts w:ascii="Garamond" w:hAnsi="Garamond"/>
          <w:sz w:val="24"/>
        </w:rPr>
        <w:t xml:space="preserve">ny individual elected during a </w:t>
      </w:r>
      <w:r w:rsidR="00212A55">
        <w:rPr>
          <w:rFonts w:ascii="Garamond" w:hAnsi="Garamond"/>
          <w:sz w:val="24"/>
          <w:szCs w:val="24"/>
        </w:rPr>
        <w:t>Special E</w:t>
      </w:r>
      <w:r w:rsidRPr="00234AB9">
        <w:rPr>
          <w:rFonts w:ascii="Garamond" w:hAnsi="Garamond"/>
          <w:sz w:val="24"/>
          <w:szCs w:val="24"/>
        </w:rPr>
        <w:t>lectio</w:t>
      </w:r>
      <w:r w:rsidR="00212A55">
        <w:rPr>
          <w:rFonts w:ascii="Garamond" w:hAnsi="Garamond"/>
          <w:sz w:val="24"/>
          <w:szCs w:val="24"/>
        </w:rPr>
        <w:t>n</w:t>
      </w:r>
      <w:r w:rsidR="00212A55" w:rsidRPr="00D17F62">
        <w:rPr>
          <w:rFonts w:ascii="Garamond" w:hAnsi="Garamond"/>
          <w:sz w:val="24"/>
        </w:rPr>
        <w:t xml:space="preserve">, in accordance with Article </w:t>
      </w:r>
      <w:r w:rsidR="00D55FAD">
        <w:rPr>
          <w:rFonts w:ascii="Garamond" w:hAnsi="Garamond"/>
          <w:sz w:val="24"/>
        </w:rPr>
        <w:fldChar w:fldCharType="begin"/>
      </w:r>
      <w:r w:rsidR="00D55FAD">
        <w:rPr>
          <w:rFonts w:ascii="Garamond" w:hAnsi="Garamond"/>
          <w:sz w:val="24"/>
        </w:rPr>
        <w:instrText xml:space="preserve"> REF _Ref3461045 \r \h </w:instrText>
      </w:r>
      <w:r w:rsidR="00D55FAD">
        <w:rPr>
          <w:rFonts w:ascii="Garamond" w:hAnsi="Garamond"/>
          <w:sz w:val="24"/>
        </w:rPr>
      </w:r>
      <w:r w:rsidR="00D55FAD">
        <w:rPr>
          <w:rFonts w:ascii="Garamond" w:hAnsi="Garamond"/>
          <w:sz w:val="24"/>
        </w:rPr>
        <w:fldChar w:fldCharType="separate"/>
      </w:r>
      <w:r w:rsidR="00E55B49">
        <w:rPr>
          <w:rFonts w:ascii="Garamond" w:hAnsi="Garamond"/>
          <w:sz w:val="24"/>
        </w:rPr>
        <w:t>13.12</w:t>
      </w:r>
      <w:r w:rsidR="00D55FAD">
        <w:rPr>
          <w:rFonts w:ascii="Garamond" w:hAnsi="Garamond"/>
          <w:sz w:val="24"/>
        </w:rPr>
        <w:fldChar w:fldCharType="end"/>
      </w:r>
      <w:r w:rsidRPr="00D17F62">
        <w:rPr>
          <w:rFonts w:ascii="Garamond" w:hAnsi="Garamond"/>
          <w:sz w:val="24"/>
        </w:rPr>
        <w:t>, shall serve a mandate that begins on the date that the individual is elected and ends on the date prescribed for the position</w:t>
      </w:r>
      <w:r w:rsidR="00212A55" w:rsidRPr="00D17F62">
        <w:rPr>
          <w:rFonts w:ascii="Garamond" w:hAnsi="Garamond"/>
          <w:sz w:val="24"/>
        </w:rPr>
        <w:t xml:space="preserve"> held, as stated in Article </w:t>
      </w:r>
      <w:r w:rsidR="00D55FAD">
        <w:rPr>
          <w:rFonts w:ascii="Garamond" w:hAnsi="Garamond"/>
          <w:sz w:val="24"/>
        </w:rPr>
        <w:fldChar w:fldCharType="begin"/>
      </w:r>
      <w:r w:rsidR="00D55FAD">
        <w:rPr>
          <w:rFonts w:ascii="Garamond" w:hAnsi="Garamond"/>
          <w:sz w:val="24"/>
        </w:rPr>
        <w:instrText xml:space="preserve"> REF _Ref3461077 \r \h </w:instrText>
      </w:r>
      <w:r w:rsidR="00D55FAD">
        <w:rPr>
          <w:rFonts w:ascii="Garamond" w:hAnsi="Garamond"/>
          <w:sz w:val="24"/>
        </w:rPr>
      </w:r>
      <w:r w:rsidR="00D55FAD">
        <w:rPr>
          <w:rFonts w:ascii="Garamond" w:hAnsi="Garamond"/>
          <w:sz w:val="24"/>
        </w:rPr>
        <w:fldChar w:fldCharType="separate"/>
      </w:r>
      <w:r w:rsidR="00E55B49">
        <w:rPr>
          <w:rFonts w:ascii="Garamond" w:hAnsi="Garamond"/>
          <w:sz w:val="24"/>
        </w:rPr>
        <w:t>13.8</w:t>
      </w:r>
      <w:r w:rsidR="00D55FAD">
        <w:rPr>
          <w:rFonts w:ascii="Garamond" w:hAnsi="Garamond"/>
          <w:sz w:val="24"/>
        </w:rPr>
        <w:fldChar w:fldCharType="end"/>
      </w:r>
      <w:r w:rsidRPr="00D17F62">
        <w:rPr>
          <w:rFonts w:ascii="Garamond" w:hAnsi="Garamond"/>
          <w:sz w:val="24"/>
        </w:rPr>
        <w:t>.</w:t>
      </w:r>
    </w:p>
    <w:p w14:paraId="403ECC79" w14:textId="77777777" w:rsidR="002A12CD" w:rsidRPr="00D17F62" w:rsidRDefault="002A12CD" w:rsidP="00D17F62">
      <w:pPr>
        <w:tabs>
          <w:tab w:val="left" w:pos="3625"/>
        </w:tabs>
        <w:rPr>
          <w:rFonts w:ascii="Garamond" w:hAnsi="Garamond"/>
          <w:b/>
          <w:sz w:val="24"/>
        </w:rPr>
      </w:pPr>
    </w:p>
    <w:p w14:paraId="443714F3" w14:textId="3E64E5BD" w:rsidR="002A12CD" w:rsidRPr="00D17F62" w:rsidRDefault="00212A55" w:rsidP="00C75EA5">
      <w:pPr>
        <w:pStyle w:val="Heading2"/>
      </w:pPr>
      <w:bookmarkStart w:id="146" w:name="_Toc497725645"/>
      <w:r>
        <w:t>Voting</w:t>
      </w:r>
      <w:bookmarkEnd w:id="146"/>
    </w:p>
    <w:p w14:paraId="102B83B3" w14:textId="592C51CC" w:rsidR="002A12CD" w:rsidRPr="00D17F62" w:rsidRDefault="00212A55" w:rsidP="00D17F62">
      <w:pPr>
        <w:tabs>
          <w:tab w:val="left" w:pos="3625"/>
        </w:tabs>
        <w:rPr>
          <w:rFonts w:ascii="Garamond" w:hAnsi="Garamond"/>
          <w:sz w:val="24"/>
        </w:rPr>
      </w:pPr>
      <w:r>
        <w:rPr>
          <w:rFonts w:ascii="Garamond" w:hAnsi="Garamond"/>
          <w:sz w:val="24"/>
          <w:szCs w:val="24"/>
        </w:rPr>
        <w:t>Voting</w:t>
      </w:r>
      <w:r w:rsidR="002A12CD" w:rsidRPr="00D17F62">
        <w:rPr>
          <w:rFonts w:ascii="Garamond" w:hAnsi="Garamond"/>
          <w:sz w:val="24"/>
        </w:rPr>
        <w:t xml:space="preserve"> will be held over a period of two consecutive days and must not be held on a Monday or a Friday. Voting shall be during regular class hours and the polls shall be open continuously for a minim</w:t>
      </w:r>
      <w:r w:rsidR="006E3CB7" w:rsidRPr="00D17F62">
        <w:rPr>
          <w:rFonts w:ascii="Garamond" w:hAnsi="Garamond"/>
          <w:sz w:val="24"/>
        </w:rPr>
        <w:t xml:space="preserve">um of five hours each day. </w:t>
      </w:r>
      <w:r w:rsidR="006E3CB7">
        <w:rPr>
          <w:rFonts w:ascii="Garamond" w:hAnsi="Garamond"/>
          <w:sz w:val="24"/>
          <w:szCs w:val="24"/>
        </w:rPr>
        <w:t>LSS M</w:t>
      </w:r>
      <w:r w:rsidR="002A12CD" w:rsidRPr="00234AB9">
        <w:rPr>
          <w:rFonts w:ascii="Garamond" w:hAnsi="Garamond"/>
          <w:sz w:val="24"/>
          <w:szCs w:val="24"/>
        </w:rPr>
        <w:t>embers</w:t>
      </w:r>
      <w:r w:rsidR="002A12CD" w:rsidRPr="00D17F62">
        <w:rPr>
          <w:rFonts w:ascii="Garamond" w:hAnsi="Garamond"/>
          <w:sz w:val="24"/>
        </w:rPr>
        <w:t xml:space="preserve"> may be required to show their student identification card at the voting booth.</w:t>
      </w:r>
    </w:p>
    <w:p w14:paraId="70682033" w14:textId="3ABBC257" w:rsidR="002A12CD" w:rsidRDefault="002A12CD" w:rsidP="00D17F62">
      <w:pPr>
        <w:tabs>
          <w:tab w:val="left" w:pos="3625"/>
        </w:tabs>
        <w:rPr>
          <w:rFonts w:ascii="Garamond" w:hAnsi="Garamond"/>
          <w:b/>
          <w:sz w:val="24"/>
        </w:rPr>
      </w:pPr>
    </w:p>
    <w:p w14:paraId="3B592BC1" w14:textId="3F31958D" w:rsidR="00E96B2D" w:rsidRPr="00D17F62" w:rsidRDefault="00E96B2D" w:rsidP="00C75EA5">
      <w:pPr>
        <w:pStyle w:val="Heading3"/>
      </w:pPr>
      <w:r>
        <w:t>Religious and Cultural Holidays</w:t>
      </w:r>
    </w:p>
    <w:p w14:paraId="501B60BE" w14:textId="1E719245" w:rsidR="00E96B2D" w:rsidRPr="007D2FF2" w:rsidRDefault="00E96B2D" w:rsidP="00D17F62">
      <w:pPr>
        <w:tabs>
          <w:tab w:val="left" w:pos="3625"/>
        </w:tabs>
        <w:rPr>
          <w:rFonts w:ascii="Garamond" w:hAnsi="Garamond"/>
          <w:b/>
          <w:sz w:val="24"/>
          <w:szCs w:val="24"/>
        </w:rPr>
      </w:pPr>
      <w:r w:rsidRPr="007D2FF2">
        <w:rPr>
          <w:rFonts w:ascii="Garamond" w:hAnsi="Garamond"/>
          <w:sz w:val="24"/>
          <w:szCs w:val="24"/>
        </w:rPr>
        <w:t>The two consecutive days of voting shall not both fall on a religious or cultural holiday.</w:t>
      </w:r>
    </w:p>
    <w:p w14:paraId="35770D66" w14:textId="77777777" w:rsidR="007D2FF2" w:rsidRDefault="007D2FF2" w:rsidP="00D17F62">
      <w:pPr>
        <w:tabs>
          <w:tab w:val="left" w:pos="3625"/>
        </w:tabs>
        <w:outlineLvl w:val="0"/>
        <w:rPr>
          <w:rFonts w:ascii="Garamond" w:hAnsi="Garamond"/>
          <w:b/>
          <w:sz w:val="24"/>
          <w:szCs w:val="24"/>
        </w:rPr>
      </w:pPr>
      <w:bookmarkStart w:id="147" w:name="_Toc497725646"/>
    </w:p>
    <w:p w14:paraId="65A82AE1" w14:textId="66BD964B" w:rsidR="002A12CD" w:rsidRPr="00D17F62" w:rsidRDefault="002A12CD" w:rsidP="00C75EA5">
      <w:pPr>
        <w:pStyle w:val="Heading2"/>
      </w:pPr>
      <w:r w:rsidRPr="00D17F62">
        <w:t>Run-off Elections</w:t>
      </w:r>
      <w:bookmarkEnd w:id="147"/>
    </w:p>
    <w:p w14:paraId="7F81D85F" w14:textId="73D96A0F" w:rsidR="002A12CD" w:rsidRPr="00D17F62" w:rsidRDefault="002A12CD" w:rsidP="00D17F62">
      <w:pPr>
        <w:tabs>
          <w:tab w:val="left" w:pos="3625"/>
        </w:tabs>
        <w:rPr>
          <w:rFonts w:ascii="Garamond" w:hAnsi="Garamond"/>
          <w:sz w:val="24"/>
        </w:rPr>
      </w:pPr>
      <w:r w:rsidRPr="00D17F62">
        <w:rPr>
          <w:rFonts w:ascii="Garamond" w:hAnsi="Garamond"/>
          <w:sz w:val="24"/>
        </w:rPr>
        <w:t>In the event of a tie, a run-off election between t</w:t>
      </w:r>
      <w:r w:rsidR="00D45E12" w:rsidRPr="00D17F62">
        <w:rPr>
          <w:rFonts w:ascii="Garamond" w:hAnsi="Garamond"/>
          <w:sz w:val="24"/>
        </w:rPr>
        <w:t>he tied candidates must be held</w:t>
      </w:r>
      <w:r w:rsidR="00D45E12">
        <w:rPr>
          <w:rFonts w:ascii="Garamond" w:hAnsi="Garamond"/>
          <w:sz w:val="24"/>
          <w:szCs w:val="24"/>
        </w:rPr>
        <w:t>.</w:t>
      </w:r>
      <w:r w:rsidR="00D45E12" w:rsidRPr="00D17F62">
        <w:rPr>
          <w:rFonts w:ascii="Garamond" w:hAnsi="Garamond"/>
          <w:sz w:val="24"/>
        </w:rPr>
        <w:t xml:space="preserve"> </w:t>
      </w:r>
      <w:r w:rsidRPr="00D17F62">
        <w:rPr>
          <w:rFonts w:ascii="Garamond" w:hAnsi="Garamond"/>
          <w:sz w:val="24"/>
        </w:rPr>
        <w:t>The run-off election shall be held within two weeks of the election. Campaigning shall be allowed unless the run-off candidates choose otherwise.</w:t>
      </w:r>
    </w:p>
    <w:p w14:paraId="33569E29" w14:textId="77777777" w:rsidR="002A12CD" w:rsidRPr="00D17F62" w:rsidRDefault="002A12CD" w:rsidP="00D17F62">
      <w:pPr>
        <w:tabs>
          <w:tab w:val="left" w:pos="3625"/>
        </w:tabs>
        <w:rPr>
          <w:rFonts w:ascii="Garamond" w:hAnsi="Garamond"/>
          <w:b/>
          <w:sz w:val="24"/>
        </w:rPr>
      </w:pPr>
    </w:p>
    <w:p w14:paraId="1CFE693B" w14:textId="13013C99" w:rsidR="002A12CD" w:rsidRPr="00D17F62" w:rsidRDefault="002A12CD" w:rsidP="00C75EA5">
      <w:pPr>
        <w:pStyle w:val="Heading2"/>
      </w:pPr>
      <w:bookmarkStart w:id="148" w:name="_Toc497725647"/>
      <w:r w:rsidRPr="00D17F62">
        <w:t>Non-confidence</w:t>
      </w:r>
      <w:bookmarkEnd w:id="148"/>
    </w:p>
    <w:p w14:paraId="16B541ED" w14:textId="16D6AA16" w:rsidR="002A12CD" w:rsidRPr="00D17F62" w:rsidRDefault="002A12CD" w:rsidP="00D17F62">
      <w:pPr>
        <w:tabs>
          <w:tab w:val="left" w:pos="3625"/>
        </w:tabs>
        <w:rPr>
          <w:rFonts w:ascii="Garamond" w:hAnsi="Garamond"/>
          <w:sz w:val="24"/>
        </w:rPr>
      </w:pPr>
      <w:r w:rsidRPr="00D17F62">
        <w:rPr>
          <w:rFonts w:ascii="Garamond" w:hAnsi="Garamond"/>
          <w:sz w:val="24"/>
        </w:rPr>
        <w:t>Where a candidate is running uncontested and receiv</w:t>
      </w:r>
      <w:r w:rsidR="00A9698A" w:rsidRPr="00D17F62">
        <w:rPr>
          <w:rFonts w:ascii="Garamond" w:hAnsi="Garamond"/>
          <w:sz w:val="24"/>
        </w:rPr>
        <w:t xml:space="preserve">es a majority of ‘no’ votes, a </w:t>
      </w:r>
      <w:r w:rsidR="00A9698A">
        <w:rPr>
          <w:rFonts w:ascii="Garamond" w:hAnsi="Garamond"/>
          <w:sz w:val="24"/>
          <w:szCs w:val="24"/>
        </w:rPr>
        <w:t>S</w:t>
      </w:r>
      <w:r w:rsidRPr="00234AB9">
        <w:rPr>
          <w:rFonts w:ascii="Garamond" w:hAnsi="Garamond"/>
          <w:sz w:val="24"/>
          <w:szCs w:val="24"/>
        </w:rPr>
        <w:t>pecial</w:t>
      </w:r>
      <w:r w:rsidR="00D45E12">
        <w:rPr>
          <w:rFonts w:ascii="Garamond" w:hAnsi="Garamond"/>
          <w:sz w:val="24"/>
          <w:szCs w:val="24"/>
        </w:rPr>
        <w:t xml:space="preserve"> </w:t>
      </w:r>
      <w:r w:rsidR="00A9698A">
        <w:rPr>
          <w:rFonts w:ascii="Garamond" w:hAnsi="Garamond"/>
          <w:sz w:val="24"/>
          <w:szCs w:val="24"/>
        </w:rPr>
        <w:t>E</w:t>
      </w:r>
      <w:r w:rsidRPr="00234AB9">
        <w:rPr>
          <w:rFonts w:ascii="Garamond" w:hAnsi="Garamond"/>
          <w:sz w:val="24"/>
          <w:szCs w:val="24"/>
        </w:rPr>
        <w:t>lection shall be called within two weeks to fill that position.</w:t>
      </w:r>
    </w:p>
    <w:p w14:paraId="42AEDF70" w14:textId="77777777" w:rsidR="002A12CD" w:rsidRPr="002A12CD" w:rsidRDefault="002A12CD" w:rsidP="002A12CD">
      <w:pPr>
        <w:tabs>
          <w:tab w:val="left" w:pos="3625"/>
        </w:tabs>
        <w:rPr>
          <w:rFonts w:ascii="Garamond" w:hAnsi="Garamond"/>
          <w:b/>
          <w:sz w:val="24"/>
          <w:szCs w:val="24"/>
        </w:rPr>
      </w:pPr>
    </w:p>
    <w:p w14:paraId="49BEAA52" w14:textId="715950DF" w:rsidR="002A12CD" w:rsidRPr="00D17F62" w:rsidRDefault="002A12CD" w:rsidP="00C75EA5">
      <w:pPr>
        <w:pStyle w:val="Heading2"/>
      </w:pPr>
      <w:bookmarkStart w:id="149" w:name="_Toc497725648"/>
      <w:bookmarkStart w:id="150" w:name="_Ref3461045"/>
      <w:r w:rsidRPr="00D17F62">
        <w:t>Special Elections</w:t>
      </w:r>
      <w:bookmarkEnd w:id="149"/>
      <w:bookmarkEnd w:id="150"/>
    </w:p>
    <w:p w14:paraId="3298F570" w14:textId="1B29332A" w:rsidR="002A12CD" w:rsidRPr="00D17F62" w:rsidRDefault="00377564" w:rsidP="00D17F62">
      <w:pPr>
        <w:tabs>
          <w:tab w:val="left" w:pos="3625"/>
        </w:tabs>
        <w:rPr>
          <w:rFonts w:ascii="Garamond" w:hAnsi="Garamond"/>
          <w:sz w:val="24"/>
        </w:rPr>
      </w:pPr>
      <w:r w:rsidRPr="00D17F62">
        <w:rPr>
          <w:rFonts w:ascii="Garamond" w:hAnsi="Garamond"/>
          <w:sz w:val="24"/>
        </w:rPr>
        <w:t xml:space="preserve">Subject to </w:t>
      </w:r>
      <w:r w:rsidR="00D55FAD">
        <w:rPr>
          <w:rFonts w:ascii="Garamond" w:hAnsi="Garamond"/>
          <w:sz w:val="24"/>
        </w:rPr>
        <w:t>Article</w:t>
      </w:r>
      <w:r w:rsidR="00D663F4">
        <w:rPr>
          <w:rFonts w:ascii="Garamond" w:hAnsi="Garamond"/>
          <w:sz w:val="24"/>
        </w:rPr>
        <w:t>s</w:t>
      </w:r>
      <w:r w:rsidR="00D55FAD" w:rsidRPr="00D17F62">
        <w:rPr>
          <w:rFonts w:ascii="Garamond" w:hAnsi="Garamond"/>
          <w:sz w:val="24"/>
        </w:rPr>
        <w:t xml:space="preserve"> </w:t>
      </w:r>
      <w:r w:rsidR="00D55FAD">
        <w:rPr>
          <w:rFonts w:ascii="Garamond" w:hAnsi="Garamond"/>
          <w:sz w:val="24"/>
        </w:rPr>
        <w:fldChar w:fldCharType="begin"/>
      </w:r>
      <w:r w:rsidR="00D55FAD">
        <w:rPr>
          <w:rFonts w:ascii="Garamond" w:hAnsi="Garamond"/>
          <w:sz w:val="24"/>
        </w:rPr>
        <w:instrText xml:space="preserve"> REF _Ref3461114 \r \h </w:instrText>
      </w:r>
      <w:r w:rsidR="00D55FAD">
        <w:rPr>
          <w:rFonts w:ascii="Garamond" w:hAnsi="Garamond"/>
          <w:sz w:val="24"/>
        </w:rPr>
      </w:r>
      <w:r w:rsidR="00D55FAD">
        <w:rPr>
          <w:rFonts w:ascii="Garamond" w:hAnsi="Garamond"/>
          <w:sz w:val="24"/>
        </w:rPr>
        <w:fldChar w:fldCharType="separate"/>
      </w:r>
      <w:r w:rsidR="00E55B49">
        <w:rPr>
          <w:rFonts w:ascii="Garamond" w:hAnsi="Garamond"/>
          <w:sz w:val="24"/>
        </w:rPr>
        <w:t>13.12.1</w:t>
      </w:r>
      <w:r w:rsidR="00D55FAD">
        <w:rPr>
          <w:rFonts w:ascii="Garamond" w:hAnsi="Garamond"/>
          <w:sz w:val="24"/>
        </w:rPr>
        <w:fldChar w:fldCharType="end"/>
      </w:r>
      <w:r w:rsidR="00D663F4">
        <w:rPr>
          <w:rFonts w:ascii="Garamond" w:hAnsi="Garamond"/>
          <w:sz w:val="24"/>
        </w:rPr>
        <w:t>–</w:t>
      </w:r>
      <w:r w:rsidR="00D663F4">
        <w:rPr>
          <w:rFonts w:ascii="Garamond" w:hAnsi="Garamond"/>
          <w:sz w:val="24"/>
        </w:rPr>
        <w:fldChar w:fldCharType="begin"/>
      </w:r>
      <w:r w:rsidR="00D663F4">
        <w:rPr>
          <w:rFonts w:ascii="Garamond" w:hAnsi="Garamond"/>
          <w:sz w:val="24"/>
        </w:rPr>
        <w:instrText xml:space="preserve"> REF _Ref3461177 \r \h </w:instrText>
      </w:r>
      <w:r w:rsidR="00D663F4">
        <w:rPr>
          <w:rFonts w:ascii="Garamond" w:hAnsi="Garamond"/>
          <w:sz w:val="24"/>
        </w:rPr>
      </w:r>
      <w:r w:rsidR="00D663F4">
        <w:rPr>
          <w:rFonts w:ascii="Garamond" w:hAnsi="Garamond"/>
          <w:sz w:val="24"/>
        </w:rPr>
        <w:fldChar w:fldCharType="separate"/>
      </w:r>
      <w:r w:rsidR="00E55B49">
        <w:rPr>
          <w:rFonts w:ascii="Garamond" w:hAnsi="Garamond"/>
          <w:sz w:val="24"/>
        </w:rPr>
        <w:t>13.12.3</w:t>
      </w:r>
      <w:r w:rsidR="00D663F4">
        <w:rPr>
          <w:rFonts w:ascii="Garamond" w:hAnsi="Garamond"/>
          <w:sz w:val="24"/>
        </w:rPr>
        <w:fldChar w:fldCharType="end"/>
      </w:r>
      <w:r w:rsidR="002A12CD" w:rsidRPr="00D17F62">
        <w:rPr>
          <w:rFonts w:ascii="Garamond" w:hAnsi="Garamond"/>
          <w:sz w:val="24"/>
        </w:rPr>
        <w:t xml:space="preserve">, when any elected position is vacated, the </w:t>
      </w:r>
      <w:r w:rsidR="002A12CD" w:rsidRPr="00234AB9">
        <w:rPr>
          <w:rFonts w:ascii="Garamond" w:hAnsi="Garamond"/>
          <w:sz w:val="24"/>
          <w:szCs w:val="24"/>
        </w:rPr>
        <w:t>Chair</w:t>
      </w:r>
      <w:r>
        <w:rPr>
          <w:rFonts w:ascii="Garamond" w:hAnsi="Garamond"/>
          <w:sz w:val="24"/>
          <w:szCs w:val="24"/>
        </w:rPr>
        <w:t>(s)</w:t>
      </w:r>
      <w:r w:rsidR="002A12CD" w:rsidRPr="00D17F62">
        <w:rPr>
          <w:rFonts w:ascii="Garamond" w:hAnsi="Garamond"/>
          <w:sz w:val="24"/>
        </w:rPr>
        <w:t xml:space="preserve"> of the </w:t>
      </w:r>
      <w:r w:rsidR="002A12CD" w:rsidRPr="00234AB9">
        <w:rPr>
          <w:rFonts w:ascii="Garamond" w:hAnsi="Garamond"/>
          <w:sz w:val="24"/>
          <w:szCs w:val="24"/>
        </w:rPr>
        <w:t>E</w:t>
      </w:r>
      <w:r>
        <w:rPr>
          <w:rFonts w:ascii="Garamond" w:hAnsi="Garamond"/>
          <w:sz w:val="24"/>
          <w:szCs w:val="24"/>
        </w:rPr>
        <w:t xml:space="preserve">lections </w:t>
      </w:r>
      <w:r w:rsidR="002A12CD" w:rsidRPr="00234AB9">
        <w:rPr>
          <w:rFonts w:ascii="Garamond" w:hAnsi="Garamond"/>
          <w:sz w:val="24"/>
          <w:szCs w:val="24"/>
        </w:rPr>
        <w:t>C</w:t>
      </w:r>
      <w:r>
        <w:rPr>
          <w:rFonts w:ascii="Garamond" w:hAnsi="Garamond"/>
          <w:sz w:val="24"/>
          <w:szCs w:val="24"/>
        </w:rPr>
        <w:t>ommittee</w:t>
      </w:r>
      <w:r w:rsidR="002A12CD" w:rsidRPr="00D17F62">
        <w:rPr>
          <w:rFonts w:ascii="Garamond" w:hAnsi="Garamond"/>
          <w:sz w:val="24"/>
        </w:rPr>
        <w:t xml:space="preserve"> shall conduct a Special Election </w:t>
      </w:r>
      <w:r w:rsidR="007C1CB3">
        <w:rPr>
          <w:rFonts w:ascii="Garamond" w:hAnsi="Garamond"/>
          <w:sz w:val="24"/>
          <w:szCs w:val="24"/>
        </w:rPr>
        <w:t>no later than</w:t>
      </w:r>
      <w:r w:rsidR="007C1CB3" w:rsidRPr="00D17F62">
        <w:rPr>
          <w:rFonts w:ascii="Garamond" w:hAnsi="Garamond"/>
          <w:sz w:val="24"/>
        </w:rPr>
        <w:t xml:space="preserve"> </w:t>
      </w:r>
      <w:r w:rsidR="002A12CD" w:rsidRPr="00D17F62">
        <w:rPr>
          <w:rFonts w:ascii="Garamond" w:hAnsi="Garamond"/>
          <w:sz w:val="24"/>
        </w:rPr>
        <w:t>two weeks after the vacancy occurs. The vacant position shall be filled in accordance with the procedures set out in Article</w:t>
      </w:r>
      <w:r>
        <w:rPr>
          <w:rFonts w:ascii="Garamond" w:hAnsi="Garamond"/>
          <w:sz w:val="24"/>
          <w:szCs w:val="24"/>
        </w:rPr>
        <w:t xml:space="preserve"> </w:t>
      </w:r>
      <w:r w:rsidR="00D55FAD">
        <w:rPr>
          <w:rFonts w:ascii="Garamond" w:hAnsi="Garamond"/>
          <w:sz w:val="24"/>
          <w:szCs w:val="24"/>
        </w:rPr>
        <w:fldChar w:fldCharType="begin"/>
      </w:r>
      <w:r w:rsidR="00D55FAD">
        <w:rPr>
          <w:rFonts w:ascii="Garamond" w:hAnsi="Garamond"/>
          <w:sz w:val="24"/>
          <w:szCs w:val="24"/>
        </w:rPr>
        <w:instrText xml:space="preserve"> REF _Ref3461135 \r \h </w:instrText>
      </w:r>
      <w:r w:rsidR="00D55FAD">
        <w:rPr>
          <w:rFonts w:ascii="Garamond" w:hAnsi="Garamond"/>
          <w:sz w:val="24"/>
          <w:szCs w:val="24"/>
        </w:rPr>
      </w:r>
      <w:r w:rsidR="00D55FAD">
        <w:rPr>
          <w:rFonts w:ascii="Garamond" w:hAnsi="Garamond"/>
          <w:sz w:val="24"/>
          <w:szCs w:val="24"/>
        </w:rPr>
        <w:fldChar w:fldCharType="separate"/>
      </w:r>
      <w:r w:rsidR="00E55B49">
        <w:rPr>
          <w:rFonts w:ascii="Garamond" w:hAnsi="Garamond"/>
          <w:sz w:val="24"/>
          <w:szCs w:val="24"/>
        </w:rPr>
        <w:t>13</w:t>
      </w:r>
      <w:r w:rsidR="00D55FAD">
        <w:rPr>
          <w:rFonts w:ascii="Garamond" w:hAnsi="Garamond"/>
          <w:sz w:val="24"/>
          <w:szCs w:val="24"/>
        </w:rPr>
        <w:fldChar w:fldCharType="end"/>
      </w:r>
      <w:r w:rsidR="002A12CD" w:rsidRPr="00234AB9">
        <w:rPr>
          <w:rFonts w:ascii="Garamond" w:hAnsi="Garamond"/>
          <w:sz w:val="24"/>
          <w:szCs w:val="24"/>
        </w:rPr>
        <w:t xml:space="preserve">. </w:t>
      </w:r>
      <w:r w:rsidR="007C1CB3">
        <w:rPr>
          <w:rFonts w:ascii="Garamond" w:hAnsi="Garamond"/>
          <w:sz w:val="24"/>
          <w:szCs w:val="24"/>
        </w:rPr>
        <w:t>If</w:t>
      </w:r>
      <w:r w:rsidR="002A12CD" w:rsidRPr="00D17F62">
        <w:rPr>
          <w:rFonts w:ascii="Garamond" w:hAnsi="Garamond"/>
          <w:sz w:val="24"/>
        </w:rPr>
        <w:t xml:space="preserve"> the nomination period closes for </w:t>
      </w:r>
      <w:r w:rsidR="00963496">
        <w:rPr>
          <w:rFonts w:ascii="Garamond" w:hAnsi="Garamond"/>
          <w:sz w:val="24"/>
          <w:szCs w:val="24"/>
        </w:rPr>
        <w:t>a Special Election</w:t>
      </w:r>
      <w:r w:rsidR="002A12CD" w:rsidRPr="00D17F62">
        <w:rPr>
          <w:rFonts w:ascii="Garamond" w:hAnsi="Garamond"/>
          <w:sz w:val="24"/>
        </w:rPr>
        <w:t xml:space="preserve"> and only one nomination has been submitted, the nominee shall be acclaimed to the position.</w:t>
      </w:r>
    </w:p>
    <w:p w14:paraId="310CA7E0" w14:textId="77777777" w:rsidR="002A12CD" w:rsidRPr="00D17F62" w:rsidRDefault="002A12CD" w:rsidP="00D17F62">
      <w:pPr>
        <w:tabs>
          <w:tab w:val="left" w:pos="3625"/>
        </w:tabs>
        <w:rPr>
          <w:rFonts w:ascii="Garamond" w:hAnsi="Garamond"/>
          <w:b/>
          <w:sz w:val="24"/>
        </w:rPr>
      </w:pPr>
    </w:p>
    <w:p w14:paraId="4BC70568" w14:textId="1E88ABED" w:rsidR="00D657F0" w:rsidRDefault="00D657F0" w:rsidP="00C75EA5">
      <w:pPr>
        <w:pStyle w:val="Heading3"/>
      </w:pPr>
      <w:bookmarkStart w:id="151" w:name="_Toc497725649"/>
      <w:bookmarkStart w:id="152" w:name="_Ref3461114"/>
      <w:r>
        <w:t xml:space="preserve">Interim Officer </w:t>
      </w:r>
      <w:bookmarkEnd w:id="152"/>
    </w:p>
    <w:p w14:paraId="379E87C7" w14:textId="17E83C61" w:rsidR="00D657F0" w:rsidRPr="00D657F0" w:rsidRDefault="00D657F0" w:rsidP="00D17F62">
      <w:pPr>
        <w:tabs>
          <w:tab w:val="left" w:pos="3625"/>
        </w:tabs>
        <w:outlineLvl w:val="0"/>
        <w:rPr>
          <w:rFonts w:ascii="Garamond" w:hAnsi="Garamond"/>
          <w:sz w:val="24"/>
        </w:rPr>
      </w:pPr>
      <w:r>
        <w:rPr>
          <w:rFonts w:ascii="Garamond" w:hAnsi="Garamond"/>
          <w:sz w:val="24"/>
        </w:rPr>
        <w:t>If a</w:t>
      </w:r>
      <w:r w:rsidR="00EE429D">
        <w:rPr>
          <w:rFonts w:ascii="Garamond" w:hAnsi="Garamond"/>
          <w:sz w:val="24"/>
        </w:rPr>
        <w:t>n</w:t>
      </w:r>
      <w:r>
        <w:rPr>
          <w:rFonts w:ascii="Garamond" w:hAnsi="Garamond"/>
          <w:sz w:val="24"/>
        </w:rPr>
        <w:t xml:space="preserve"> Officer position becomes vacant less than six weeks before a scheduled election, the LSS </w:t>
      </w:r>
      <w:r w:rsidR="00D55FAD">
        <w:rPr>
          <w:rFonts w:ascii="Garamond" w:hAnsi="Garamond"/>
          <w:sz w:val="24"/>
        </w:rPr>
        <w:t>Council</w:t>
      </w:r>
      <w:r>
        <w:rPr>
          <w:rFonts w:ascii="Garamond" w:hAnsi="Garamond"/>
          <w:sz w:val="24"/>
        </w:rPr>
        <w:t xml:space="preserve"> can appoint an LSS member to fill the position. The appointee shall hold the position only until the date of the next scheduled election. If the position is not filled at that election, the appointed may remain in the position until the position is filled or the term of office for vacated position ends, whichever comes first.</w:t>
      </w:r>
    </w:p>
    <w:p w14:paraId="589E8623" w14:textId="77777777" w:rsidR="00D657F0" w:rsidRDefault="00D657F0" w:rsidP="00D17F62">
      <w:pPr>
        <w:tabs>
          <w:tab w:val="left" w:pos="3625"/>
        </w:tabs>
        <w:outlineLvl w:val="0"/>
        <w:rPr>
          <w:rFonts w:ascii="Garamond" w:hAnsi="Garamond"/>
          <w:b/>
          <w:sz w:val="24"/>
        </w:rPr>
      </w:pPr>
    </w:p>
    <w:p w14:paraId="4D90FC37" w14:textId="7EDCCC06" w:rsidR="002A12CD" w:rsidRPr="00D17F62" w:rsidRDefault="002A12CD" w:rsidP="00C75EA5">
      <w:pPr>
        <w:pStyle w:val="Heading3"/>
      </w:pPr>
      <w:r w:rsidRPr="00D17F62">
        <w:t>Interim Year Assembly Member</w:t>
      </w:r>
      <w:bookmarkEnd w:id="151"/>
    </w:p>
    <w:p w14:paraId="4E289A87" w14:textId="451D1A9D" w:rsidR="002A12CD" w:rsidRDefault="002A12CD" w:rsidP="002A12CD">
      <w:pPr>
        <w:tabs>
          <w:tab w:val="left" w:pos="3625"/>
        </w:tabs>
        <w:rPr>
          <w:rFonts w:ascii="Garamond" w:hAnsi="Garamond"/>
          <w:sz w:val="24"/>
          <w:szCs w:val="24"/>
        </w:rPr>
      </w:pPr>
      <w:r w:rsidRPr="00D17F62">
        <w:rPr>
          <w:rFonts w:ascii="Garamond" w:hAnsi="Garamond"/>
          <w:sz w:val="24"/>
        </w:rPr>
        <w:t>If a position on a Year Assembly becomes vacant less than six weeks before a schedu</w:t>
      </w:r>
      <w:r w:rsidR="00A51005" w:rsidRPr="00D17F62">
        <w:rPr>
          <w:rFonts w:ascii="Garamond" w:hAnsi="Garamond"/>
          <w:sz w:val="24"/>
        </w:rPr>
        <w:t xml:space="preserve">led election, the President of </w:t>
      </w:r>
      <w:r w:rsidRPr="00D17F62">
        <w:rPr>
          <w:rFonts w:ascii="Garamond" w:hAnsi="Garamond"/>
          <w:sz w:val="24"/>
        </w:rPr>
        <w:t>the Year Assembly can appoint someone to fill the position. In the event that the President of the Year Assembly steps down, the Vice President can appoint someone to fill the position. The appointee will hold the position only until the date of the next scheduled election.</w:t>
      </w:r>
      <w:r w:rsidRPr="00234AB9">
        <w:rPr>
          <w:rFonts w:ascii="Garamond" w:hAnsi="Garamond"/>
          <w:sz w:val="24"/>
          <w:szCs w:val="24"/>
        </w:rPr>
        <w:t xml:space="preserve"> </w:t>
      </w:r>
    </w:p>
    <w:p w14:paraId="615F15F4" w14:textId="77777777" w:rsidR="007D5C07" w:rsidRDefault="007D5C07" w:rsidP="002A12CD">
      <w:pPr>
        <w:tabs>
          <w:tab w:val="left" w:pos="3625"/>
        </w:tabs>
        <w:rPr>
          <w:rFonts w:ascii="Garamond" w:hAnsi="Garamond"/>
          <w:sz w:val="24"/>
          <w:szCs w:val="24"/>
        </w:rPr>
      </w:pPr>
    </w:p>
    <w:p w14:paraId="5755CB60" w14:textId="778C0D78" w:rsidR="007D5C07" w:rsidRPr="007D5C07" w:rsidRDefault="007D5C07" w:rsidP="00C75EA5">
      <w:pPr>
        <w:pStyle w:val="Heading3"/>
      </w:pPr>
      <w:bookmarkStart w:id="153" w:name="_Ref3461177"/>
      <w:r w:rsidRPr="007D5C07">
        <w:t>Appointments to Positions</w:t>
      </w:r>
      <w:bookmarkEnd w:id="153"/>
    </w:p>
    <w:p w14:paraId="17DA2DA6" w14:textId="025ADD96" w:rsidR="007D5C07" w:rsidRPr="00234AB9" w:rsidRDefault="00D24A45" w:rsidP="002A12CD">
      <w:pPr>
        <w:tabs>
          <w:tab w:val="left" w:pos="3625"/>
        </w:tabs>
        <w:rPr>
          <w:rFonts w:ascii="Garamond" w:hAnsi="Garamond"/>
          <w:sz w:val="24"/>
          <w:szCs w:val="24"/>
        </w:rPr>
      </w:pPr>
      <w:r w:rsidRPr="00D24A45">
        <w:rPr>
          <w:rFonts w:ascii="Garamond" w:hAnsi="Garamond"/>
          <w:sz w:val="24"/>
          <w:szCs w:val="24"/>
        </w:rPr>
        <w:t>If a position of a Year Assembly remains vacant after a special election has been attempted to fill that position, the President of the Year Assembly can appoint a</w:t>
      </w:r>
      <w:r w:rsidR="003E463F">
        <w:rPr>
          <w:rFonts w:ascii="Garamond" w:hAnsi="Garamond"/>
          <w:sz w:val="24"/>
          <w:szCs w:val="24"/>
        </w:rPr>
        <w:t>n</w:t>
      </w:r>
      <w:r w:rsidRPr="00D24A45">
        <w:rPr>
          <w:rFonts w:ascii="Garamond" w:hAnsi="Garamond"/>
          <w:sz w:val="24"/>
          <w:szCs w:val="24"/>
        </w:rPr>
        <w:t xml:space="preserve"> </w:t>
      </w:r>
      <w:r w:rsidR="003E463F">
        <w:rPr>
          <w:rFonts w:ascii="Garamond" w:hAnsi="Garamond"/>
          <w:sz w:val="24"/>
          <w:szCs w:val="24"/>
        </w:rPr>
        <w:t>LSS Member</w:t>
      </w:r>
      <w:r w:rsidR="003E463F" w:rsidRPr="00D24A45">
        <w:rPr>
          <w:rFonts w:ascii="Garamond" w:hAnsi="Garamond"/>
          <w:sz w:val="24"/>
          <w:szCs w:val="24"/>
        </w:rPr>
        <w:t xml:space="preserve"> </w:t>
      </w:r>
      <w:r w:rsidRPr="00D24A45">
        <w:rPr>
          <w:rFonts w:ascii="Garamond" w:hAnsi="Garamond"/>
          <w:sz w:val="24"/>
          <w:szCs w:val="24"/>
        </w:rPr>
        <w:t>to fill the position. The appointment must be approved by all other members in the Year Assembly and approved by simple majority vote at a</w:t>
      </w:r>
      <w:r w:rsidR="00EE429D">
        <w:rPr>
          <w:rFonts w:ascii="Garamond" w:hAnsi="Garamond"/>
          <w:sz w:val="24"/>
          <w:szCs w:val="24"/>
        </w:rPr>
        <w:t>n</w:t>
      </w:r>
      <w:r w:rsidRPr="00D24A45">
        <w:rPr>
          <w:rFonts w:ascii="Garamond" w:hAnsi="Garamond"/>
          <w:sz w:val="24"/>
          <w:szCs w:val="24"/>
        </w:rPr>
        <w:t xml:space="preserve"> LSS Council meeting. The appointed </w:t>
      </w:r>
      <w:r w:rsidR="003E463F">
        <w:rPr>
          <w:rFonts w:ascii="Garamond" w:hAnsi="Garamond"/>
          <w:sz w:val="24"/>
          <w:szCs w:val="24"/>
        </w:rPr>
        <w:t>LSS Member</w:t>
      </w:r>
      <w:r w:rsidR="003E463F" w:rsidRPr="00D24A45">
        <w:rPr>
          <w:rFonts w:ascii="Garamond" w:hAnsi="Garamond"/>
          <w:sz w:val="24"/>
          <w:szCs w:val="24"/>
        </w:rPr>
        <w:t xml:space="preserve"> </w:t>
      </w:r>
      <w:r w:rsidRPr="00D24A45">
        <w:rPr>
          <w:rFonts w:ascii="Garamond" w:hAnsi="Garamond"/>
          <w:sz w:val="24"/>
          <w:szCs w:val="24"/>
        </w:rPr>
        <w:t xml:space="preserve">will hold the position for the entire year.  </w:t>
      </w:r>
    </w:p>
    <w:p w14:paraId="1475AD9C" w14:textId="77777777" w:rsidR="00A51005" w:rsidRPr="002A12CD" w:rsidRDefault="00A51005" w:rsidP="002A12CD">
      <w:pPr>
        <w:tabs>
          <w:tab w:val="left" w:pos="3625"/>
        </w:tabs>
        <w:rPr>
          <w:rFonts w:ascii="Garamond" w:hAnsi="Garamond"/>
          <w:b/>
          <w:sz w:val="24"/>
          <w:szCs w:val="24"/>
        </w:rPr>
      </w:pPr>
    </w:p>
    <w:p w14:paraId="5F317FE1" w14:textId="0266EB6B" w:rsidR="003E2B46" w:rsidRPr="00234AB9" w:rsidRDefault="003E2B46" w:rsidP="00C75EA5">
      <w:pPr>
        <w:pStyle w:val="Heading2"/>
      </w:pPr>
      <w:bookmarkStart w:id="154" w:name="_Toc497725650"/>
      <w:r w:rsidRPr="00234AB9">
        <w:t>Referenda Elections</w:t>
      </w:r>
      <w:bookmarkEnd w:id="154"/>
    </w:p>
    <w:p w14:paraId="0581AEFA" w14:textId="69D18D3F" w:rsidR="003E2B46" w:rsidRPr="005B4D11" w:rsidRDefault="003E2B46" w:rsidP="003E2B46">
      <w:pPr>
        <w:tabs>
          <w:tab w:val="left" w:pos="3625"/>
        </w:tabs>
        <w:rPr>
          <w:rFonts w:ascii="Garamond" w:hAnsi="Garamond"/>
          <w:sz w:val="24"/>
          <w:szCs w:val="24"/>
        </w:rPr>
      </w:pPr>
      <w:r>
        <w:rPr>
          <w:rFonts w:ascii="Garamond" w:hAnsi="Garamond"/>
          <w:sz w:val="24"/>
          <w:szCs w:val="24"/>
        </w:rPr>
        <w:t xml:space="preserve">When directed to do so </w:t>
      </w:r>
      <w:r w:rsidR="00F46864">
        <w:rPr>
          <w:rFonts w:ascii="Garamond" w:hAnsi="Garamond"/>
          <w:sz w:val="24"/>
          <w:szCs w:val="24"/>
        </w:rPr>
        <w:t>through</w:t>
      </w:r>
      <w:r>
        <w:rPr>
          <w:rFonts w:ascii="Garamond" w:hAnsi="Garamond"/>
          <w:sz w:val="24"/>
          <w:szCs w:val="24"/>
        </w:rPr>
        <w:t xml:space="preserve"> </w:t>
      </w:r>
      <w:r w:rsidR="000643BE">
        <w:rPr>
          <w:rFonts w:ascii="Garamond" w:hAnsi="Garamond"/>
          <w:sz w:val="24"/>
          <w:szCs w:val="24"/>
        </w:rPr>
        <w:t xml:space="preserve">the procedures outlined in </w:t>
      </w:r>
      <w:r>
        <w:rPr>
          <w:rFonts w:ascii="Garamond" w:hAnsi="Garamond"/>
          <w:sz w:val="24"/>
          <w:szCs w:val="24"/>
        </w:rPr>
        <w:t xml:space="preserve">Article </w:t>
      </w:r>
      <w:r w:rsidR="00D663F4">
        <w:rPr>
          <w:rFonts w:ascii="Garamond" w:hAnsi="Garamond"/>
          <w:sz w:val="24"/>
          <w:szCs w:val="24"/>
        </w:rPr>
        <w:fldChar w:fldCharType="begin"/>
      </w:r>
      <w:r w:rsidR="00D663F4">
        <w:rPr>
          <w:rFonts w:ascii="Garamond" w:hAnsi="Garamond"/>
          <w:sz w:val="24"/>
          <w:szCs w:val="24"/>
        </w:rPr>
        <w:instrText xml:space="preserve"> REF _Ref3461226 \r \h </w:instrText>
      </w:r>
      <w:r w:rsidR="00D663F4">
        <w:rPr>
          <w:rFonts w:ascii="Garamond" w:hAnsi="Garamond"/>
          <w:sz w:val="24"/>
          <w:szCs w:val="24"/>
        </w:rPr>
      </w:r>
      <w:r w:rsidR="00D663F4">
        <w:rPr>
          <w:rFonts w:ascii="Garamond" w:hAnsi="Garamond"/>
          <w:sz w:val="24"/>
          <w:szCs w:val="24"/>
        </w:rPr>
        <w:fldChar w:fldCharType="separate"/>
      </w:r>
      <w:r w:rsidR="00E55B49">
        <w:rPr>
          <w:rFonts w:ascii="Garamond" w:hAnsi="Garamond"/>
          <w:sz w:val="24"/>
          <w:szCs w:val="24"/>
        </w:rPr>
        <w:t>14</w:t>
      </w:r>
      <w:r w:rsidR="00D663F4">
        <w:rPr>
          <w:rFonts w:ascii="Garamond" w:hAnsi="Garamond"/>
          <w:sz w:val="24"/>
          <w:szCs w:val="24"/>
        </w:rPr>
        <w:fldChar w:fldCharType="end"/>
      </w:r>
      <w:r>
        <w:rPr>
          <w:rFonts w:ascii="Garamond" w:hAnsi="Garamond"/>
          <w:sz w:val="24"/>
          <w:szCs w:val="24"/>
        </w:rPr>
        <w:t xml:space="preserve">, </w:t>
      </w:r>
      <w:r w:rsidRPr="005B4D11">
        <w:rPr>
          <w:rFonts w:ascii="Garamond" w:hAnsi="Garamond"/>
          <w:sz w:val="24"/>
          <w:szCs w:val="24"/>
        </w:rPr>
        <w:t>the Chair</w:t>
      </w:r>
      <w:r>
        <w:rPr>
          <w:rFonts w:ascii="Garamond" w:hAnsi="Garamond"/>
          <w:sz w:val="24"/>
          <w:szCs w:val="24"/>
        </w:rPr>
        <w:t>(s)</w:t>
      </w:r>
      <w:r w:rsidRPr="005B4D11">
        <w:rPr>
          <w:rFonts w:ascii="Garamond" w:hAnsi="Garamond"/>
          <w:sz w:val="24"/>
          <w:szCs w:val="24"/>
        </w:rPr>
        <w:t xml:space="preserve"> of the E</w:t>
      </w:r>
      <w:r>
        <w:rPr>
          <w:rFonts w:ascii="Garamond" w:hAnsi="Garamond"/>
          <w:sz w:val="24"/>
          <w:szCs w:val="24"/>
        </w:rPr>
        <w:t xml:space="preserve">lections </w:t>
      </w:r>
      <w:r w:rsidRPr="005B4D11">
        <w:rPr>
          <w:rFonts w:ascii="Garamond" w:hAnsi="Garamond"/>
          <w:sz w:val="24"/>
          <w:szCs w:val="24"/>
        </w:rPr>
        <w:t>C</w:t>
      </w:r>
      <w:r>
        <w:rPr>
          <w:rFonts w:ascii="Garamond" w:hAnsi="Garamond"/>
          <w:sz w:val="24"/>
          <w:szCs w:val="24"/>
        </w:rPr>
        <w:t>ommittee</w:t>
      </w:r>
      <w:r w:rsidRPr="005B4D11">
        <w:rPr>
          <w:rFonts w:ascii="Garamond" w:hAnsi="Garamond"/>
          <w:sz w:val="24"/>
          <w:szCs w:val="24"/>
        </w:rPr>
        <w:t xml:space="preserve"> </w:t>
      </w:r>
      <w:r w:rsidR="00780FA2">
        <w:rPr>
          <w:rFonts w:ascii="Garamond" w:hAnsi="Garamond"/>
          <w:sz w:val="24"/>
          <w:szCs w:val="24"/>
        </w:rPr>
        <w:t>shall conduct a</w:t>
      </w:r>
      <w:r>
        <w:rPr>
          <w:rFonts w:ascii="Garamond" w:hAnsi="Garamond"/>
          <w:sz w:val="24"/>
          <w:szCs w:val="24"/>
        </w:rPr>
        <w:t xml:space="preserve"> </w:t>
      </w:r>
      <w:r w:rsidR="00780FA2">
        <w:rPr>
          <w:rFonts w:ascii="Garamond" w:hAnsi="Garamond"/>
          <w:sz w:val="24"/>
          <w:szCs w:val="24"/>
        </w:rPr>
        <w:t>referendum</w:t>
      </w:r>
      <w:r>
        <w:rPr>
          <w:rFonts w:ascii="Garamond" w:hAnsi="Garamond"/>
          <w:sz w:val="24"/>
          <w:szCs w:val="24"/>
        </w:rPr>
        <w:t xml:space="preserve">. If there is an election already scheduled to occur within thirty days of the initiation of a referendum, or if so directed by the body initiating the referendum, </w:t>
      </w:r>
      <w:r w:rsidRPr="005B4D11">
        <w:rPr>
          <w:rFonts w:ascii="Garamond" w:hAnsi="Garamond"/>
          <w:sz w:val="24"/>
          <w:szCs w:val="24"/>
        </w:rPr>
        <w:t>the E</w:t>
      </w:r>
      <w:r>
        <w:rPr>
          <w:rFonts w:ascii="Garamond" w:hAnsi="Garamond"/>
          <w:sz w:val="24"/>
          <w:szCs w:val="24"/>
        </w:rPr>
        <w:t xml:space="preserve">lections </w:t>
      </w:r>
      <w:r w:rsidRPr="005B4D11">
        <w:rPr>
          <w:rFonts w:ascii="Garamond" w:hAnsi="Garamond"/>
          <w:sz w:val="24"/>
          <w:szCs w:val="24"/>
        </w:rPr>
        <w:t>C</w:t>
      </w:r>
      <w:r>
        <w:rPr>
          <w:rFonts w:ascii="Garamond" w:hAnsi="Garamond"/>
          <w:sz w:val="24"/>
          <w:szCs w:val="24"/>
        </w:rPr>
        <w:t>ommittee</w:t>
      </w:r>
      <w:r w:rsidRPr="005B4D11">
        <w:rPr>
          <w:rFonts w:ascii="Garamond" w:hAnsi="Garamond"/>
          <w:sz w:val="24"/>
          <w:szCs w:val="24"/>
        </w:rPr>
        <w:t xml:space="preserve"> </w:t>
      </w:r>
      <w:r>
        <w:rPr>
          <w:rFonts w:ascii="Garamond" w:hAnsi="Garamond"/>
          <w:sz w:val="24"/>
          <w:szCs w:val="24"/>
        </w:rPr>
        <w:t xml:space="preserve">shall combine the referendum with the election already scheduled. If there is not an election already scheduled to occur within thirty days of the initiation of a referendum, </w:t>
      </w:r>
      <w:r w:rsidRPr="005B4D11">
        <w:rPr>
          <w:rFonts w:ascii="Garamond" w:hAnsi="Garamond"/>
          <w:sz w:val="24"/>
          <w:szCs w:val="24"/>
        </w:rPr>
        <w:t>the E</w:t>
      </w:r>
      <w:r>
        <w:rPr>
          <w:rFonts w:ascii="Garamond" w:hAnsi="Garamond"/>
          <w:sz w:val="24"/>
          <w:szCs w:val="24"/>
        </w:rPr>
        <w:t xml:space="preserve">lections </w:t>
      </w:r>
      <w:r w:rsidRPr="005B4D11">
        <w:rPr>
          <w:rFonts w:ascii="Garamond" w:hAnsi="Garamond"/>
          <w:sz w:val="24"/>
          <w:szCs w:val="24"/>
        </w:rPr>
        <w:t>C</w:t>
      </w:r>
      <w:r>
        <w:rPr>
          <w:rFonts w:ascii="Garamond" w:hAnsi="Garamond"/>
          <w:sz w:val="24"/>
          <w:szCs w:val="24"/>
        </w:rPr>
        <w:t>ommittee</w:t>
      </w:r>
      <w:r w:rsidRPr="005B4D11">
        <w:rPr>
          <w:rFonts w:ascii="Garamond" w:hAnsi="Garamond"/>
          <w:sz w:val="24"/>
          <w:szCs w:val="24"/>
        </w:rPr>
        <w:t xml:space="preserve"> </w:t>
      </w:r>
      <w:r w:rsidR="00780FA2">
        <w:rPr>
          <w:rFonts w:ascii="Garamond" w:hAnsi="Garamond"/>
          <w:sz w:val="24"/>
          <w:szCs w:val="24"/>
        </w:rPr>
        <w:t xml:space="preserve">shall conduct </w:t>
      </w:r>
      <w:r>
        <w:rPr>
          <w:rFonts w:ascii="Garamond" w:hAnsi="Garamond"/>
          <w:sz w:val="24"/>
          <w:szCs w:val="24"/>
        </w:rPr>
        <w:t>a referendum</w:t>
      </w:r>
      <w:r w:rsidR="003E6B86">
        <w:rPr>
          <w:rFonts w:ascii="Garamond" w:hAnsi="Garamond"/>
          <w:sz w:val="24"/>
          <w:szCs w:val="24"/>
        </w:rPr>
        <w:t xml:space="preserve"> </w:t>
      </w:r>
      <w:r w:rsidR="003E6B86" w:rsidRPr="005B4D11">
        <w:rPr>
          <w:rFonts w:ascii="Garamond" w:hAnsi="Garamond"/>
          <w:sz w:val="24"/>
          <w:szCs w:val="24"/>
        </w:rPr>
        <w:t xml:space="preserve">within two weeks </w:t>
      </w:r>
      <w:r w:rsidR="003E6B86">
        <w:rPr>
          <w:rFonts w:ascii="Garamond" w:hAnsi="Garamond"/>
          <w:sz w:val="24"/>
          <w:szCs w:val="24"/>
        </w:rPr>
        <w:t xml:space="preserve">of the referendum initiation. </w:t>
      </w:r>
      <w:r w:rsidR="006D37F5">
        <w:rPr>
          <w:rFonts w:ascii="Garamond" w:hAnsi="Garamond"/>
          <w:sz w:val="24"/>
          <w:szCs w:val="24"/>
        </w:rPr>
        <w:t xml:space="preserve">Subject to Article </w:t>
      </w:r>
      <w:r w:rsidR="00D663F4">
        <w:rPr>
          <w:rFonts w:ascii="Garamond" w:hAnsi="Garamond"/>
          <w:sz w:val="24"/>
          <w:szCs w:val="24"/>
        </w:rPr>
        <w:fldChar w:fldCharType="begin"/>
      </w:r>
      <w:r w:rsidR="00D663F4">
        <w:rPr>
          <w:rFonts w:ascii="Garamond" w:hAnsi="Garamond"/>
          <w:sz w:val="24"/>
          <w:szCs w:val="24"/>
        </w:rPr>
        <w:instrText xml:space="preserve"> REF _Ref3461226 \r \h </w:instrText>
      </w:r>
      <w:r w:rsidR="00D663F4">
        <w:rPr>
          <w:rFonts w:ascii="Garamond" w:hAnsi="Garamond"/>
          <w:sz w:val="24"/>
          <w:szCs w:val="24"/>
        </w:rPr>
      </w:r>
      <w:r w:rsidR="00D663F4">
        <w:rPr>
          <w:rFonts w:ascii="Garamond" w:hAnsi="Garamond"/>
          <w:sz w:val="24"/>
          <w:szCs w:val="24"/>
        </w:rPr>
        <w:fldChar w:fldCharType="separate"/>
      </w:r>
      <w:r w:rsidR="00E55B49">
        <w:rPr>
          <w:rFonts w:ascii="Garamond" w:hAnsi="Garamond"/>
          <w:sz w:val="24"/>
          <w:szCs w:val="24"/>
        </w:rPr>
        <w:t>14</w:t>
      </w:r>
      <w:r w:rsidR="00D663F4">
        <w:rPr>
          <w:rFonts w:ascii="Garamond" w:hAnsi="Garamond"/>
          <w:sz w:val="24"/>
          <w:szCs w:val="24"/>
        </w:rPr>
        <w:fldChar w:fldCharType="end"/>
      </w:r>
      <w:r w:rsidR="006D37F5">
        <w:rPr>
          <w:rFonts w:ascii="Garamond" w:hAnsi="Garamond"/>
          <w:sz w:val="24"/>
          <w:szCs w:val="24"/>
        </w:rPr>
        <w:t>, s</w:t>
      </w:r>
      <w:r w:rsidR="003E6B86">
        <w:rPr>
          <w:rFonts w:ascii="Garamond" w:hAnsi="Garamond"/>
          <w:sz w:val="24"/>
          <w:szCs w:val="24"/>
        </w:rPr>
        <w:t>uch</w:t>
      </w:r>
      <w:r w:rsidR="00DC4DE5">
        <w:rPr>
          <w:rFonts w:ascii="Garamond" w:hAnsi="Garamond"/>
          <w:sz w:val="24"/>
          <w:szCs w:val="24"/>
        </w:rPr>
        <w:t xml:space="preserve"> election will follow the process of a Special Election except that there will be no acclamation or nomination period. </w:t>
      </w:r>
    </w:p>
    <w:p w14:paraId="1F47C384" w14:textId="51D1CE42" w:rsidR="00D17F62" w:rsidRDefault="00D17F62">
      <w:pPr>
        <w:rPr>
          <w:rFonts w:ascii="Garamond" w:hAnsi="Garamond"/>
          <w:b/>
          <w:sz w:val="24"/>
          <w:szCs w:val="24"/>
        </w:rPr>
      </w:pPr>
    </w:p>
    <w:p w14:paraId="06BD1100" w14:textId="346DBA53" w:rsidR="002A12CD" w:rsidRPr="00D17F62" w:rsidRDefault="002A12CD" w:rsidP="00C75EA5">
      <w:pPr>
        <w:pStyle w:val="Heading2"/>
      </w:pPr>
      <w:bookmarkStart w:id="155" w:name="_Toc497725651"/>
      <w:r w:rsidRPr="00D17F62">
        <w:lastRenderedPageBreak/>
        <w:t>Recount</w:t>
      </w:r>
      <w:bookmarkEnd w:id="155"/>
    </w:p>
    <w:p w14:paraId="1E41EC51" w14:textId="7091DCBD" w:rsidR="002A12CD" w:rsidRPr="00D17F62" w:rsidRDefault="002A12CD" w:rsidP="00D17F62">
      <w:pPr>
        <w:tabs>
          <w:tab w:val="left" w:pos="3625"/>
        </w:tabs>
        <w:rPr>
          <w:rFonts w:ascii="Garamond" w:hAnsi="Garamond"/>
          <w:sz w:val="24"/>
        </w:rPr>
      </w:pPr>
      <w:r w:rsidRPr="00D17F62">
        <w:rPr>
          <w:rFonts w:ascii="Garamond" w:hAnsi="Garamond"/>
          <w:sz w:val="24"/>
        </w:rPr>
        <w:t>If the number of votes counted for each</w:t>
      </w:r>
      <w:r w:rsidR="00D657F0">
        <w:rPr>
          <w:rFonts w:ascii="Garamond" w:hAnsi="Garamond"/>
          <w:sz w:val="24"/>
        </w:rPr>
        <w:t xml:space="preserve"> position falls within </w:t>
      </w:r>
      <w:r w:rsidR="00426A8E">
        <w:rPr>
          <w:rFonts w:ascii="Garamond" w:hAnsi="Garamond"/>
          <w:sz w:val="24"/>
        </w:rPr>
        <w:t xml:space="preserve">a </w:t>
      </w:r>
      <w:r w:rsidR="00D657F0">
        <w:rPr>
          <w:rFonts w:ascii="Garamond" w:hAnsi="Garamond"/>
          <w:sz w:val="24"/>
        </w:rPr>
        <w:t>margin of 15 votes</w:t>
      </w:r>
      <w:r w:rsidRPr="00D17F62">
        <w:rPr>
          <w:rFonts w:ascii="Garamond" w:hAnsi="Garamond"/>
          <w:sz w:val="24"/>
        </w:rPr>
        <w:t>, there must be a recount.</w:t>
      </w:r>
    </w:p>
    <w:p w14:paraId="6213A58F" w14:textId="77777777" w:rsidR="002A12CD" w:rsidRPr="00D17F62" w:rsidRDefault="002A12CD" w:rsidP="00D17F62">
      <w:pPr>
        <w:tabs>
          <w:tab w:val="left" w:pos="3625"/>
        </w:tabs>
        <w:rPr>
          <w:rFonts w:ascii="Garamond" w:hAnsi="Garamond"/>
          <w:b/>
          <w:sz w:val="24"/>
        </w:rPr>
      </w:pPr>
    </w:p>
    <w:p w14:paraId="26C33964" w14:textId="583A1996" w:rsidR="002A12CD" w:rsidRPr="00D17F62" w:rsidRDefault="002A12CD" w:rsidP="00C75EA5">
      <w:pPr>
        <w:pStyle w:val="Heading2"/>
      </w:pPr>
      <w:bookmarkStart w:id="156" w:name="_Toc497725652"/>
      <w:r w:rsidRPr="00D17F62">
        <w:t>Results</w:t>
      </w:r>
      <w:bookmarkEnd w:id="156"/>
    </w:p>
    <w:p w14:paraId="2A7D6E06" w14:textId="2E956599" w:rsidR="002A12CD" w:rsidRPr="00D17F62" w:rsidRDefault="002A12CD" w:rsidP="00D17F62">
      <w:pPr>
        <w:tabs>
          <w:tab w:val="left" w:pos="3625"/>
        </w:tabs>
        <w:rPr>
          <w:rFonts w:ascii="Garamond" w:hAnsi="Garamond"/>
          <w:sz w:val="24"/>
        </w:rPr>
      </w:pPr>
      <w:r w:rsidRPr="00D17F62">
        <w:rPr>
          <w:rFonts w:ascii="Garamond" w:hAnsi="Garamond"/>
          <w:sz w:val="24"/>
        </w:rPr>
        <w:t>Election resu</w:t>
      </w:r>
      <w:r w:rsidR="00706618" w:rsidRPr="00D17F62">
        <w:rPr>
          <w:rFonts w:ascii="Garamond" w:hAnsi="Garamond"/>
          <w:sz w:val="24"/>
        </w:rPr>
        <w:t xml:space="preserve">lts will be distributed on the </w:t>
      </w:r>
      <w:r w:rsidR="00636DF9">
        <w:rPr>
          <w:rFonts w:ascii="Garamond" w:hAnsi="Garamond"/>
          <w:sz w:val="24"/>
          <w:szCs w:val="24"/>
        </w:rPr>
        <w:t xml:space="preserve">official LSS </w:t>
      </w:r>
      <w:r w:rsidR="003E463F">
        <w:rPr>
          <w:rFonts w:ascii="Garamond" w:hAnsi="Garamond"/>
          <w:sz w:val="24"/>
          <w:szCs w:val="24"/>
        </w:rPr>
        <w:t>O</w:t>
      </w:r>
      <w:r w:rsidR="00636DF9">
        <w:rPr>
          <w:rFonts w:ascii="Garamond" w:hAnsi="Garamond"/>
          <w:sz w:val="24"/>
          <w:szCs w:val="24"/>
        </w:rPr>
        <w:t xml:space="preserve">nline </w:t>
      </w:r>
      <w:r w:rsidR="003E463F">
        <w:rPr>
          <w:rFonts w:ascii="Garamond" w:hAnsi="Garamond"/>
          <w:sz w:val="24"/>
          <w:szCs w:val="24"/>
        </w:rPr>
        <w:t>C</w:t>
      </w:r>
      <w:r w:rsidR="00636DF9">
        <w:rPr>
          <w:rFonts w:ascii="Garamond" w:hAnsi="Garamond"/>
          <w:sz w:val="24"/>
          <w:szCs w:val="24"/>
        </w:rPr>
        <w:t xml:space="preserve">ommunication </w:t>
      </w:r>
      <w:r w:rsidR="003E463F">
        <w:rPr>
          <w:rFonts w:ascii="Garamond" w:hAnsi="Garamond"/>
          <w:sz w:val="24"/>
          <w:szCs w:val="24"/>
        </w:rPr>
        <w:t>M</w:t>
      </w:r>
      <w:r w:rsidR="00636DF9">
        <w:rPr>
          <w:rFonts w:ascii="Garamond" w:hAnsi="Garamond"/>
          <w:sz w:val="24"/>
          <w:szCs w:val="24"/>
        </w:rPr>
        <w:t>echanism</w:t>
      </w:r>
      <w:r w:rsidRPr="00D17F62">
        <w:rPr>
          <w:rFonts w:ascii="Garamond" w:hAnsi="Garamond"/>
          <w:sz w:val="24"/>
        </w:rPr>
        <w:t xml:space="preserve"> by the Elections Committee </w:t>
      </w:r>
      <w:r w:rsidR="00D657F0">
        <w:rPr>
          <w:rFonts w:ascii="Garamond" w:hAnsi="Garamond"/>
          <w:sz w:val="24"/>
        </w:rPr>
        <w:t>a maximum of 2 hours after the election results have been determined. The results must be determined within 3 hours of polls closing.</w:t>
      </w:r>
    </w:p>
    <w:p w14:paraId="6728C413" w14:textId="77777777" w:rsidR="003B53BC" w:rsidRPr="00D17F62" w:rsidRDefault="003B53BC" w:rsidP="0033721C">
      <w:pPr>
        <w:tabs>
          <w:tab w:val="left" w:pos="3625"/>
        </w:tabs>
        <w:rPr>
          <w:rFonts w:ascii="Garamond" w:hAnsi="Garamond"/>
          <w:b/>
          <w:sz w:val="24"/>
        </w:rPr>
      </w:pPr>
    </w:p>
    <w:p w14:paraId="382F3603" w14:textId="25FE44E3" w:rsidR="002A12CD" w:rsidRPr="00D17F62" w:rsidRDefault="00D663F4" w:rsidP="004D2F18">
      <w:pPr>
        <w:pStyle w:val="Heading1"/>
      </w:pPr>
      <w:bookmarkStart w:id="157" w:name="_Toc497725654"/>
      <w:bookmarkStart w:id="158" w:name="_Ref3461317"/>
      <w:bookmarkStart w:id="159" w:name="_Ref3461384"/>
      <w:bookmarkStart w:id="160" w:name="_Toc3676904"/>
      <w:r>
        <w:t xml:space="preserve">ARTICLE </w:t>
      </w:r>
      <w:r>
        <w:fldChar w:fldCharType="begin"/>
      </w:r>
      <w:r>
        <w:instrText xml:space="preserve"> REF _Ref3461317 \r \h </w:instrText>
      </w:r>
      <w:r>
        <w:fldChar w:fldCharType="separate"/>
      </w:r>
      <w:r w:rsidR="00E55B49">
        <w:t>14</w:t>
      </w:r>
      <w:r>
        <w:fldChar w:fldCharType="end"/>
      </w:r>
      <w:r>
        <w:t xml:space="preserve">: </w:t>
      </w:r>
      <w:bookmarkStart w:id="161" w:name="_Ref3461226"/>
      <w:r w:rsidR="005B0B49" w:rsidRPr="002A12CD">
        <w:t>REFERENDA</w:t>
      </w:r>
      <w:bookmarkEnd w:id="157"/>
      <w:bookmarkEnd w:id="158"/>
      <w:bookmarkEnd w:id="159"/>
      <w:bookmarkEnd w:id="160"/>
      <w:bookmarkEnd w:id="161"/>
    </w:p>
    <w:p w14:paraId="0637F426" w14:textId="77777777" w:rsidR="002A12CD" w:rsidRPr="00D17F62" w:rsidRDefault="002A12CD" w:rsidP="00C75EA5">
      <w:pPr>
        <w:keepNext/>
        <w:tabs>
          <w:tab w:val="left" w:pos="3625"/>
        </w:tabs>
        <w:rPr>
          <w:rFonts w:ascii="Garamond" w:hAnsi="Garamond"/>
          <w:b/>
          <w:sz w:val="24"/>
        </w:rPr>
      </w:pPr>
    </w:p>
    <w:p w14:paraId="406EABAF" w14:textId="38BF6DF3" w:rsidR="00DB67DF" w:rsidRPr="00234AB9" w:rsidRDefault="00DB67DF" w:rsidP="00C75EA5">
      <w:pPr>
        <w:pStyle w:val="Heading2"/>
      </w:pPr>
      <w:bookmarkStart w:id="162" w:name="_Toc497725655"/>
      <w:r w:rsidRPr="00234AB9">
        <w:t>Initiation of a Referendum</w:t>
      </w:r>
      <w:bookmarkEnd w:id="162"/>
    </w:p>
    <w:p w14:paraId="399F17FC" w14:textId="3A0ABF1C" w:rsidR="006E6717" w:rsidRDefault="002A12CD" w:rsidP="002A12CD">
      <w:pPr>
        <w:tabs>
          <w:tab w:val="left" w:pos="3625"/>
        </w:tabs>
        <w:rPr>
          <w:rFonts w:ascii="Garamond" w:hAnsi="Garamond"/>
          <w:sz w:val="24"/>
          <w:szCs w:val="24"/>
        </w:rPr>
      </w:pPr>
      <w:r w:rsidRPr="00D17F62">
        <w:rPr>
          <w:rFonts w:ascii="Garamond" w:hAnsi="Garamond"/>
          <w:sz w:val="24"/>
        </w:rPr>
        <w:t>The Elections Committee must</w:t>
      </w:r>
      <w:r w:rsidR="006E6717">
        <w:rPr>
          <w:rFonts w:ascii="Garamond" w:hAnsi="Garamond"/>
          <w:sz w:val="24"/>
          <w:szCs w:val="24"/>
        </w:rPr>
        <w:t xml:space="preserve"> </w:t>
      </w:r>
      <w:r w:rsidR="006E6717" w:rsidRPr="005B4D11">
        <w:rPr>
          <w:rFonts w:ascii="Garamond" w:hAnsi="Garamond"/>
          <w:sz w:val="24"/>
          <w:szCs w:val="24"/>
        </w:rPr>
        <w:t>hold a referendum</w:t>
      </w:r>
      <w:r w:rsidRPr="00D17F62">
        <w:rPr>
          <w:rFonts w:ascii="Garamond" w:hAnsi="Garamond"/>
          <w:sz w:val="24"/>
        </w:rPr>
        <w:t xml:space="preserve"> when so directed</w:t>
      </w:r>
      <w:r w:rsidR="00A8172A" w:rsidRPr="00D17F62">
        <w:rPr>
          <w:rFonts w:ascii="Garamond" w:hAnsi="Garamond"/>
          <w:sz w:val="24"/>
        </w:rPr>
        <w:t xml:space="preserve"> by</w:t>
      </w:r>
      <w:r w:rsidR="006E6717">
        <w:rPr>
          <w:rFonts w:ascii="Garamond" w:hAnsi="Garamond"/>
          <w:sz w:val="24"/>
          <w:szCs w:val="24"/>
        </w:rPr>
        <w:t>:</w:t>
      </w:r>
      <w:r w:rsidRPr="00234AB9">
        <w:rPr>
          <w:rFonts w:ascii="Garamond" w:hAnsi="Garamond"/>
          <w:sz w:val="24"/>
          <w:szCs w:val="24"/>
        </w:rPr>
        <w:t xml:space="preserve"> </w:t>
      </w:r>
    </w:p>
    <w:p w14:paraId="06DA5383" w14:textId="6E108306" w:rsidR="006E6717" w:rsidRPr="00234AB9" w:rsidRDefault="00A8172A" w:rsidP="00234AB9">
      <w:pPr>
        <w:pStyle w:val="ListParagraph"/>
        <w:numPr>
          <w:ilvl w:val="0"/>
          <w:numId w:val="31"/>
        </w:numPr>
        <w:tabs>
          <w:tab w:val="left" w:pos="3625"/>
        </w:tabs>
        <w:ind w:left="993" w:hanging="633"/>
        <w:rPr>
          <w:rFonts w:ascii="Garamond" w:hAnsi="Garamond"/>
          <w:sz w:val="24"/>
          <w:szCs w:val="24"/>
        </w:rPr>
      </w:pPr>
      <w:r w:rsidRPr="00D17F62">
        <w:rPr>
          <w:rFonts w:ascii="Garamond" w:hAnsi="Garamond"/>
          <w:sz w:val="24"/>
        </w:rPr>
        <w:t xml:space="preserve">the </w:t>
      </w:r>
      <w:r w:rsidR="006E6717" w:rsidRPr="00234AB9">
        <w:rPr>
          <w:rFonts w:ascii="Garamond" w:hAnsi="Garamond"/>
          <w:sz w:val="24"/>
          <w:szCs w:val="24"/>
        </w:rPr>
        <w:t>LSS</w:t>
      </w:r>
      <w:r w:rsidR="006E6717" w:rsidRPr="00D17F62">
        <w:rPr>
          <w:rFonts w:ascii="Garamond" w:hAnsi="Garamond"/>
          <w:sz w:val="24"/>
        </w:rPr>
        <w:t xml:space="preserve"> Council</w:t>
      </w:r>
      <w:r w:rsidR="006E6717" w:rsidRPr="00234AB9">
        <w:rPr>
          <w:rFonts w:ascii="Garamond" w:hAnsi="Garamond"/>
          <w:sz w:val="24"/>
          <w:szCs w:val="24"/>
        </w:rPr>
        <w:t>;</w:t>
      </w:r>
    </w:p>
    <w:p w14:paraId="63BD7FB5" w14:textId="47207E81" w:rsidR="006E6717" w:rsidRPr="00234AB9" w:rsidRDefault="00A8172A" w:rsidP="00234AB9">
      <w:pPr>
        <w:pStyle w:val="ListParagraph"/>
        <w:numPr>
          <w:ilvl w:val="0"/>
          <w:numId w:val="31"/>
        </w:numPr>
        <w:tabs>
          <w:tab w:val="left" w:pos="3625"/>
        </w:tabs>
        <w:ind w:left="993" w:hanging="633"/>
        <w:rPr>
          <w:rFonts w:ascii="Garamond" w:hAnsi="Garamond"/>
          <w:sz w:val="24"/>
          <w:szCs w:val="24"/>
        </w:rPr>
      </w:pPr>
      <w:r w:rsidRPr="00D17F62">
        <w:rPr>
          <w:rFonts w:ascii="Garamond" w:hAnsi="Garamond"/>
          <w:sz w:val="24"/>
        </w:rPr>
        <w:t xml:space="preserve">a petition bearing 50 signatures of </w:t>
      </w:r>
      <w:r w:rsidRPr="00234AB9">
        <w:rPr>
          <w:rFonts w:ascii="Garamond" w:hAnsi="Garamond"/>
          <w:sz w:val="24"/>
          <w:szCs w:val="24"/>
        </w:rPr>
        <w:t xml:space="preserve">LSS </w:t>
      </w:r>
      <w:r w:rsidR="006E6717" w:rsidRPr="00234AB9">
        <w:rPr>
          <w:rFonts w:ascii="Garamond" w:hAnsi="Garamond"/>
          <w:sz w:val="24"/>
          <w:szCs w:val="24"/>
        </w:rPr>
        <w:t>Members;</w:t>
      </w:r>
      <w:r w:rsidR="006E6717">
        <w:rPr>
          <w:rFonts w:ascii="Garamond" w:hAnsi="Garamond"/>
          <w:sz w:val="24"/>
          <w:szCs w:val="24"/>
        </w:rPr>
        <w:t xml:space="preserve"> or</w:t>
      </w:r>
    </w:p>
    <w:p w14:paraId="64076CE4" w14:textId="1EB8081A" w:rsidR="006E6717" w:rsidRPr="00234AB9" w:rsidRDefault="002A12CD" w:rsidP="00234AB9">
      <w:pPr>
        <w:pStyle w:val="ListParagraph"/>
        <w:numPr>
          <w:ilvl w:val="0"/>
          <w:numId w:val="31"/>
        </w:numPr>
        <w:tabs>
          <w:tab w:val="left" w:pos="3625"/>
        </w:tabs>
        <w:ind w:left="993" w:hanging="633"/>
        <w:rPr>
          <w:rFonts w:ascii="Garamond" w:hAnsi="Garamond"/>
          <w:sz w:val="24"/>
          <w:szCs w:val="24"/>
        </w:rPr>
      </w:pPr>
      <w:r w:rsidRPr="00234AB9">
        <w:rPr>
          <w:rFonts w:ascii="Garamond" w:hAnsi="Garamond"/>
          <w:sz w:val="24"/>
          <w:szCs w:val="24"/>
        </w:rPr>
        <w:t xml:space="preserve">by the </w:t>
      </w:r>
      <w:r w:rsidR="00DB67DF" w:rsidRPr="00234AB9">
        <w:rPr>
          <w:rFonts w:ascii="Garamond" w:hAnsi="Garamond"/>
          <w:sz w:val="24"/>
          <w:szCs w:val="24"/>
        </w:rPr>
        <w:t>general LSS membership</w:t>
      </w:r>
      <w:r w:rsidR="00A8172A" w:rsidRPr="00234AB9">
        <w:rPr>
          <w:rFonts w:ascii="Garamond" w:hAnsi="Garamond"/>
          <w:sz w:val="24"/>
          <w:szCs w:val="24"/>
        </w:rPr>
        <w:t xml:space="preserve"> </w:t>
      </w:r>
      <w:r w:rsidR="00DB67DF" w:rsidRPr="00234AB9">
        <w:rPr>
          <w:rFonts w:ascii="Garamond" w:hAnsi="Garamond"/>
          <w:sz w:val="24"/>
          <w:szCs w:val="24"/>
        </w:rPr>
        <w:t>through a</w:t>
      </w:r>
      <w:r w:rsidR="00EE429D">
        <w:rPr>
          <w:rFonts w:ascii="Garamond" w:hAnsi="Garamond"/>
          <w:sz w:val="24"/>
          <w:szCs w:val="24"/>
        </w:rPr>
        <w:t>n</w:t>
      </w:r>
      <w:r w:rsidR="00DB67DF" w:rsidRPr="00234AB9">
        <w:rPr>
          <w:rFonts w:ascii="Garamond" w:hAnsi="Garamond"/>
          <w:sz w:val="24"/>
          <w:szCs w:val="24"/>
        </w:rPr>
        <w:t xml:space="preserve"> LSS Meeting</w:t>
      </w:r>
      <w:r w:rsidR="006E6717" w:rsidRPr="00234AB9">
        <w:rPr>
          <w:rFonts w:ascii="Garamond" w:hAnsi="Garamond"/>
          <w:sz w:val="24"/>
          <w:szCs w:val="24"/>
        </w:rPr>
        <w:t>;</w:t>
      </w:r>
      <w:r w:rsidRPr="00234AB9">
        <w:rPr>
          <w:rFonts w:ascii="Garamond" w:hAnsi="Garamond"/>
          <w:sz w:val="24"/>
          <w:szCs w:val="24"/>
        </w:rPr>
        <w:t xml:space="preserve"> </w:t>
      </w:r>
    </w:p>
    <w:p w14:paraId="1120123E" w14:textId="77777777" w:rsidR="006E6717" w:rsidRDefault="006E6717" w:rsidP="002A12CD">
      <w:pPr>
        <w:tabs>
          <w:tab w:val="left" w:pos="3625"/>
        </w:tabs>
        <w:rPr>
          <w:rFonts w:ascii="Garamond" w:hAnsi="Garamond"/>
          <w:sz w:val="24"/>
          <w:szCs w:val="24"/>
        </w:rPr>
      </w:pPr>
    </w:p>
    <w:p w14:paraId="2B9E0E3A" w14:textId="0954C1F7" w:rsidR="002A12CD" w:rsidRPr="00D17F62" w:rsidRDefault="006E6717" w:rsidP="00D17F62">
      <w:pPr>
        <w:tabs>
          <w:tab w:val="left" w:pos="3625"/>
        </w:tabs>
        <w:rPr>
          <w:rFonts w:ascii="Garamond" w:hAnsi="Garamond"/>
          <w:sz w:val="24"/>
        </w:rPr>
      </w:pPr>
      <w:r>
        <w:rPr>
          <w:rFonts w:ascii="Garamond" w:hAnsi="Garamond"/>
          <w:sz w:val="24"/>
          <w:szCs w:val="24"/>
        </w:rPr>
        <w:t>A referendum will be considered initiated on</w:t>
      </w:r>
      <w:r w:rsidRPr="00D17F62">
        <w:rPr>
          <w:rFonts w:ascii="Garamond" w:hAnsi="Garamond"/>
          <w:sz w:val="24"/>
        </w:rPr>
        <w:t xml:space="preserve"> the </w:t>
      </w:r>
      <w:r>
        <w:rPr>
          <w:rFonts w:ascii="Garamond" w:hAnsi="Garamond"/>
          <w:sz w:val="24"/>
          <w:szCs w:val="24"/>
        </w:rPr>
        <w:t xml:space="preserve">day after </w:t>
      </w:r>
      <w:r w:rsidRPr="00D17F62">
        <w:rPr>
          <w:rFonts w:ascii="Garamond" w:hAnsi="Garamond"/>
          <w:sz w:val="24"/>
        </w:rPr>
        <w:t xml:space="preserve">such </w:t>
      </w:r>
      <w:r>
        <w:rPr>
          <w:rFonts w:ascii="Garamond" w:hAnsi="Garamond"/>
          <w:sz w:val="24"/>
          <w:szCs w:val="24"/>
        </w:rPr>
        <w:t>an order is</w:t>
      </w:r>
      <w:r w:rsidRPr="00D17F62">
        <w:rPr>
          <w:rFonts w:ascii="Garamond" w:hAnsi="Garamond"/>
          <w:sz w:val="24"/>
        </w:rPr>
        <w:t xml:space="preserve"> received</w:t>
      </w:r>
      <w:r>
        <w:rPr>
          <w:rFonts w:ascii="Garamond" w:hAnsi="Garamond"/>
          <w:sz w:val="24"/>
          <w:szCs w:val="24"/>
        </w:rPr>
        <w:t xml:space="preserve"> by the Chair(s) of </w:t>
      </w:r>
      <w:r w:rsidRPr="00D17F62">
        <w:rPr>
          <w:rFonts w:ascii="Garamond" w:hAnsi="Garamond"/>
          <w:sz w:val="24"/>
        </w:rPr>
        <w:t>the Elections Committee</w:t>
      </w:r>
      <w:r>
        <w:rPr>
          <w:rFonts w:ascii="Garamond" w:hAnsi="Garamond"/>
          <w:sz w:val="24"/>
          <w:szCs w:val="24"/>
        </w:rPr>
        <w:t xml:space="preserve">. Within seven days of the initiation of a referendum, </w:t>
      </w:r>
      <w:r w:rsidR="002A12CD" w:rsidRPr="00234AB9">
        <w:rPr>
          <w:rFonts w:ascii="Garamond" w:hAnsi="Garamond"/>
          <w:sz w:val="24"/>
          <w:szCs w:val="24"/>
        </w:rPr>
        <w:t xml:space="preserve">the </w:t>
      </w:r>
      <w:r w:rsidR="00A8172A" w:rsidRPr="005B4D11">
        <w:rPr>
          <w:rFonts w:ascii="Garamond" w:hAnsi="Garamond"/>
          <w:sz w:val="24"/>
          <w:szCs w:val="24"/>
        </w:rPr>
        <w:t xml:space="preserve">Constitutional </w:t>
      </w:r>
      <w:r w:rsidR="00A8172A">
        <w:rPr>
          <w:rFonts w:ascii="Garamond" w:hAnsi="Garamond"/>
          <w:sz w:val="24"/>
          <w:szCs w:val="24"/>
        </w:rPr>
        <w:t xml:space="preserve">Review Committee </w:t>
      </w:r>
      <w:r>
        <w:rPr>
          <w:rFonts w:ascii="Garamond" w:hAnsi="Garamond"/>
          <w:sz w:val="24"/>
          <w:szCs w:val="24"/>
        </w:rPr>
        <w:t xml:space="preserve">will draft </w:t>
      </w:r>
      <w:r w:rsidR="002A12CD" w:rsidRPr="00D17F62">
        <w:rPr>
          <w:rFonts w:ascii="Garamond" w:hAnsi="Garamond"/>
          <w:sz w:val="24"/>
        </w:rPr>
        <w:t>an appropriate yes or no question to be asked.</w:t>
      </w:r>
      <w:r>
        <w:rPr>
          <w:rFonts w:ascii="Garamond" w:hAnsi="Garamond"/>
          <w:sz w:val="24"/>
          <w:szCs w:val="24"/>
        </w:rPr>
        <w:t xml:space="preserve"> The question shall be drafted, as much as possible, to follow the intent of the initiating body. </w:t>
      </w:r>
    </w:p>
    <w:p w14:paraId="6994984A" w14:textId="77777777" w:rsidR="002A12CD" w:rsidRPr="00D17F62" w:rsidRDefault="002A12CD" w:rsidP="00D17F62">
      <w:pPr>
        <w:tabs>
          <w:tab w:val="left" w:pos="3625"/>
        </w:tabs>
        <w:rPr>
          <w:rFonts w:ascii="Garamond" w:hAnsi="Garamond"/>
          <w:sz w:val="24"/>
        </w:rPr>
      </w:pPr>
    </w:p>
    <w:p w14:paraId="2B293C94" w14:textId="7E875414" w:rsidR="00DB67DF" w:rsidRPr="00234AB9" w:rsidRDefault="00A8172A" w:rsidP="00C75EA5">
      <w:pPr>
        <w:pStyle w:val="Heading2"/>
      </w:pPr>
      <w:bookmarkStart w:id="163" w:name="_Toc497725656"/>
      <w:r w:rsidRPr="00D17F62">
        <w:t xml:space="preserve">Notice of </w:t>
      </w:r>
      <w:r w:rsidRPr="00234AB9">
        <w:t>Referendum</w:t>
      </w:r>
      <w:bookmarkEnd w:id="163"/>
    </w:p>
    <w:p w14:paraId="04A34B31" w14:textId="70D1420A" w:rsidR="002A12CD" w:rsidRPr="00D17F62" w:rsidRDefault="002A12CD" w:rsidP="00D17F62">
      <w:pPr>
        <w:tabs>
          <w:tab w:val="left" w:pos="3625"/>
        </w:tabs>
        <w:rPr>
          <w:rFonts w:ascii="Garamond" w:hAnsi="Garamond"/>
          <w:sz w:val="24"/>
        </w:rPr>
      </w:pPr>
      <w:r w:rsidRPr="00234AB9">
        <w:rPr>
          <w:rFonts w:ascii="Garamond" w:hAnsi="Garamond"/>
          <w:sz w:val="24"/>
          <w:szCs w:val="24"/>
        </w:rPr>
        <w:t xml:space="preserve">Notice of </w:t>
      </w:r>
      <w:r w:rsidRPr="00D17F62">
        <w:rPr>
          <w:rFonts w:ascii="Garamond" w:hAnsi="Garamond"/>
          <w:sz w:val="24"/>
        </w:rPr>
        <w:t>the referendum and the referendum question shall b</w:t>
      </w:r>
      <w:r w:rsidR="00A8172A" w:rsidRPr="00D17F62">
        <w:rPr>
          <w:rFonts w:ascii="Garamond" w:hAnsi="Garamond"/>
          <w:sz w:val="24"/>
        </w:rPr>
        <w:t xml:space="preserve">e posted </w:t>
      </w:r>
      <w:r w:rsidR="006F6D36">
        <w:rPr>
          <w:rFonts w:ascii="Garamond" w:hAnsi="Garamond"/>
          <w:sz w:val="24"/>
          <w:szCs w:val="24"/>
        </w:rPr>
        <w:t xml:space="preserve">by the Elections Committee </w:t>
      </w:r>
      <w:r w:rsidR="00A8172A" w:rsidRPr="00D17F62">
        <w:rPr>
          <w:rFonts w:ascii="Garamond" w:hAnsi="Garamond"/>
          <w:sz w:val="24"/>
        </w:rPr>
        <w:t xml:space="preserve">at least seven days in </w:t>
      </w:r>
      <w:r w:rsidRPr="00D17F62">
        <w:rPr>
          <w:rFonts w:ascii="Garamond" w:hAnsi="Garamond"/>
          <w:sz w:val="24"/>
        </w:rPr>
        <w:t>advance of the opening of the polls.</w:t>
      </w:r>
    </w:p>
    <w:p w14:paraId="07885765" w14:textId="77777777" w:rsidR="002A12CD" w:rsidRPr="00D17F62" w:rsidRDefault="002A12CD" w:rsidP="00D17F62">
      <w:pPr>
        <w:tabs>
          <w:tab w:val="left" w:pos="3625"/>
        </w:tabs>
        <w:rPr>
          <w:rFonts w:ascii="Garamond" w:hAnsi="Garamond"/>
          <w:sz w:val="24"/>
        </w:rPr>
      </w:pPr>
    </w:p>
    <w:p w14:paraId="3D491773" w14:textId="3D1BC39F" w:rsidR="00DB67DF" w:rsidRPr="00234AB9" w:rsidRDefault="00A8172A" w:rsidP="00C75EA5">
      <w:pPr>
        <w:pStyle w:val="Heading2"/>
        <w:rPr>
          <w:szCs w:val="24"/>
        </w:rPr>
      </w:pPr>
      <w:r w:rsidRPr="00D17F62">
        <w:t>Campaigning</w:t>
      </w:r>
    </w:p>
    <w:p w14:paraId="29F66F21" w14:textId="514A2096" w:rsidR="00094535" w:rsidRDefault="002A12CD" w:rsidP="002A12CD">
      <w:pPr>
        <w:tabs>
          <w:tab w:val="left" w:pos="3625"/>
        </w:tabs>
        <w:rPr>
          <w:rFonts w:ascii="Garamond" w:hAnsi="Garamond"/>
          <w:sz w:val="24"/>
          <w:szCs w:val="24"/>
        </w:rPr>
      </w:pPr>
      <w:r w:rsidRPr="00234AB9">
        <w:rPr>
          <w:rFonts w:ascii="Garamond" w:hAnsi="Garamond"/>
          <w:sz w:val="24"/>
          <w:szCs w:val="24"/>
        </w:rPr>
        <w:t>Campaigning</w:t>
      </w:r>
      <w:r w:rsidRPr="00D17F62">
        <w:rPr>
          <w:rFonts w:ascii="Garamond" w:hAnsi="Garamond"/>
          <w:sz w:val="24"/>
        </w:rPr>
        <w:t xml:space="preserve"> shall be conduct</w:t>
      </w:r>
      <w:r w:rsidR="00A8172A" w:rsidRPr="00D17F62">
        <w:rPr>
          <w:rFonts w:ascii="Garamond" w:hAnsi="Garamond"/>
          <w:sz w:val="24"/>
        </w:rPr>
        <w:t xml:space="preserve">ed in accordance with Article </w:t>
      </w:r>
      <w:r w:rsidR="00D663F4">
        <w:rPr>
          <w:rFonts w:ascii="Garamond" w:hAnsi="Garamond"/>
          <w:sz w:val="24"/>
        </w:rPr>
        <w:fldChar w:fldCharType="begin"/>
      </w:r>
      <w:r w:rsidR="00D663F4">
        <w:rPr>
          <w:rFonts w:ascii="Garamond" w:hAnsi="Garamond"/>
          <w:sz w:val="24"/>
        </w:rPr>
        <w:instrText xml:space="preserve"> REF _Ref3461266 \r \h </w:instrText>
      </w:r>
      <w:r w:rsidR="00D663F4">
        <w:rPr>
          <w:rFonts w:ascii="Garamond" w:hAnsi="Garamond"/>
          <w:sz w:val="24"/>
        </w:rPr>
      </w:r>
      <w:r w:rsidR="00D663F4">
        <w:rPr>
          <w:rFonts w:ascii="Garamond" w:hAnsi="Garamond"/>
          <w:sz w:val="24"/>
        </w:rPr>
        <w:fldChar w:fldCharType="separate"/>
      </w:r>
      <w:r w:rsidR="00E55B49">
        <w:rPr>
          <w:rFonts w:ascii="Garamond" w:hAnsi="Garamond"/>
          <w:sz w:val="24"/>
        </w:rPr>
        <w:t>15</w:t>
      </w:r>
      <w:r w:rsidR="00D663F4">
        <w:rPr>
          <w:rFonts w:ascii="Garamond" w:hAnsi="Garamond"/>
          <w:sz w:val="24"/>
        </w:rPr>
        <w:fldChar w:fldCharType="end"/>
      </w:r>
      <w:r w:rsidR="00A8172A" w:rsidRPr="009004AC">
        <w:rPr>
          <w:rFonts w:ascii="Garamond" w:hAnsi="Garamond"/>
          <w:sz w:val="24"/>
          <w:szCs w:val="24"/>
        </w:rPr>
        <w:t xml:space="preserve">. </w:t>
      </w:r>
      <w:r w:rsidR="009D52AD" w:rsidRPr="00234AB9">
        <w:rPr>
          <w:rFonts w:ascii="Garamond" w:hAnsi="Garamond"/>
          <w:sz w:val="24"/>
          <w:szCs w:val="24"/>
        </w:rPr>
        <w:t>A</w:t>
      </w:r>
      <w:r w:rsidR="00EE429D">
        <w:rPr>
          <w:rFonts w:ascii="Garamond" w:hAnsi="Garamond"/>
          <w:sz w:val="24"/>
          <w:szCs w:val="24"/>
        </w:rPr>
        <w:t>n</w:t>
      </w:r>
      <w:r w:rsidR="009D52AD" w:rsidRPr="00234AB9">
        <w:rPr>
          <w:rFonts w:ascii="Garamond" w:hAnsi="Garamond"/>
          <w:sz w:val="24"/>
          <w:szCs w:val="24"/>
        </w:rPr>
        <w:t xml:space="preserve"> LSS Member</w:t>
      </w:r>
      <w:r w:rsidR="00DC4DE5" w:rsidRPr="00234AB9">
        <w:rPr>
          <w:rFonts w:ascii="Garamond" w:hAnsi="Garamond"/>
          <w:sz w:val="24"/>
          <w:szCs w:val="24"/>
        </w:rPr>
        <w:t xml:space="preserve"> wishing to represent a side of a referendum may register to do so </w:t>
      </w:r>
      <w:r w:rsidR="00F31F32" w:rsidRPr="00234AB9">
        <w:rPr>
          <w:rFonts w:ascii="Garamond" w:hAnsi="Garamond"/>
          <w:sz w:val="24"/>
          <w:szCs w:val="24"/>
        </w:rPr>
        <w:t xml:space="preserve">by sending </w:t>
      </w:r>
      <w:r w:rsidR="00032DC7" w:rsidRPr="00234AB9">
        <w:rPr>
          <w:rFonts w:ascii="Garamond" w:hAnsi="Garamond"/>
          <w:sz w:val="24"/>
          <w:szCs w:val="24"/>
        </w:rPr>
        <w:t>notice to the Chair(s) of the Elections Committee</w:t>
      </w:r>
      <w:r w:rsidR="0011105B" w:rsidRPr="00234AB9">
        <w:rPr>
          <w:rFonts w:ascii="Garamond" w:hAnsi="Garamond"/>
          <w:sz w:val="24"/>
          <w:szCs w:val="24"/>
        </w:rPr>
        <w:t xml:space="preserve"> upon initiation of the referendum and no later than two days after notice of the referendum has been given</w:t>
      </w:r>
      <w:r w:rsidR="00DC4DE5" w:rsidRPr="00234AB9">
        <w:rPr>
          <w:rFonts w:ascii="Garamond" w:hAnsi="Garamond"/>
          <w:sz w:val="24"/>
          <w:szCs w:val="24"/>
        </w:rPr>
        <w:t xml:space="preserve">. </w:t>
      </w:r>
      <w:r w:rsidR="005E1F54">
        <w:rPr>
          <w:rFonts w:ascii="Garamond" w:hAnsi="Garamond"/>
          <w:sz w:val="24"/>
          <w:szCs w:val="24"/>
        </w:rPr>
        <w:t xml:space="preserve">Such notice </w:t>
      </w:r>
      <w:r w:rsidR="005E1F54" w:rsidRPr="005E1F54">
        <w:rPr>
          <w:rFonts w:ascii="Garamond" w:hAnsi="Garamond"/>
          <w:sz w:val="24"/>
          <w:szCs w:val="24"/>
        </w:rPr>
        <w:t>s</w:t>
      </w:r>
      <w:r w:rsidR="005E1F54">
        <w:rPr>
          <w:rFonts w:ascii="Garamond" w:hAnsi="Garamond"/>
          <w:sz w:val="24"/>
          <w:szCs w:val="24"/>
        </w:rPr>
        <w:t xml:space="preserve">hall indicate the name of the LSS Member, </w:t>
      </w:r>
      <w:r w:rsidR="005E1F54" w:rsidRPr="005E1F54">
        <w:rPr>
          <w:rFonts w:ascii="Garamond" w:hAnsi="Garamond"/>
          <w:sz w:val="24"/>
          <w:szCs w:val="24"/>
        </w:rPr>
        <w:t xml:space="preserve">the </w:t>
      </w:r>
      <w:r w:rsidR="005E1F54">
        <w:rPr>
          <w:rFonts w:ascii="Garamond" w:hAnsi="Garamond"/>
          <w:sz w:val="24"/>
          <w:szCs w:val="24"/>
        </w:rPr>
        <w:t>side they seek to represent</w:t>
      </w:r>
      <w:r w:rsidR="005E1F54" w:rsidRPr="005E1F54">
        <w:rPr>
          <w:rFonts w:ascii="Garamond" w:hAnsi="Garamond"/>
          <w:sz w:val="24"/>
          <w:szCs w:val="24"/>
        </w:rPr>
        <w:t xml:space="preserve">, and </w:t>
      </w:r>
      <w:r w:rsidR="00094535">
        <w:rPr>
          <w:rFonts w:ascii="Garamond" w:hAnsi="Garamond"/>
          <w:sz w:val="24"/>
          <w:szCs w:val="24"/>
        </w:rPr>
        <w:t xml:space="preserve">will also include an acknowledgement that said </w:t>
      </w:r>
      <w:r w:rsidR="005E1F54">
        <w:rPr>
          <w:rFonts w:ascii="Garamond" w:hAnsi="Garamond"/>
          <w:sz w:val="24"/>
          <w:szCs w:val="24"/>
        </w:rPr>
        <w:t>LSS Member</w:t>
      </w:r>
      <w:r w:rsidR="005E1F54" w:rsidRPr="005E1F54">
        <w:rPr>
          <w:rFonts w:ascii="Garamond" w:hAnsi="Garamond"/>
          <w:sz w:val="24"/>
          <w:szCs w:val="24"/>
        </w:rPr>
        <w:t xml:space="preserve"> has read any campaigning rules provided for in this Constitution. </w:t>
      </w:r>
      <w:r w:rsidR="00094535">
        <w:rPr>
          <w:rFonts w:ascii="Garamond" w:hAnsi="Garamond"/>
          <w:sz w:val="24"/>
          <w:szCs w:val="24"/>
        </w:rPr>
        <w:t>T</w:t>
      </w:r>
      <w:r w:rsidR="00094535" w:rsidRPr="005B4D11">
        <w:rPr>
          <w:rFonts w:ascii="Garamond" w:hAnsi="Garamond"/>
          <w:sz w:val="24"/>
          <w:szCs w:val="24"/>
        </w:rPr>
        <w:t>he Chair(s) of the Elections</w:t>
      </w:r>
      <w:r w:rsidR="00094535">
        <w:rPr>
          <w:rFonts w:ascii="Garamond" w:hAnsi="Garamond"/>
          <w:sz w:val="24"/>
          <w:szCs w:val="24"/>
        </w:rPr>
        <w:t xml:space="preserve"> Committee shall then register such LSS Member</w:t>
      </w:r>
      <w:r w:rsidR="001F79D0" w:rsidRPr="00234AB9">
        <w:rPr>
          <w:rFonts w:ascii="Garamond" w:hAnsi="Garamond"/>
          <w:sz w:val="24"/>
          <w:szCs w:val="24"/>
        </w:rPr>
        <w:t xml:space="preserve"> as a candidate representing a side of a referendum. </w:t>
      </w:r>
    </w:p>
    <w:p w14:paraId="7052FAA2" w14:textId="77777777" w:rsidR="00094535" w:rsidRDefault="00094535" w:rsidP="00094535">
      <w:pPr>
        <w:tabs>
          <w:tab w:val="left" w:pos="3625"/>
        </w:tabs>
        <w:rPr>
          <w:rFonts w:ascii="Garamond" w:hAnsi="Garamond"/>
          <w:b/>
          <w:sz w:val="24"/>
          <w:szCs w:val="24"/>
        </w:rPr>
      </w:pPr>
    </w:p>
    <w:p w14:paraId="45E55754" w14:textId="09C50741" w:rsidR="00094535" w:rsidRPr="00234AB9" w:rsidRDefault="00094535" w:rsidP="00C75EA5">
      <w:pPr>
        <w:pStyle w:val="Heading3"/>
      </w:pPr>
      <w:bookmarkStart w:id="164" w:name="_Toc497725657"/>
      <w:r>
        <w:t>Only One Candidate Per Side Permitted</w:t>
      </w:r>
      <w:bookmarkEnd w:id="164"/>
    </w:p>
    <w:p w14:paraId="5E1FBE8B" w14:textId="055E136E" w:rsidR="00DF10BA" w:rsidRPr="00234AB9" w:rsidRDefault="00DC4DE5" w:rsidP="002A12CD">
      <w:pPr>
        <w:tabs>
          <w:tab w:val="left" w:pos="3625"/>
        </w:tabs>
        <w:rPr>
          <w:rFonts w:ascii="Garamond" w:hAnsi="Garamond"/>
          <w:sz w:val="24"/>
          <w:szCs w:val="24"/>
        </w:rPr>
      </w:pPr>
      <w:r w:rsidRPr="00234AB9">
        <w:rPr>
          <w:rFonts w:ascii="Garamond" w:hAnsi="Garamond"/>
          <w:sz w:val="24"/>
          <w:szCs w:val="24"/>
        </w:rPr>
        <w:t>There may only be one</w:t>
      </w:r>
      <w:r w:rsidR="0099708F" w:rsidRPr="00234AB9">
        <w:rPr>
          <w:rFonts w:ascii="Garamond" w:hAnsi="Garamond"/>
          <w:sz w:val="24"/>
          <w:szCs w:val="24"/>
        </w:rPr>
        <w:t xml:space="preserve"> registered</w:t>
      </w:r>
      <w:r w:rsidRPr="00234AB9">
        <w:rPr>
          <w:rFonts w:ascii="Garamond" w:hAnsi="Garamond"/>
          <w:sz w:val="24"/>
          <w:szCs w:val="24"/>
        </w:rPr>
        <w:t xml:space="preserve"> candidate per side for any given referendum.</w:t>
      </w:r>
      <w:r w:rsidR="0011105B" w:rsidRPr="00234AB9">
        <w:rPr>
          <w:rFonts w:ascii="Garamond" w:hAnsi="Garamond"/>
          <w:sz w:val="24"/>
          <w:szCs w:val="24"/>
        </w:rPr>
        <w:t xml:space="preserve"> If more than one </w:t>
      </w:r>
      <w:r w:rsidR="00094535">
        <w:rPr>
          <w:rFonts w:ascii="Garamond" w:hAnsi="Garamond"/>
          <w:sz w:val="24"/>
          <w:szCs w:val="24"/>
        </w:rPr>
        <w:t>LSS Member</w:t>
      </w:r>
      <w:r w:rsidR="0011105B" w:rsidRPr="00234AB9">
        <w:rPr>
          <w:rFonts w:ascii="Garamond" w:hAnsi="Garamond"/>
          <w:sz w:val="24"/>
          <w:szCs w:val="24"/>
        </w:rPr>
        <w:t xml:space="preserve"> provide</w:t>
      </w:r>
      <w:r w:rsidR="009004AC" w:rsidRPr="00234AB9">
        <w:rPr>
          <w:rFonts w:ascii="Garamond" w:hAnsi="Garamond"/>
          <w:sz w:val="24"/>
          <w:szCs w:val="24"/>
        </w:rPr>
        <w:t>s</w:t>
      </w:r>
      <w:r w:rsidR="0011105B" w:rsidRPr="00234AB9">
        <w:rPr>
          <w:rFonts w:ascii="Garamond" w:hAnsi="Garamond"/>
          <w:sz w:val="24"/>
          <w:szCs w:val="24"/>
        </w:rPr>
        <w:t xml:space="preserve"> notice of intent to represent a given side of a referendum, the official candidate shall be the individual </w:t>
      </w:r>
      <w:r w:rsidR="00094535">
        <w:rPr>
          <w:rFonts w:ascii="Garamond" w:hAnsi="Garamond"/>
          <w:sz w:val="24"/>
          <w:szCs w:val="24"/>
        </w:rPr>
        <w:t>nominated by the body initiating the referendum or, if no such nomination is received, the LSS Member who</w:t>
      </w:r>
      <w:r w:rsidR="0011105B" w:rsidRPr="00234AB9">
        <w:rPr>
          <w:rFonts w:ascii="Garamond" w:hAnsi="Garamond"/>
          <w:sz w:val="24"/>
          <w:szCs w:val="24"/>
        </w:rPr>
        <w:t xml:space="preserve"> provided notice first. </w:t>
      </w:r>
      <w:r w:rsidR="005E1F54" w:rsidRPr="005E1F54">
        <w:rPr>
          <w:rFonts w:ascii="Garamond" w:hAnsi="Garamond"/>
          <w:sz w:val="24"/>
          <w:szCs w:val="24"/>
        </w:rPr>
        <w:t>A candidate may withdraw any time before the end of the election in question.</w:t>
      </w:r>
    </w:p>
    <w:p w14:paraId="2E5B7777" w14:textId="77777777" w:rsidR="00DC4DE5" w:rsidRDefault="00DC4DE5" w:rsidP="002A12CD">
      <w:pPr>
        <w:tabs>
          <w:tab w:val="left" w:pos="3625"/>
        </w:tabs>
        <w:rPr>
          <w:rFonts w:ascii="Garamond" w:hAnsi="Garamond"/>
          <w:sz w:val="24"/>
          <w:szCs w:val="24"/>
          <w:highlight w:val="yellow"/>
        </w:rPr>
      </w:pPr>
    </w:p>
    <w:p w14:paraId="7C3211DA" w14:textId="23929C3E" w:rsidR="001F79D0" w:rsidRPr="00234AB9" w:rsidRDefault="001F79D0" w:rsidP="00C75EA5">
      <w:pPr>
        <w:pStyle w:val="Heading2"/>
      </w:pPr>
      <w:r w:rsidRPr="00234AB9">
        <w:t>Elections Committee May Nullify</w:t>
      </w:r>
      <w:r w:rsidR="00F44D9E">
        <w:t xml:space="preserve"> Results</w:t>
      </w:r>
    </w:p>
    <w:p w14:paraId="148D60D6" w14:textId="4A80BF34" w:rsidR="002A12CD" w:rsidRPr="00D17F62" w:rsidRDefault="007624F5" w:rsidP="00D17F62">
      <w:pPr>
        <w:tabs>
          <w:tab w:val="left" w:pos="3625"/>
        </w:tabs>
        <w:rPr>
          <w:rFonts w:ascii="Garamond" w:hAnsi="Garamond"/>
          <w:sz w:val="24"/>
        </w:rPr>
      </w:pPr>
      <w:r>
        <w:rPr>
          <w:rFonts w:ascii="Garamond" w:hAnsi="Garamond"/>
          <w:sz w:val="24"/>
          <w:szCs w:val="24"/>
        </w:rPr>
        <w:t>Should the</w:t>
      </w:r>
      <w:r w:rsidR="00A8172A" w:rsidRPr="001F79D0">
        <w:rPr>
          <w:rFonts w:ascii="Garamond" w:hAnsi="Garamond"/>
          <w:sz w:val="24"/>
          <w:szCs w:val="24"/>
        </w:rPr>
        <w:t xml:space="preserve"> </w:t>
      </w:r>
      <w:r w:rsidR="002A12CD" w:rsidRPr="00234AB9">
        <w:rPr>
          <w:rFonts w:ascii="Garamond" w:hAnsi="Garamond"/>
          <w:sz w:val="24"/>
          <w:szCs w:val="24"/>
        </w:rPr>
        <w:t xml:space="preserve">Elections Committee </w:t>
      </w:r>
      <w:r>
        <w:rPr>
          <w:rFonts w:ascii="Garamond" w:hAnsi="Garamond"/>
          <w:sz w:val="24"/>
          <w:szCs w:val="24"/>
        </w:rPr>
        <w:t xml:space="preserve">determine </w:t>
      </w:r>
      <w:r w:rsidR="000E4365">
        <w:rPr>
          <w:rFonts w:ascii="Garamond" w:hAnsi="Garamond"/>
          <w:sz w:val="24"/>
          <w:szCs w:val="24"/>
        </w:rPr>
        <w:t xml:space="preserve">that </w:t>
      </w:r>
      <w:r>
        <w:rPr>
          <w:rFonts w:ascii="Garamond" w:hAnsi="Garamond"/>
          <w:sz w:val="24"/>
          <w:szCs w:val="24"/>
        </w:rPr>
        <w:t xml:space="preserve">a violation of Article </w:t>
      </w:r>
      <w:r w:rsidR="00D663F4">
        <w:rPr>
          <w:rFonts w:ascii="Garamond" w:hAnsi="Garamond"/>
          <w:sz w:val="24"/>
          <w:szCs w:val="24"/>
        </w:rPr>
        <w:fldChar w:fldCharType="begin"/>
      </w:r>
      <w:r w:rsidR="00D663F4">
        <w:rPr>
          <w:rFonts w:ascii="Garamond" w:hAnsi="Garamond"/>
          <w:sz w:val="24"/>
          <w:szCs w:val="24"/>
        </w:rPr>
        <w:instrText xml:space="preserve"> REF _Ref3461266 \r \h </w:instrText>
      </w:r>
      <w:r w:rsidR="00D663F4">
        <w:rPr>
          <w:rFonts w:ascii="Garamond" w:hAnsi="Garamond"/>
          <w:sz w:val="24"/>
          <w:szCs w:val="24"/>
        </w:rPr>
      </w:r>
      <w:r w:rsidR="00D663F4">
        <w:rPr>
          <w:rFonts w:ascii="Garamond" w:hAnsi="Garamond"/>
          <w:sz w:val="24"/>
          <w:szCs w:val="24"/>
        </w:rPr>
        <w:fldChar w:fldCharType="separate"/>
      </w:r>
      <w:r w:rsidR="00E55B49">
        <w:rPr>
          <w:rFonts w:ascii="Garamond" w:hAnsi="Garamond"/>
          <w:sz w:val="24"/>
          <w:szCs w:val="24"/>
        </w:rPr>
        <w:t>15</w:t>
      </w:r>
      <w:r w:rsidR="00D663F4">
        <w:rPr>
          <w:rFonts w:ascii="Garamond" w:hAnsi="Garamond"/>
          <w:sz w:val="24"/>
          <w:szCs w:val="24"/>
        </w:rPr>
        <w:fldChar w:fldCharType="end"/>
      </w:r>
      <w:r w:rsidR="00D663F4">
        <w:rPr>
          <w:rFonts w:ascii="Garamond" w:hAnsi="Garamond"/>
          <w:sz w:val="24"/>
          <w:szCs w:val="24"/>
        </w:rPr>
        <w:t xml:space="preserve"> </w:t>
      </w:r>
      <w:r>
        <w:rPr>
          <w:rFonts w:ascii="Garamond" w:hAnsi="Garamond"/>
          <w:sz w:val="24"/>
          <w:szCs w:val="24"/>
        </w:rPr>
        <w:t>occurred</w:t>
      </w:r>
      <w:r w:rsidR="000E4365">
        <w:rPr>
          <w:rFonts w:ascii="Garamond" w:hAnsi="Garamond"/>
          <w:sz w:val="24"/>
          <w:szCs w:val="24"/>
        </w:rPr>
        <w:t xml:space="preserve"> during the course of a referendum that risks severely tainting the results of said referendum</w:t>
      </w:r>
      <w:r>
        <w:rPr>
          <w:rFonts w:ascii="Garamond" w:hAnsi="Garamond"/>
          <w:sz w:val="24"/>
          <w:szCs w:val="24"/>
        </w:rPr>
        <w:t xml:space="preserve">, </w:t>
      </w:r>
      <w:r w:rsidR="000E4365">
        <w:rPr>
          <w:rFonts w:ascii="Garamond" w:hAnsi="Garamond"/>
          <w:sz w:val="24"/>
          <w:szCs w:val="24"/>
        </w:rPr>
        <w:t>the</w:t>
      </w:r>
      <w:r w:rsidR="000E4365" w:rsidRPr="001F79D0">
        <w:rPr>
          <w:rFonts w:ascii="Garamond" w:hAnsi="Garamond"/>
          <w:sz w:val="24"/>
          <w:szCs w:val="24"/>
        </w:rPr>
        <w:t xml:space="preserve"> </w:t>
      </w:r>
      <w:r w:rsidR="000E4365" w:rsidRPr="00234AB9">
        <w:rPr>
          <w:rFonts w:ascii="Garamond" w:hAnsi="Garamond"/>
          <w:sz w:val="24"/>
          <w:szCs w:val="24"/>
        </w:rPr>
        <w:t xml:space="preserve">Elections Committee </w:t>
      </w:r>
      <w:r>
        <w:rPr>
          <w:rFonts w:ascii="Garamond" w:hAnsi="Garamond"/>
          <w:sz w:val="24"/>
          <w:szCs w:val="24"/>
        </w:rPr>
        <w:lastRenderedPageBreak/>
        <w:t xml:space="preserve">retains a discretion to </w:t>
      </w:r>
      <w:r w:rsidR="000E4365" w:rsidRPr="00D17F62">
        <w:rPr>
          <w:rFonts w:ascii="Garamond" w:hAnsi="Garamond"/>
          <w:sz w:val="24"/>
        </w:rPr>
        <w:t xml:space="preserve">cancel </w:t>
      </w:r>
      <w:r w:rsidR="000E4365">
        <w:rPr>
          <w:rFonts w:ascii="Garamond" w:hAnsi="Garamond"/>
          <w:sz w:val="24"/>
          <w:szCs w:val="24"/>
        </w:rPr>
        <w:t>the</w:t>
      </w:r>
      <w:r w:rsidR="002A12CD" w:rsidRPr="00D17F62">
        <w:rPr>
          <w:rFonts w:ascii="Garamond" w:hAnsi="Garamond"/>
          <w:sz w:val="24"/>
        </w:rPr>
        <w:t xml:space="preserve"> referend</w:t>
      </w:r>
      <w:r w:rsidR="00A8172A" w:rsidRPr="00D17F62">
        <w:rPr>
          <w:rFonts w:ascii="Garamond" w:hAnsi="Garamond"/>
          <w:sz w:val="24"/>
        </w:rPr>
        <w:t>um or nullify the results</w:t>
      </w:r>
      <w:r>
        <w:rPr>
          <w:rFonts w:ascii="Garamond" w:hAnsi="Garamond"/>
          <w:sz w:val="24"/>
          <w:szCs w:val="24"/>
        </w:rPr>
        <w:t>.</w:t>
      </w:r>
      <w:r w:rsidR="000E4365">
        <w:rPr>
          <w:rFonts w:ascii="Garamond" w:hAnsi="Garamond"/>
          <w:sz w:val="24"/>
          <w:szCs w:val="24"/>
        </w:rPr>
        <w:t xml:space="preserve"> Such discretion, however, must be exercised before the referendum ballots are counted. </w:t>
      </w:r>
    </w:p>
    <w:p w14:paraId="0EC8AC7D" w14:textId="77777777" w:rsidR="002A12CD" w:rsidRPr="00D17F62" w:rsidRDefault="002A12CD" w:rsidP="00D17F62">
      <w:pPr>
        <w:tabs>
          <w:tab w:val="left" w:pos="3625"/>
        </w:tabs>
        <w:rPr>
          <w:rFonts w:ascii="Garamond" w:hAnsi="Garamond"/>
          <w:sz w:val="24"/>
        </w:rPr>
      </w:pPr>
    </w:p>
    <w:p w14:paraId="11A5AF1E" w14:textId="12DD36FC" w:rsidR="00DB67DF" w:rsidRPr="00234AB9" w:rsidRDefault="009C1AF0" w:rsidP="00C75EA5">
      <w:pPr>
        <w:pStyle w:val="Heading2"/>
      </w:pPr>
      <w:bookmarkStart w:id="165" w:name="_Toc497725658"/>
      <w:r w:rsidRPr="00234AB9">
        <w:t>Referendum to be Determined by Simple Majority</w:t>
      </w:r>
      <w:bookmarkEnd w:id="165"/>
    </w:p>
    <w:p w14:paraId="438DFA79" w14:textId="6386B6E3" w:rsidR="002A12CD" w:rsidRPr="00D17F62" w:rsidRDefault="00287A4A" w:rsidP="00D17F62">
      <w:pPr>
        <w:tabs>
          <w:tab w:val="left" w:pos="3625"/>
        </w:tabs>
        <w:rPr>
          <w:rFonts w:ascii="Garamond" w:hAnsi="Garamond"/>
          <w:sz w:val="24"/>
        </w:rPr>
      </w:pPr>
      <w:r w:rsidRPr="00D17F62">
        <w:rPr>
          <w:rFonts w:ascii="Garamond" w:hAnsi="Garamond"/>
          <w:sz w:val="24"/>
        </w:rPr>
        <w:t>The</w:t>
      </w:r>
      <w:r>
        <w:rPr>
          <w:rFonts w:ascii="Garamond" w:hAnsi="Garamond"/>
          <w:sz w:val="24"/>
          <w:szCs w:val="24"/>
        </w:rPr>
        <w:t xml:space="preserve"> outcome of a</w:t>
      </w:r>
      <w:r w:rsidR="002A12CD" w:rsidRPr="00D17F62">
        <w:rPr>
          <w:rFonts w:ascii="Garamond" w:hAnsi="Garamond"/>
          <w:sz w:val="24"/>
        </w:rPr>
        <w:t xml:space="preserve"> referendum question will be decided by a simple majority of the votes cast. The results shall be binding on the </w:t>
      </w:r>
      <w:r w:rsidR="002A12CD" w:rsidRPr="00234AB9">
        <w:rPr>
          <w:rFonts w:ascii="Garamond" w:hAnsi="Garamond"/>
          <w:sz w:val="24"/>
          <w:szCs w:val="24"/>
        </w:rPr>
        <w:t>LSS</w:t>
      </w:r>
      <w:r w:rsidR="002A12CD" w:rsidRPr="00D17F62">
        <w:rPr>
          <w:rFonts w:ascii="Garamond" w:hAnsi="Garamond"/>
          <w:sz w:val="24"/>
        </w:rPr>
        <w:t xml:space="preserve">, unless the number of </w:t>
      </w:r>
      <w:r w:rsidR="002A12CD" w:rsidRPr="00234AB9">
        <w:rPr>
          <w:rFonts w:ascii="Garamond" w:hAnsi="Garamond"/>
          <w:sz w:val="24"/>
          <w:szCs w:val="24"/>
        </w:rPr>
        <w:t xml:space="preserve">LSS </w:t>
      </w:r>
      <w:r w:rsidR="006E3CB7">
        <w:rPr>
          <w:rFonts w:ascii="Garamond" w:hAnsi="Garamond"/>
          <w:sz w:val="24"/>
          <w:szCs w:val="24"/>
        </w:rPr>
        <w:t>M</w:t>
      </w:r>
      <w:r w:rsidR="002A12CD" w:rsidRPr="00234AB9">
        <w:rPr>
          <w:rFonts w:ascii="Garamond" w:hAnsi="Garamond"/>
          <w:sz w:val="24"/>
          <w:szCs w:val="24"/>
        </w:rPr>
        <w:t xml:space="preserve">embers </w:t>
      </w:r>
      <w:r>
        <w:rPr>
          <w:rFonts w:ascii="Garamond" w:hAnsi="Garamond"/>
          <w:sz w:val="24"/>
          <w:szCs w:val="24"/>
        </w:rPr>
        <w:t>who cast votes</w:t>
      </w:r>
      <w:r w:rsidR="002A12CD" w:rsidRPr="00D17F62">
        <w:rPr>
          <w:rFonts w:ascii="Garamond" w:hAnsi="Garamond"/>
          <w:sz w:val="24"/>
        </w:rPr>
        <w:t xml:space="preserve"> does not exceed one-half of the total membership of the </w:t>
      </w:r>
      <w:r w:rsidR="002A12CD" w:rsidRPr="00234AB9">
        <w:rPr>
          <w:rFonts w:ascii="Garamond" w:hAnsi="Garamond"/>
          <w:sz w:val="24"/>
          <w:szCs w:val="24"/>
        </w:rPr>
        <w:t>LSS</w:t>
      </w:r>
      <w:r w:rsidR="006E3CB7" w:rsidRPr="00D17F62">
        <w:rPr>
          <w:rFonts w:ascii="Garamond" w:hAnsi="Garamond"/>
          <w:sz w:val="24"/>
        </w:rPr>
        <w:t>.</w:t>
      </w:r>
    </w:p>
    <w:p w14:paraId="38CEBD3D" w14:textId="77777777" w:rsidR="002A12CD" w:rsidRPr="00D17F62" w:rsidRDefault="002A12CD" w:rsidP="00D17F62">
      <w:pPr>
        <w:tabs>
          <w:tab w:val="left" w:pos="3625"/>
        </w:tabs>
        <w:rPr>
          <w:rFonts w:ascii="Garamond" w:hAnsi="Garamond"/>
          <w:sz w:val="24"/>
        </w:rPr>
      </w:pPr>
    </w:p>
    <w:p w14:paraId="1D454CC4" w14:textId="5E740DF5" w:rsidR="00DB67DF" w:rsidRPr="00234AB9" w:rsidRDefault="00A8172A" w:rsidP="00C75EA5">
      <w:pPr>
        <w:pStyle w:val="Heading2"/>
      </w:pPr>
      <w:bookmarkStart w:id="166" w:name="_Toc497725659"/>
      <w:r w:rsidRPr="00234AB9">
        <w:t>Referendum Required</w:t>
      </w:r>
      <w:r w:rsidR="009C1AF0">
        <w:t xml:space="preserve"> to Join or Withdraw from External Organizations</w:t>
      </w:r>
      <w:bookmarkEnd w:id="166"/>
    </w:p>
    <w:p w14:paraId="4AFF918B" w14:textId="3061E296" w:rsidR="003B53BC" w:rsidRDefault="002A12CD" w:rsidP="003B53BC">
      <w:pPr>
        <w:tabs>
          <w:tab w:val="left" w:pos="3625"/>
        </w:tabs>
        <w:rPr>
          <w:rFonts w:ascii="Garamond" w:hAnsi="Garamond"/>
          <w:b/>
          <w:sz w:val="24"/>
          <w:szCs w:val="24"/>
        </w:rPr>
      </w:pPr>
      <w:r w:rsidRPr="00D17F62">
        <w:rPr>
          <w:rFonts w:ascii="Garamond" w:hAnsi="Garamond"/>
          <w:sz w:val="24"/>
        </w:rPr>
        <w:t xml:space="preserve">The decision for the </w:t>
      </w:r>
      <w:r w:rsidRPr="00234AB9">
        <w:rPr>
          <w:rFonts w:ascii="Garamond" w:hAnsi="Garamond"/>
          <w:sz w:val="24"/>
          <w:szCs w:val="24"/>
        </w:rPr>
        <w:t>LSS</w:t>
      </w:r>
      <w:r w:rsidRPr="00D17F62">
        <w:rPr>
          <w:rFonts w:ascii="Garamond" w:hAnsi="Garamond"/>
          <w:sz w:val="24"/>
        </w:rPr>
        <w:t xml:space="preserve"> to join or withdraw from any </w:t>
      </w:r>
      <w:r w:rsidR="009C1AF0">
        <w:rPr>
          <w:rFonts w:ascii="Garamond" w:hAnsi="Garamond"/>
          <w:sz w:val="24"/>
          <w:szCs w:val="24"/>
        </w:rPr>
        <w:t>external</w:t>
      </w:r>
      <w:r w:rsidR="009C1AF0" w:rsidRPr="00D17F62">
        <w:rPr>
          <w:rFonts w:ascii="Garamond" w:hAnsi="Garamond"/>
          <w:sz w:val="24"/>
        </w:rPr>
        <w:t xml:space="preserve"> </w:t>
      </w:r>
      <w:r w:rsidRPr="00D17F62">
        <w:rPr>
          <w:rFonts w:ascii="Garamond" w:hAnsi="Garamond"/>
          <w:sz w:val="24"/>
        </w:rPr>
        <w:t>organization shall be subject to a referendum.</w:t>
      </w:r>
      <w:r w:rsidRPr="00234AB9">
        <w:rPr>
          <w:rFonts w:ascii="Garamond" w:hAnsi="Garamond"/>
          <w:sz w:val="24"/>
          <w:szCs w:val="24"/>
        </w:rPr>
        <w:t xml:space="preserve"> </w:t>
      </w:r>
    </w:p>
    <w:p w14:paraId="35082D9D" w14:textId="77777777" w:rsidR="003B53BC" w:rsidRDefault="003B53BC" w:rsidP="003B53BC">
      <w:pPr>
        <w:tabs>
          <w:tab w:val="left" w:pos="3625"/>
        </w:tabs>
        <w:rPr>
          <w:rFonts w:ascii="Garamond" w:hAnsi="Garamond"/>
          <w:b/>
          <w:sz w:val="24"/>
          <w:szCs w:val="24"/>
        </w:rPr>
      </w:pPr>
    </w:p>
    <w:p w14:paraId="0055686A" w14:textId="79EEC378" w:rsidR="002A12CD" w:rsidRPr="00D17F62" w:rsidRDefault="00D663F4" w:rsidP="004D2F18">
      <w:pPr>
        <w:pStyle w:val="Heading1"/>
      </w:pPr>
      <w:bookmarkStart w:id="167" w:name="_Toc497725660"/>
      <w:bookmarkStart w:id="168" w:name="_Ref3461347"/>
      <w:bookmarkStart w:id="169" w:name="_Toc3676905"/>
      <w:r>
        <w:t xml:space="preserve">ARTICLE </w:t>
      </w:r>
      <w:r>
        <w:fldChar w:fldCharType="begin"/>
      </w:r>
      <w:r>
        <w:instrText xml:space="preserve"> REF _Ref3461347 \r \h </w:instrText>
      </w:r>
      <w:r>
        <w:fldChar w:fldCharType="separate"/>
      </w:r>
      <w:r w:rsidR="00E55B49">
        <w:t>15</w:t>
      </w:r>
      <w:r>
        <w:fldChar w:fldCharType="end"/>
      </w:r>
      <w:r>
        <w:t xml:space="preserve">: </w:t>
      </w:r>
      <w:bookmarkStart w:id="170" w:name="_Ref3461266"/>
      <w:r w:rsidR="005B0B49" w:rsidRPr="002A12CD">
        <w:t>CAMPAIGNING</w:t>
      </w:r>
      <w:bookmarkEnd w:id="167"/>
      <w:bookmarkEnd w:id="168"/>
      <w:bookmarkEnd w:id="169"/>
      <w:bookmarkEnd w:id="170"/>
    </w:p>
    <w:p w14:paraId="32267BA3" w14:textId="77777777" w:rsidR="000E4365" w:rsidRPr="00D17F62" w:rsidRDefault="000E4365" w:rsidP="00C75EA5">
      <w:pPr>
        <w:keepNext/>
        <w:tabs>
          <w:tab w:val="left" w:pos="3625"/>
        </w:tabs>
        <w:jc w:val="center"/>
        <w:rPr>
          <w:rFonts w:ascii="Garamond" w:hAnsi="Garamond"/>
          <w:sz w:val="24"/>
        </w:rPr>
      </w:pPr>
    </w:p>
    <w:p w14:paraId="679368EC" w14:textId="0AAD156F" w:rsidR="002A12CD" w:rsidRPr="00D17F62" w:rsidRDefault="002A12CD" w:rsidP="00C75EA5">
      <w:pPr>
        <w:pStyle w:val="Heading2"/>
      </w:pPr>
      <w:bookmarkStart w:id="171" w:name="_Toc497725661"/>
      <w:r w:rsidRPr="00D17F62">
        <w:t>General</w:t>
      </w:r>
      <w:bookmarkEnd w:id="171"/>
    </w:p>
    <w:p w14:paraId="1D2D0B57" w14:textId="6E80111D" w:rsidR="002A12CD" w:rsidRPr="00D17F62" w:rsidRDefault="002A12CD" w:rsidP="00D17F62">
      <w:pPr>
        <w:tabs>
          <w:tab w:val="left" w:pos="3625"/>
        </w:tabs>
        <w:rPr>
          <w:rFonts w:ascii="Garamond" w:hAnsi="Garamond"/>
          <w:sz w:val="24"/>
        </w:rPr>
      </w:pPr>
      <w:r w:rsidRPr="00D17F62">
        <w:rPr>
          <w:rFonts w:ascii="Garamond" w:hAnsi="Garamond"/>
          <w:sz w:val="24"/>
        </w:rPr>
        <w:t xml:space="preserve">All campaigning and campaign materials must reflect the overall mandate and spirit of the </w:t>
      </w:r>
      <w:r w:rsidRPr="00234AB9">
        <w:rPr>
          <w:rFonts w:ascii="Garamond" w:hAnsi="Garamond"/>
          <w:sz w:val="24"/>
          <w:szCs w:val="24"/>
        </w:rPr>
        <w:t>LSS</w:t>
      </w:r>
      <w:r w:rsidR="00287A4A" w:rsidRPr="00D17F62">
        <w:rPr>
          <w:rFonts w:ascii="Garamond" w:hAnsi="Garamond"/>
          <w:sz w:val="24"/>
        </w:rPr>
        <w:t>.</w:t>
      </w:r>
    </w:p>
    <w:p w14:paraId="6418D628" w14:textId="77777777" w:rsidR="002A12CD" w:rsidRPr="00D17F62" w:rsidRDefault="002A12CD" w:rsidP="00D17F62">
      <w:pPr>
        <w:tabs>
          <w:tab w:val="left" w:pos="3625"/>
        </w:tabs>
        <w:rPr>
          <w:rFonts w:ascii="Garamond" w:hAnsi="Garamond"/>
          <w:b/>
          <w:sz w:val="24"/>
        </w:rPr>
      </w:pPr>
    </w:p>
    <w:p w14:paraId="27DC964C" w14:textId="2514456E" w:rsidR="002A12CD" w:rsidRPr="00D17F62" w:rsidRDefault="002A12CD" w:rsidP="00C75EA5">
      <w:pPr>
        <w:pStyle w:val="Heading2"/>
      </w:pPr>
      <w:bookmarkStart w:id="172" w:name="_Toc497725662"/>
      <w:bookmarkStart w:id="173" w:name="_Ref3461413"/>
      <w:r w:rsidRPr="00D17F62">
        <w:t>Campaign Period</w:t>
      </w:r>
      <w:bookmarkEnd w:id="172"/>
      <w:bookmarkEnd w:id="173"/>
    </w:p>
    <w:p w14:paraId="547EAC50" w14:textId="7DF03ABD" w:rsidR="002A12CD" w:rsidRPr="00D17F62" w:rsidRDefault="002A12CD" w:rsidP="00D17F62">
      <w:pPr>
        <w:tabs>
          <w:tab w:val="left" w:pos="3625"/>
        </w:tabs>
        <w:rPr>
          <w:rFonts w:ascii="Garamond" w:hAnsi="Garamond"/>
          <w:sz w:val="24"/>
        </w:rPr>
      </w:pPr>
      <w:r w:rsidRPr="00D17F62">
        <w:rPr>
          <w:rFonts w:ascii="Garamond" w:hAnsi="Garamond"/>
          <w:sz w:val="24"/>
        </w:rPr>
        <w:t>Campa</w:t>
      </w:r>
      <w:r w:rsidR="009C1AF0" w:rsidRPr="00D17F62">
        <w:rPr>
          <w:rFonts w:ascii="Garamond" w:hAnsi="Garamond"/>
          <w:sz w:val="24"/>
        </w:rPr>
        <w:t>igning is permitted between 8</w:t>
      </w:r>
      <w:r w:rsidR="009C1AF0">
        <w:rPr>
          <w:rFonts w:ascii="Garamond" w:hAnsi="Garamond"/>
          <w:sz w:val="24"/>
          <w:szCs w:val="24"/>
        </w:rPr>
        <w:t>:00 am</w:t>
      </w:r>
      <w:r w:rsidRPr="00D17F62">
        <w:rPr>
          <w:rFonts w:ascii="Garamond" w:hAnsi="Garamond"/>
          <w:sz w:val="24"/>
        </w:rPr>
        <w:t xml:space="preserve"> on the day following the close of nominations and 6</w:t>
      </w:r>
      <w:r w:rsidR="009C1AF0">
        <w:rPr>
          <w:rFonts w:ascii="Garamond" w:hAnsi="Garamond"/>
          <w:sz w:val="24"/>
          <w:szCs w:val="24"/>
        </w:rPr>
        <w:t>:00 pm</w:t>
      </w:r>
      <w:r w:rsidRPr="00D17F62">
        <w:rPr>
          <w:rFonts w:ascii="Garamond" w:hAnsi="Garamond"/>
          <w:sz w:val="24"/>
        </w:rPr>
        <w:t xml:space="preserve"> on the day prior to </w:t>
      </w:r>
      <w:r w:rsidR="009C1AF0">
        <w:rPr>
          <w:rFonts w:ascii="Garamond" w:hAnsi="Garamond"/>
          <w:sz w:val="24"/>
          <w:szCs w:val="24"/>
        </w:rPr>
        <w:t>voting</w:t>
      </w:r>
      <w:r w:rsidRPr="00D17F62">
        <w:rPr>
          <w:rFonts w:ascii="Garamond" w:hAnsi="Garamond"/>
          <w:sz w:val="24"/>
        </w:rPr>
        <w:t>. Campaigning may take place on weekends. All campaign materials must be removed and all campaigning must cease by 6</w:t>
      </w:r>
      <w:r w:rsidR="009C1AF0">
        <w:rPr>
          <w:rFonts w:ascii="Garamond" w:hAnsi="Garamond"/>
          <w:sz w:val="24"/>
          <w:szCs w:val="24"/>
        </w:rPr>
        <w:t>:00 pm</w:t>
      </w:r>
      <w:r w:rsidRPr="00D17F62">
        <w:rPr>
          <w:rFonts w:ascii="Garamond" w:hAnsi="Garamond"/>
          <w:sz w:val="24"/>
        </w:rPr>
        <w:t xml:space="preserve"> on the day prior to </w:t>
      </w:r>
      <w:r w:rsidR="009C1AF0">
        <w:rPr>
          <w:rFonts w:ascii="Garamond" w:hAnsi="Garamond"/>
          <w:sz w:val="24"/>
          <w:szCs w:val="24"/>
        </w:rPr>
        <w:t>voting</w:t>
      </w:r>
      <w:r w:rsidRPr="00D17F62">
        <w:rPr>
          <w:rFonts w:ascii="Garamond" w:hAnsi="Garamond"/>
          <w:sz w:val="24"/>
        </w:rPr>
        <w:t>.</w:t>
      </w:r>
    </w:p>
    <w:p w14:paraId="66E04D28" w14:textId="77777777" w:rsidR="009C1AF0" w:rsidRPr="00D17F62" w:rsidRDefault="009C1AF0" w:rsidP="00D17F62">
      <w:pPr>
        <w:tabs>
          <w:tab w:val="left" w:pos="3625"/>
        </w:tabs>
        <w:rPr>
          <w:rFonts w:ascii="Garamond" w:hAnsi="Garamond"/>
          <w:sz w:val="24"/>
        </w:rPr>
      </w:pPr>
    </w:p>
    <w:p w14:paraId="45FCEE25" w14:textId="37C6F1D0" w:rsidR="009C1AF0" w:rsidRPr="00234AB9" w:rsidRDefault="009C1AF0" w:rsidP="00C75EA5">
      <w:pPr>
        <w:pStyle w:val="Heading3"/>
      </w:pPr>
      <w:bookmarkStart w:id="174" w:name="_Toc497725663"/>
      <w:bookmarkStart w:id="175" w:name="_Ref3461424"/>
      <w:r w:rsidRPr="00234AB9">
        <w:t>Campaign Period for Referendums</w:t>
      </w:r>
      <w:bookmarkEnd w:id="174"/>
      <w:bookmarkEnd w:id="175"/>
    </w:p>
    <w:p w14:paraId="1348C987" w14:textId="79497581" w:rsidR="009C1AF0" w:rsidRPr="00234AB9" w:rsidRDefault="001B4064" w:rsidP="002A12CD">
      <w:pPr>
        <w:tabs>
          <w:tab w:val="left" w:pos="3625"/>
        </w:tabs>
        <w:rPr>
          <w:rFonts w:ascii="Garamond" w:hAnsi="Garamond"/>
          <w:sz w:val="24"/>
          <w:szCs w:val="24"/>
        </w:rPr>
      </w:pPr>
      <w:r w:rsidRPr="00234AB9">
        <w:rPr>
          <w:rFonts w:ascii="Garamond" w:hAnsi="Garamond"/>
          <w:sz w:val="24"/>
          <w:szCs w:val="24"/>
        </w:rPr>
        <w:t>The first day of c</w:t>
      </w:r>
      <w:r w:rsidR="009C1AF0" w:rsidRPr="001B4064">
        <w:rPr>
          <w:rFonts w:ascii="Garamond" w:hAnsi="Garamond"/>
          <w:sz w:val="24"/>
          <w:szCs w:val="24"/>
        </w:rPr>
        <w:t xml:space="preserve">ampaigning </w:t>
      </w:r>
      <w:r w:rsidR="00786F14" w:rsidRPr="001B4064">
        <w:rPr>
          <w:rFonts w:ascii="Garamond" w:hAnsi="Garamond"/>
          <w:sz w:val="24"/>
          <w:szCs w:val="24"/>
        </w:rPr>
        <w:t xml:space="preserve">for a referendum </w:t>
      </w:r>
      <w:r w:rsidRPr="00234AB9">
        <w:rPr>
          <w:rFonts w:ascii="Garamond" w:hAnsi="Garamond"/>
          <w:sz w:val="24"/>
          <w:szCs w:val="24"/>
        </w:rPr>
        <w:t xml:space="preserve">shall be set by the Elections Committee subject to </w:t>
      </w:r>
      <w:r w:rsidR="000643BE">
        <w:rPr>
          <w:rFonts w:ascii="Garamond" w:hAnsi="Garamond"/>
          <w:sz w:val="24"/>
          <w:szCs w:val="24"/>
        </w:rPr>
        <w:t xml:space="preserve">the requirements outlined in </w:t>
      </w:r>
      <w:r w:rsidRPr="00234AB9">
        <w:rPr>
          <w:rFonts w:ascii="Garamond" w:hAnsi="Garamond"/>
          <w:sz w:val="24"/>
          <w:szCs w:val="24"/>
        </w:rPr>
        <w:t xml:space="preserve">Articles </w:t>
      </w:r>
      <w:r w:rsidR="00D663F4">
        <w:rPr>
          <w:rFonts w:ascii="Garamond" w:hAnsi="Garamond"/>
          <w:sz w:val="24"/>
          <w:szCs w:val="24"/>
        </w:rPr>
        <w:fldChar w:fldCharType="begin"/>
      </w:r>
      <w:r w:rsidR="00D663F4">
        <w:rPr>
          <w:rFonts w:ascii="Garamond" w:hAnsi="Garamond"/>
          <w:sz w:val="24"/>
          <w:szCs w:val="24"/>
        </w:rPr>
        <w:instrText xml:space="preserve"> REF _Ref3461374 \r \h </w:instrText>
      </w:r>
      <w:r w:rsidR="00D663F4">
        <w:rPr>
          <w:rFonts w:ascii="Garamond" w:hAnsi="Garamond"/>
          <w:sz w:val="24"/>
          <w:szCs w:val="24"/>
        </w:rPr>
      </w:r>
      <w:r w:rsidR="00D663F4">
        <w:rPr>
          <w:rFonts w:ascii="Garamond" w:hAnsi="Garamond"/>
          <w:sz w:val="24"/>
          <w:szCs w:val="24"/>
        </w:rPr>
        <w:fldChar w:fldCharType="separate"/>
      </w:r>
      <w:r w:rsidR="00E55B49">
        <w:rPr>
          <w:rFonts w:ascii="Garamond" w:hAnsi="Garamond"/>
          <w:sz w:val="24"/>
          <w:szCs w:val="24"/>
        </w:rPr>
        <w:t>13</w:t>
      </w:r>
      <w:r w:rsidR="00D663F4">
        <w:rPr>
          <w:rFonts w:ascii="Garamond" w:hAnsi="Garamond"/>
          <w:sz w:val="24"/>
          <w:szCs w:val="24"/>
        </w:rPr>
        <w:fldChar w:fldCharType="end"/>
      </w:r>
      <w:r w:rsidRPr="00234AB9">
        <w:rPr>
          <w:rFonts w:ascii="Garamond" w:hAnsi="Garamond"/>
          <w:sz w:val="24"/>
          <w:szCs w:val="24"/>
        </w:rPr>
        <w:t xml:space="preserve"> and </w:t>
      </w:r>
      <w:r w:rsidR="00D663F4">
        <w:rPr>
          <w:rFonts w:ascii="Garamond" w:hAnsi="Garamond"/>
          <w:sz w:val="24"/>
          <w:szCs w:val="24"/>
        </w:rPr>
        <w:fldChar w:fldCharType="begin"/>
      </w:r>
      <w:r w:rsidR="00D663F4">
        <w:rPr>
          <w:rFonts w:ascii="Garamond" w:hAnsi="Garamond"/>
          <w:sz w:val="24"/>
          <w:szCs w:val="24"/>
        </w:rPr>
        <w:instrText xml:space="preserve"> REF _Ref3461384 \r \h </w:instrText>
      </w:r>
      <w:r w:rsidR="00D663F4">
        <w:rPr>
          <w:rFonts w:ascii="Garamond" w:hAnsi="Garamond"/>
          <w:sz w:val="24"/>
          <w:szCs w:val="24"/>
        </w:rPr>
      </w:r>
      <w:r w:rsidR="00D663F4">
        <w:rPr>
          <w:rFonts w:ascii="Garamond" w:hAnsi="Garamond"/>
          <w:sz w:val="24"/>
          <w:szCs w:val="24"/>
        </w:rPr>
        <w:fldChar w:fldCharType="separate"/>
      </w:r>
      <w:r w:rsidR="00E55B49">
        <w:rPr>
          <w:rFonts w:ascii="Garamond" w:hAnsi="Garamond"/>
          <w:sz w:val="24"/>
          <w:szCs w:val="24"/>
        </w:rPr>
        <w:t>14</w:t>
      </w:r>
      <w:r w:rsidR="00D663F4">
        <w:rPr>
          <w:rFonts w:ascii="Garamond" w:hAnsi="Garamond"/>
          <w:sz w:val="24"/>
          <w:szCs w:val="24"/>
        </w:rPr>
        <w:fldChar w:fldCharType="end"/>
      </w:r>
      <w:r w:rsidRPr="00234AB9">
        <w:rPr>
          <w:rFonts w:ascii="Garamond" w:hAnsi="Garamond"/>
          <w:sz w:val="24"/>
          <w:szCs w:val="24"/>
        </w:rPr>
        <w:t>. Campaigning</w:t>
      </w:r>
      <w:r w:rsidR="00075C12">
        <w:rPr>
          <w:rFonts w:ascii="Garamond" w:hAnsi="Garamond"/>
          <w:sz w:val="24"/>
          <w:szCs w:val="24"/>
        </w:rPr>
        <w:t xml:space="preserve"> for referendums</w:t>
      </w:r>
      <w:r w:rsidRPr="00234AB9">
        <w:rPr>
          <w:rFonts w:ascii="Garamond" w:hAnsi="Garamond"/>
          <w:sz w:val="24"/>
          <w:szCs w:val="24"/>
        </w:rPr>
        <w:t xml:space="preserve"> </w:t>
      </w:r>
      <w:r w:rsidR="009C1AF0" w:rsidRPr="001B4064">
        <w:rPr>
          <w:rFonts w:ascii="Garamond" w:hAnsi="Garamond"/>
          <w:sz w:val="24"/>
          <w:szCs w:val="24"/>
        </w:rPr>
        <w:t xml:space="preserve">is permitted between 8:00 am on the </w:t>
      </w:r>
      <w:r w:rsidRPr="00234AB9">
        <w:rPr>
          <w:rFonts w:ascii="Garamond" w:hAnsi="Garamond"/>
          <w:sz w:val="24"/>
          <w:szCs w:val="24"/>
        </w:rPr>
        <w:t>first day</w:t>
      </w:r>
      <w:r w:rsidR="009C1AF0" w:rsidRPr="001B4064">
        <w:rPr>
          <w:rFonts w:ascii="Garamond" w:hAnsi="Garamond"/>
          <w:sz w:val="24"/>
          <w:szCs w:val="24"/>
        </w:rPr>
        <w:t xml:space="preserve"> and 6:0</w:t>
      </w:r>
      <w:r w:rsidR="00075C12">
        <w:rPr>
          <w:rFonts w:ascii="Garamond" w:hAnsi="Garamond"/>
          <w:sz w:val="24"/>
          <w:szCs w:val="24"/>
        </w:rPr>
        <w:t>0 pm on the day prior to voting and</w:t>
      </w:r>
      <w:r w:rsidR="009C1AF0" w:rsidRPr="001B4064">
        <w:rPr>
          <w:rFonts w:ascii="Garamond" w:hAnsi="Garamond"/>
          <w:sz w:val="24"/>
          <w:szCs w:val="24"/>
        </w:rPr>
        <w:t xml:space="preserve"> may take place on weekends. All campaign materials</w:t>
      </w:r>
      <w:r w:rsidR="00075C12">
        <w:rPr>
          <w:rFonts w:ascii="Garamond" w:hAnsi="Garamond"/>
          <w:sz w:val="24"/>
          <w:szCs w:val="24"/>
        </w:rPr>
        <w:t xml:space="preserve"> for referendums</w:t>
      </w:r>
      <w:r w:rsidR="009C1AF0" w:rsidRPr="001B4064">
        <w:rPr>
          <w:rFonts w:ascii="Garamond" w:hAnsi="Garamond"/>
          <w:sz w:val="24"/>
          <w:szCs w:val="24"/>
        </w:rPr>
        <w:t xml:space="preserve"> must be removed and all campaigning must cease by 6:00 pm on the day prior to voting.</w:t>
      </w:r>
    </w:p>
    <w:p w14:paraId="1AA55693" w14:textId="77777777" w:rsidR="002A12CD" w:rsidRPr="002A12CD" w:rsidRDefault="002A12CD" w:rsidP="002A12CD">
      <w:pPr>
        <w:tabs>
          <w:tab w:val="left" w:pos="3625"/>
        </w:tabs>
        <w:rPr>
          <w:rFonts w:ascii="Garamond" w:hAnsi="Garamond"/>
          <w:b/>
          <w:sz w:val="24"/>
          <w:szCs w:val="24"/>
        </w:rPr>
      </w:pPr>
    </w:p>
    <w:p w14:paraId="53F71340" w14:textId="04C1CD2F" w:rsidR="002A12CD" w:rsidRPr="00D17F62" w:rsidRDefault="002A12CD" w:rsidP="00C75EA5">
      <w:pPr>
        <w:pStyle w:val="Heading2"/>
      </w:pPr>
      <w:bookmarkStart w:id="176" w:name="_Toc497725664"/>
      <w:r w:rsidRPr="00D17F62">
        <w:t>Campaign Restrictions</w:t>
      </w:r>
      <w:bookmarkEnd w:id="176"/>
    </w:p>
    <w:p w14:paraId="48AA73E3" w14:textId="4CB6BDCD" w:rsidR="002A12CD" w:rsidRPr="00D17F62" w:rsidRDefault="002A12CD" w:rsidP="00D17F62">
      <w:pPr>
        <w:tabs>
          <w:tab w:val="left" w:pos="3625"/>
        </w:tabs>
        <w:rPr>
          <w:rFonts w:ascii="Garamond" w:hAnsi="Garamond"/>
          <w:sz w:val="24"/>
        </w:rPr>
      </w:pPr>
      <w:r w:rsidRPr="00D17F62">
        <w:rPr>
          <w:rFonts w:ascii="Garamond" w:hAnsi="Garamond"/>
          <w:sz w:val="24"/>
        </w:rPr>
        <w:t>Campaigning shall not be restricted</w:t>
      </w:r>
      <w:r w:rsidR="009C1AF0" w:rsidRPr="00D17F62">
        <w:rPr>
          <w:rFonts w:ascii="Garamond" w:hAnsi="Garamond"/>
          <w:sz w:val="24"/>
        </w:rPr>
        <w:t xml:space="preserve"> except as </w:t>
      </w:r>
      <w:r w:rsidR="00075C12">
        <w:rPr>
          <w:rFonts w:ascii="Garamond" w:hAnsi="Garamond"/>
          <w:sz w:val="24"/>
          <w:szCs w:val="24"/>
        </w:rPr>
        <w:t>provided for by</w:t>
      </w:r>
      <w:r w:rsidR="001B4064" w:rsidRPr="00D17F62">
        <w:rPr>
          <w:rFonts w:ascii="Garamond" w:hAnsi="Garamond"/>
          <w:sz w:val="24"/>
        </w:rPr>
        <w:t xml:space="preserve"> this </w:t>
      </w:r>
      <w:r w:rsidR="001B4064">
        <w:rPr>
          <w:rFonts w:ascii="Garamond" w:hAnsi="Garamond"/>
          <w:sz w:val="24"/>
          <w:szCs w:val="24"/>
        </w:rPr>
        <w:t>Constitution</w:t>
      </w:r>
      <w:r w:rsidR="00075C12" w:rsidRPr="00D17F62">
        <w:rPr>
          <w:rFonts w:ascii="Garamond" w:hAnsi="Garamond"/>
          <w:sz w:val="24"/>
        </w:rPr>
        <w:t>.</w:t>
      </w:r>
    </w:p>
    <w:p w14:paraId="4E2CAC0C" w14:textId="77777777" w:rsidR="002A12CD" w:rsidRPr="00D17F62" w:rsidRDefault="002A12CD" w:rsidP="00D17F62">
      <w:pPr>
        <w:tabs>
          <w:tab w:val="left" w:pos="3625"/>
        </w:tabs>
        <w:rPr>
          <w:rFonts w:ascii="Garamond" w:hAnsi="Garamond"/>
          <w:b/>
          <w:sz w:val="24"/>
        </w:rPr>
      </w:pPr>
    </w:p>
    <w:p w14:paraId="22D1275F" w14:textId="2294D2F1" w:rsidR="002A12CD" w:rsidRPr="00D17F62" w:rsidRDefault="002A12CD" w:rsidP="00C75EA5">
      <w:pPr>
        <w:pStyle w:val="Heading3"/>
      </w:pPr>
      <w:bookmarkStart w:id="177" w:name="_Toc497725665"/>
      <w:r w:rsidRPr="00D17F62">
        <w:t>Spirit of Collegiality</w:t>
      </w:r>
      <w:bookmarkEnd w:id="177"/>
    </w:p>
    <w:p w14:paraId="4CE02746" w14:textId="77777777" w:rsidR="002A12CD" w:rsidRPr="00D17F62" w:rsidRDefault="002A12CD" w:rsidP="00D17F62">
      <w:pPr>
        <w:tabs>
          <w:tab w:val="left" w:pos="3625"/>
        </w:tabs>
        <w:rPr>
          <w:rFonts w:ascii="Garamond" w:hAnsi="Garamond"/>
          <w:sz w:val="24"/>
        </w:rPr>
      </w:pPr>
      <w:r w:rsidRPr="00D17F62">
        <w:rPr>
          <w:rFonts w:ascii="Garamond" w:hAnsi="Garamond"/>
          <w:sz w:val="24"/>
        </w:rPr>
        <w:t>Candidates must refrain from defamatory conduct against other candidates.</w:t>
      </w:r>
    </w:p>
    <w:p w14:paraId="4E4F985F" w14:textId="77777777" w:rsidR="002A12CD" w:rsidRPr="00D17F62" w:rsidRDefault="002A12CD" w:rsidP="00D17F62">
      <w:pPr>
        <w:tabs>
          <w:tab w:val="left" w:pos="3625"/>
        </w:tabs>
        <w:rPr>
          <w:rFonts w:ascii="Garamond" w:hAnsi="Garamond"/>
          <w:b/>
          <w:sz w:val="24"/>
        </w:rPr>
      </w:pPr>
    </w:p>
    <w:p w14:paraId="0FA03854" w14:textId="6FB84172" w:rsidR="009C1AF0" w:rsidRPr="00234AB9" w:rsidRDefault="002A12CD" w:rsidP="00C75EA5">
      <w:pPr>
        <w:pStyle w:val="Heading3"/>
        <w:rPr>
          <w:szCs w:val="24"/>
        </w:rPr>
      </w:pPr>
      <w:bookmarkStart w:id="178" w:name="_Toc497725666"/>
      <w:r w:rsidRPr="00D17F62">
        <w:t>Campaigning Interfering with the Functioning of the Law School</w:t>
      </w:r>
      <w:bookmarkEnd w:id="178"/>
      <w:r w:rsidRPr="00D17F62">
        <w:t xml:space="preserve"> </w:t>
      </w:r>
    </w:p>
    <w:p w14:paraId="5E955C96" w14:textId="109D94F5" w:rsidR="002A12CD" w:rsidRPr="00D17F62" w:rsidRDefault="002A12CD" w:rsidP="00D17F62">
      <w:pPr>
        <w:tabs>
          <w:tab w:val="left" w:pos="3625"/>
        </w:tabs>
        <w:rPr>
          <w:rFonts w:ascii="Garamond" w:hAnsi="Garamond"/>
          <w:sz w:val="24"/>
        </w:rPr>
      </w:pPr>
      <w:r w:rsidRPr="00D17F62">
        <w:rPr>
          <w:rFonts w:ascii="Garamond" w:hAnsi="Garamond"/>
          <w:sz w:val="24"/>
        </w:rPr>
        <w:t xml:space="preserve">Campaigning that interferes with the functioning of the law school, including campaigning in the classroom, the library and clinical programs is prohibited. However, all first-year students running for a position on their Year Assembly may (subject to the approval of the Assistant Dean of Students and relevant professors) be invited to briefly campaign during a specified class.  </w:t>
      </w:r>
    </w:p>
    <w:p w14:paraId="7AA8F44C" w14:textId="7F451E2C" w:rsidR="004236B3" w:rsidRDefault="004236B3">
      <w:pPr>
        <w:rPr>
          <w:rFonts w:ascii="Garamond" w:hAnsi="Garamond"/>
          <w:b/>
          <w:sz w:val="24"/>
          <w:szCs w:val="24"/>
        </w:rPr>
      </w:pPr>
    </w:p>
    <w:p w14:paraId="63501AC3" w14:textId="2651BD31" w:rsidR="002A12CD" w:rsidRPr="00D17F62" w:rsidRDefault="002A12CD" w:rsidP="00C75EA5">
      <w:pPr>
        <w:pStyle w:val="Heading3"/>
      </w:pPr>
      <w:bookmarkStart w:id="179" w:name="_Toc497725667"/>
      <w:r w:rsidRPr="00D17F62">
        <w:t xml:space="preserve">E-mail and </w:t>
      </w:r>
      <w:r w:rsidR="00B9496B">
        <w:rPr>
          <w:szCs w:val="24"/>
        </w:rPr>
        <w:t>Official LSS</w:t>
      </w:r>
      <w:r w:rsidRPr="00D17F62">
        <w:t xml:space="preserve"> Messages</w:t>
      </w:r>
      <w:bookmarkEnd w:id="179"/>
    </w:p>
    <w:p w14:paraId="131F99E3" w14:textId="2D73A9FC" w:rsidR="002A12CD" w:rsidRPr="00D17F62" w:rsidRDefault="002A12CD" w:rsidP="00D17F62">
      <w:pPr>
        <w:tabs>
          <w:tab w:val="left" w:pos="3625"/>
        </w:tabs>
        <w:rPr>
          <w:rFonts w:ascii="Garamond" w:hAnsi="Garamond"/>
          <w:sz w:val="24"/>
        </w:rPr>
      </w:pPr>
      <w:r w:rsidRPr="00D17F62">
        <w:rPr>
          <w:rFonts w:ascii="Garamond" w:hAnsi="Garamond"/>
          <w:sz w:val="24"/>
        </w:rPr>
        <w:t xml:space="preserve">Campaigning on the </w:t>
      </w:r>
      <w:r w:rsidR="00B9496B">
        <w:rPr>
          <w:rFonts w:ascii="Garamond" w:hAnsi="Garamond"/>
          <w:sz w:val="24"/>
          <w:szCs w:val="24"/>
        </w:rPr>
        <w:t xml:space="preserve">official LSS </w:t>
      </w:r>
      <w:r w:rsidR="003E463F">
        <w:rPr>
          <w:rFonts w:ascii="Garamond" w:hAnsi="Garamond"/>
          <w:sz w:val="24"/>
          <w:szCs w:val="24"/>
        </w:rPr>
        <w:t>O</w:t>
      </w:r>
      <w:r w:rsidR="00B9496B">
        <w:rPr>
          <w:rFonts w:ascii="Garamond" w:hAnsi="Garamond"/>
          <w:sz w:val="24"/>
          <w:szCs w:val="24"/>
        </w:rPr>
        <w:t xml:space="preserve">nline </w:t>
      </w:r>
      <w:r w:rsidR="003E463F">
        <w:rPr>
          <w:rFonts w:ascii="Garamond" w:hAnsi="Garamond"/>
          <w:sz w:val="24"/>
          <w:szCs w:val="24"/>
        </w:rPr>
        <w:t>C</w:t>
      </w:r>
      <w:r w:rsidR="00B9496B">
        <w:rPr>
          <w:rFonts w:ascii="Garamond" w:hAnsi="Garamond"/>
          <w:sz w:val="24"/>
          <w:szCs w:val="24"/>
        </w:rPr>
        <w:t xml:space="preserve">ommunication </w:t>
      </w:r>
      <w:r w:rsidR="003E463F">
        <w:rPr>
          <w:rFonts w:ascii="Garamond" w:hAnsi="Garamond"/>
          <w:sz w:val="24"/>
          <w:szCs w:val="24"/>
        </w:rPr>
        <w:t>M</w:t>
      </w:r>
      <w:r w:rsidR="00B9496B">
        <w:rPr>
          <w:rFonts w:ascii="Garamond" w:hAnsi="Garamond"/>
          <w:sz w:val="24"/>
          <w:szCs w:val="24"/>
        </w:rPr>
        <w:t>echanism</w:t>
      </w:r>
      <w:r w:rsidR="000E4365">
        <w:rPr>
          <w:rFonts w:ascii="Garamond" w:hAnsi="Garamond"/>
          <w:sz w:val="24"/>
          <w:szCs w:val="24"/>
        </w:rPr>
        <w:t>,</w:t>
      </w:r>
      <w:r w:rsidRPr="00234AB9">
        <w:rPr>
          <w:rFonts w:ascii="Garamond" w:hAnsi="Garamond"/>
          <w:sz w:val="24"/>
          <w:szCs w:val="24"/>
        </w:rPr>
        <w:t xml:space="preserve"> </w:t>
      </w:r>
      <w:r w:rsidR="000E4365">
        <w:rPr>
          <w:rFonts w:ascii="Garamond" w:hAnsi="Garamond"/>
          <w:sz w:val="24"/>
          <w:szCs w:val="24"/>
        </w:rPr>
        <w:t xml:space="preserve">or any other </w:t>
      </w:r>
      <w:r w:rsidR="00B9496B">
        <w:rPr>
          <w:rFonts w:ascii="Garamond" w:hAnsi="Garamond"/>
          <w:sz w:val="24"/>
        </w:rPr>
        <w:t>official LSS online communication mechanism</w:t>
      </w:r>
      <w:r w:rsidR="000E4365" w:rsidRPr="00D17F62">
        <w:rPr>
          <w:rFonts w:ascii="Garamond" w:hAnsi="Garamond"/>
          <w:sz w:val="24"/>
        </w:rPr>
        <w:t xml:space="preserve"> </w:t>
      </w:r>
      <w:r w:rsidR="000E4365">
        <w:rPr>
          <w:rFonts w:ascii="Garamond" w:hAnsi="Garamond"/>
          <w:sz w:val="24"/>
          <w:szCs w:val="24"/>
        </w:rPr>
        <w:t xml:space="preserve">created or maintained by the Faculty of Law or the LSS, </w:t>
      </w:r>
      <w:r w:rsidRPr="00D17F62">
        <w:rPr>
          <w:rFonts w:ascii="Garamond" w:hAnsi="Garamond"/>
          <w:sz w:val="24"/>
        </w:rPr>
        <w:t xml:space="preserve">is prohibited except for messages authorized by the </w:t>
      </w:r>
      <w:r w:rsidRPr="00234AB9">
        <w:rPr>
          <w:rFonts w:ascii="Garamond" w:hAnsi="Garamond"/>
          <w:sz w:val="24"/>
          <w:szCs w:val="24"/>
        </w:rPr>
        <w:t>E</w:t>
      </w:r>
      <w:r w:rsidR="00BC6A9A">
        <w:rPr>
          <w:rFonts w:ascii="Garamond" w:hAnsi="Garamond"/>
          <w:sz w:val="24"/>
          <w:szCs w:val="24"/>
        </w:rPr>
        <w:t xml:space="preserve">lections </w:t>
      </w:r>
      <w:r w:rsidRPr="00234AB9">
        <w:rPr>
          <w:rFonts w:ascii="Garamond" w:hAnsi="Garamond"/>
          <w:sz w:val="24"/>
          <w:szCs w:val="24"/>
        </w:rPr>
        <w:t>C</w:t>
      </w:r>
      <w:r w:rsidR="00BC6A9A">
        <w:rPr>
          <w:rFonts w:ascii="Garamond" w:hAnsi="Garamond"/>
          <w:sz w:val="24"/>
          <w:szCs w:val="24"/>
        </w:rPr>
        <w:t>ommittee</w:t>
      </w:r>
      <w:r w:rsidRPr="00D17F62">
        <w:rPr>
          <w:rFonts w:ascii="Garamond" w:hAnsi="Garamond"/>
          <w:sz w:val="24"/>
        </w:rPr>
        <w:t>.</w:t>
      </w:r>
    </w:p>
    <w:p w14:paraId="3E5F5449" w14:textId="77777777" w:rsidR="002A12CD" w:rsidRPr="00D17F62" w:rsidRDefault="002A12CD" w:rsidP="00D17F62">
      <w:pPr>
        <w:tabs>
          <w:tab w:val="left" w:pos="3625"/>
        </w:tabs>
        <w:rPr>
          <w:rFonts w:ascii="Garamond" w:hAnsi="Garamond"/>
          <w:b/>
          <w:sz w:val="24"/>
        </w:rPr>
      </w:pPr>
    </w:p>
    <w:p w14:paraId="6A313E8C" w14:textId="2AEB5B6E" w:rsidR="002A12CD" w:rsidRPr="00D17F62" w:rsidRDefault="002A12CD" w:rsidP="00C75EA5">
      <w:pPr>
        <w:pStyle w:val="Heading3"/>
      </w:pPr>
      <w:bookmarkStart w:id="180" w:name="_Toc497725668"/>
      <w:r w:rsidRPr="00D17F62">
        <w:lastRenderedPageBreak/>
        <w:t>Online Campaigning</w:t>
      </w:r>
      <w:bookmarkEnd w:id="180"/>
    </w:p>
    <w:p w14:paraId="1C4988C4" w14:textId="7831783B" w:rsidR="002A12CD" w:rsidRPr="00D17F62" w:rsidRDefault="002A12CD" w:rsidP="00D17F62">
      <w:pPr>
        <w:tabs>
          <w:tab w:val="left" w:pos="3625"/>
        </w:tabs>
        <w:rPr>
          <w:rFonts w:ascii="Garamond" w:hAnsi="Garamond"/>
          <w:sz w:val="24"/>
        </w:rPr>
      </w:pPr>
      <w:r w:rsidRPr="00D17F62">
        <w:rPr>
          <w:rFonts w:ascii="Garamond" w:hAnsi="Garamond"/>
          <w:sz w:val="24"/>
        </w:rPr>
        <w:t xml:space="preserve">All online campaign materials, including campaign content on social networking sites, shall be subject to the approval of the </w:t>
      </w:r>
      <w:r w:rsidRPr="00234AB9">
        <w:rPr>
          <w:rFonts w:ascii="Garamond" w:hAnsi="Garamond"/>
          <w:sz w:val="24"/>
          <w:szCs w:val="24"/>
        </w:rPr>
        <w:t>E</w:t>
      </w:r>
      <w:r w:rsidR="00BC6A9A">
        <w:rPr>
          <w:rFonts w:ascii="Garamond" w:hAnsi="Garamond"/>
          <w:sz w:val="24"/>
          <w:szCs w:val="24"/>
        </w:rPr>
        <w:t xml:space="preserve">lections </w:t>
      </w:r>
      <w:r w:rsidRPr="00234AB9">
        <w:rPr>
          <w:rFonts w:ascii="Garamond" w:hAnsi="Garamond"/>
          <w:sz w:val="24"/>
          <w:szCs w:val="24"/>
        </w:rPr>
        <w:t>C</w:t>
      </w:r>
      <w:r w:rsidR="00BC6A9A">
        <w:rPr>
          <w:rFonts w:ascii="Garamond" w:hAnsi="Garamond"/>
          <w:sz w:val="24"/>
          <w:szCs w:val="24"/>
        </w:rPr>
        <w:t>ommittee</w:t>
      </w:r>
      <w:r w:rsidRPr="00234AB9">
        <w:rPr>
          <w:rFonts w:ascii="Garamond" w:hAnsi="Garamond"/>
          <w:sz w:val="24"/>
          <w:szCs w:val="24"/>
        </w:rPr>
        <w:t>.</w:t>
      </w:r>
      <w:r w:rsidRPr="00D17F62">
        <w:rPr>
          <w:rFonts w:ascii="Garamond" w:hAnsi="Garamond"/>
          <w:sz w:val="24"/>
        </w:rPr>
        <w:t xml:space="preserve"> Materials may be posted without prior approval of the </w:t>
      </w:r>
      <w:r w:rsidR="00BC6A9A" w:rsidRPr="005B4D11">
        <w:rPr>
          <w:rFonts w:ascii="Garamond" w:hAnsi="Garamond"/>
          <w:sz w:val="24"/>
          <w:szCs w:val="24"/>
        </w:rPr>
        <w:t>E</w:t>
      </w:r>
      <w:r w:rsidR="00BC6A9A">
        <w:rPr>
          <w:rFonts w:ascii="Garamond" w:hAnsi="Garamond"/>
          <w:sz w:val="24"/>
          <w:szCs w:val="24"/>
        </w:rPr>
        <w:t xml:space="preserve">lections </w:t>
      </w:r>
      <w:r w:rsidR="00BC6A9A" w:rsidRPr="005B4D11">
        <w:rPr>
          <w:rFonts w:ascii="Garamond" w:hAnsi="Garamond"/>
          <w:sz w:val="24"/>
          <w:szCs w:val="24"/>
        </w:rPr>
        <w:t>C</w:t>
      </w:r>
      <w:r w:rsidR="00BC6A9A">
        <w:rPr>
          <w:rFonts w:ascii="Garamond" w:hAnsi="Garamond"/>
          <w:sz w:val="24"/>
          <w:szCs w:val="24"/>
        </w:rPr>
        <w:t>ommittee</w:t>
      </w:r>
      <w:r w:rsidRPr="00D17F62">
        <w:rPr>
          <w:rFonts w:ascii="Garamond" w:hAnsi="Garamond"/>
          <w:sz w:val="24"/>
        </w:rPr>
        <w:t xml:space="preserve">, but the </w:t>
      </w:r>
      <w:r w:rsidR="00BC6A9A" w:rsidRPr="005B4D11">
        <w:rPr>
          <w:rFonts w:ascii="Garamond" w:hAnsi="Garamond"/>
          <w:sz w:val="24"/>
          <w:szCs w:val="24"/>
        </w:rPr>
        <w:t>E</w:t>
      </w:r>
      <w:r w:rsidR="00BC6A9A">
        <w:rPr>
          <w:rFonts w:ascii="Garamond" w:hAnsi="Garamond"/>
          <w:sz w:val="24"/>
          <w:szCs w:val="24"/>
        </w:rPr>
        <w:t xml:space="preserve">lections </w:t>
      </w:r>
      <w:r w:rsidR="00BC6A9A" w:rsidRPr="005B4D11">
        <w:rPr>
          <w:rFonts w:ascii="Garamond" w:hAnsi="Garamond"/>
          <w:sz w:val="24"/>
          <w:szCs w:val="24"/>
        </w:rPr>
        <w:t>C</w:t>
      </w:r>
      <w:r w:rsidR="00BC6A9A">
        <w:rPr>
          <w:rFonts w:ascii="Garamond" w:hAnsi="Garamond"/>
          <w:sz w:val="24"/>
          <w:szCs w:val="24"/>
        </w:rPr>
        <w:t>ommittee</w:t>
      </w:r>
      <w:r w:rsidRPr="00D17F62">
        <w:rPr>
          <w:rFonts w:ascii="Garamond" w:hAnsi="Garamond"/>
          <w:sz w:val="24"/>
        </w:rPr>
        <w:t xml:space="preserve"> has the right to order the immediate removal at any time of any online campaign materials they deem inappropriate. Websites, social media postings, and other online campaign materials may remain available after the campaign</w:t>
      </w:r>
      <w:r w:rsidR="00030E99">
        <w:rPr>
          <w:rFonts w:ascii="Garamond" w:hAnsi="Garamond"/>
          <w:sz w:val="24"/>
          <w:szCs w:val="24"/>
        </w:rPr>
        <w:t xml:space="preserve"> </w:t>
      </w:r>
      <w:r w:rsidRPr="00234AB9">
        <w:rPr>
          <w:rFonts w:ascii="Garamond" w:hAnsi="Garamond"/>
          <w:sz w:val="24"/>
          <w:szCs w:val="24"/>
        </w:rPr>
        <w:t>period has ended, however the content may not be altered after the deadline referred to in</w:t>
      </w:r>
      <w:r w:rsidR="00030E99">
        <w:rPr>
          <w:rFonts w:ascii="Garamond" w:hAnsi="Garamond"/>
          <w:sz w:val="24"/>
          <w:szCs w:val="24"/>
        </w:rPr>
        <w:t xml:space="preserve"> </w:t>
      </w:r>
      <w:r w:rsidRPr="00234AB9">
        <w:rPr>
          <w:rFonts w:ascii="Garamond" w:hAnsi="Garamond"/>
          <w:sz w:val="24"/>
          <w:szCs w:val="24"/>
        </w:rPr>
        <w:t>A</w:t>
      </w:r>
      <w:r w:rsidR="00BC6A9A">
        <w:rPr>
          <w:rFonts w:ascii="Garamond" w:hAnsi="Garamond"/>
          <w:sz w:val="24"/>
          <w:szCs w:val="24"/>
        </w:rPr>
        <w:t xml:space="preserve">rticles </w:t>
      </w:r>
      <w:r w:rsidR="00D663F4">
        <w:rPr>
          <w:rFonts w:ascii="Garamond" w:hAnsi="Garamond"/>
          <w:sz w:val="24"/>
          <w:szCs w:val="24"/>
        </w:rPr>
        <w:fldChar w:fldCharType="begin"/>
      </w:r>
      <w:r w:rsidR="00D663F4">
        <w:rPr>
          <w:rFonts w:ascii="Garamond" w:hAnsi="Garamond"/>
          <w:sz w:val="24"/>
          <w:szCs w:val="24"/>
        </w:rPr>
        <w:instrText xml:space="preserve"> REF _Ref3461413 \r \h </w:instrText>
      </w:r>
      <w:r w:rsidR="00D663F4">
        <w:rPr>
          <w:rFonts w:ascii="Garamond" w:hAnsi="Garamond"/>
          <w:sz w:val="24"/>
          <w:szCs w:val="24"/>
        </w:rPr>
      </w:r>
      <w:r w:rsidR="00D663F4">
        <w:rPr>
          <w:rFonts w:ascii="Garamond" w:hAnsi="Garamond"/>
          <w:sz w:val="24"/>
          <w:szCs w:val="24"/>
        </w:rPr>
        <w:fldChar w:fldCharType="separate"/>
      </w:r>
      <w:r w:rsidR="00E55B49">
        <w:rPr>
          <w:rFonts w:ascii="Garamond" w:hAnsi="Garamond"/>
          <w:sz w:val="24"/>
          <w:szCs w:val="24"/>
        </w:rPr>
        <w:t>15.2</w:t>
      </w:r>
      <w:r w:rsidR="00D663F4">
        <w:rPr>
          <w:rFonts w:ascii="Garamond" w:hAnsi="Garamond"/>
          <w:sz w:val="24"/>
          <w:szCs w:val="24"/>
        </w:rPr>
        <w:fldChar w:fldCharType="end"/>
      </w:r>
      <w:r w:rsidR="00BC6A9A">
        <w:rPr>
          <w:rFonts w:ascii="Garamond" w:hAnsi="Garamond"/>
          <w:sz w:val="24"/>
          <w:szCs w:val="24"/>
        </w:rPr>
        <w:t>–</w:t>
      </w:r>
      <w:r w:rsidR="00D663F4">
        <w:rPr>
          <w:rFonts w:ascii="Garamond" w:hAnsi="Garamond"/>
          <w:sz w:val="24"/>
          <w:szCs w:val="24"/>
        </w:rPr>
        <w:fldChar w:fldCharType="begin"/>
      </w:r>
      <w:r w:rsidR="00D663F4">
        <w:rPr>
          <w:rFonts w:ascii="Garamond" w:hAnsi="Garamond"/>
          <w:sz w:val="24"/>
          <w:szCs w:val="24"/>
        </w:rPr>
        <w:instrText xml:space="preserve"> REF _Ref3461424 \r \h </w:instrText>
      </w:r>
      <w:r w:rsidR="00D663F4">
        <w:rPr>
          <w:rFonts w:ascii="Garamond" w:hAnsi="Garamond"/>
          <w:sz w:val="24"/>
          <w:szCs w:val="24"/>
        </w:rPr>
      </w:r>
      <w:r w:rsidR="00D663F4">
        <w:rPr>
          <w:rFonts w:ascii="Garamond" w:hAnsi="Garamond"/>
          <w:sz w:val="24"/>
          <w:szCs w:val="24"/>
        </w:rPr>
        <w:fldChar w:fldCharType="separate"/>
      </w:r>
      <w:r w:rsidR="00E55B49">
        <w:rPr>
          <w:rFonts w:ascii="Garamond" w:hAnsi="Garamond"/>
          <w:sz w:val="24"/>
          <w:szCs w:val="24"/>
        </w:rPr>
        <w:t>15.2.1</w:t>
      </w:r>
      <w:r w:rsidR="00D663F4">
        <w:rPr>
          <w:rFonts w:ascii="Garamond" w:hAnsi="Garamond"/>
          <w:sz w:val="24"/>
          <w:szCs w:val="24"/>
        </w:rPr>
        <w:fldChar w:fldCharType="end"/>
      </w:r>
      <w:r w:rsidRPr="00234AB9">
        <w:rPr>
          <w:rFonts w:ascii="Garamond" w:hAnsi="Garamond"/>
          <w:sz w:val="24"/>
          <w:szCs w:val="24"/>
        </w:rPr>
        <w:t>.</w:t>
      </w:r>
      <w:r w:rsidR="00BC6A9A">
        <w:rPr>
          <w:rFonts w:ascii="Garamond" w:hAnsi="Garamond"/>
          <w:sz w:val="24"/>
          <w:szCs w:val="24"/>
        </w:rPr>
        <w:t xml:space="preserve"> </w:t>
      </w:r>
    </w:p>
    <w:p w14:paraId="4C1088C4" w14:textId="751F0C54" w:rsidR="002A12CD" w:rsidRPr="002A12CD" w:rsidRDefault="002A12CD" w:rsidP="002A12CD">
      <w:pPr>
        <w:tabs>
          <w:tab w:val="left" w:pos="3625"/>
        </w:tabs>
        <w:rPr>
          <w:rFonts w:ascii="Garamond" w:hAnsi="Garamond"/>
          <w:b/>
          <w:sz w:val="24"/>
          <w:szCs w:val="24"/>
        </w:rPr>
      </w:pPr>
    </w:p>
    <w:p w14:paraId="315B9E92" w14:textId="1B9BBB7B" w:rsidR="002A12CD" w:rsidRPr="00D17F62" w:rsidRDefault="002A12CD" w:rsidP="00C75EA5">
      <w:pPr>
        <w:pStyle w:val="Heading3"/>
      </w:pPr>
      <w:bookmarkStart w:id="181" w:name="_Toc497725669"/>
      <w:r w:rsidRPr="00D17F62">
        <w:t>Location of Campaign Materials</w:t>
      </w:r>
      <w:bookmarkEnd w:id="181"/>
    </w:p>
    <w:p w14:paraId="63CC771E" w14:textId="455C631C" w:rsidR="002A12CD" w:rsidRPr="00D17F62" w:rsidRDefault="002A12CD" w:rsidP="00D17F62">
      <w:pPr>
        <w:tabs>
          <w:tab w:val="left" w:pos="3625"/>
        </w:tabs>
        <w:rPr>
          <w:rFonts w:ascii="Garamond" w:hAnsi="Garamond"/>
          <w:sz w:val="24"/>
        </w:rPr>
      </w:pPr>
      <w:r w:rsidRPr="00D17F62">
        <w:rPr>
          <w:rFonts w:ascii="Garamond" w:hAnsi="Garamond"/>
          <w:sz w:val="24"/>
        </w:rPr>
        <w:t xml:space="preserve">Campaign materials shall not be placed in classrooms, and are restricted to placement on bulletin boards located within the law school in accordance with existing </w:t>
      </w:r>
      <w:r w:rsidR="00BC6A9A">
        <w:rPr>
          <w:rFonts w:ascii="Garamond" w:hAnsi="Garamond"/>
          <w:sz w:val="24"/>
          <w:szCs w:val="24"/>
        </w:rPr>
        <w:t xml:space="preserve">University </w:t>
      </w:r>
      <w:r w:rsidR="00A607E3">
        <w:rPr>
          <w:rFonts w:ascii="Garamond" w:hAnsi="Garamond"/>
          <w:sz w:val="24"/>
          <w:szCs w:val="24"/>
        </w:rPr>
        <w:t>P</w:t>
      </w:r>
      <w:r w:rsidRPr="00234AB9">
        <w:rPr>
          <w:rFonts w:ascii="Garamond" w:hAnsi="Garamond"/>
          <w:sz w:val="24"/>
          <w:szCs w:val="24"/>
        </w:rPr>
        <w:t>olicies</w:t>
      </w:r>
      <w:r w:rsidRPr="00D17F62">
        <w:rPr>
          <w:rFonts w:ascii="Garamond" w:hAnsi="Garamond"/>
          <w:sz w:val="24"/>
        </w:rPr>
        <w:t xml:space="preserve"> and any other restriction</w:t>
      </w:r>
      <w:r w:rsidR="00BC6A9A" w:rsidRPr="00D17F62">
        <w:rPr>
          <w:rFonts w:ascii="Garamond" w:hAnsi="Garamond"/>
          <w:sz w:val="24"/>
        </w:rPr>
        <w:t xml:space="preserve">s issued by the </w:t>
      </w:r>
      <w:r w:rsidR="00BC6A9A" w:rsidRPr="005B4D11">
        <w:rPr>
          <w:rFonts w:ascii="Garamond" w:hAnsi="Garamond"/>
          <w:sz w:val="24"/>
          <w:szCs w:val="24"/>
        </w:rPr>
        <w:t>E</w:t>
      </w:r>
      <w:r w:rsidR="00BC6A9A">
        <w:rPr>
          <w:rFonts w:ascii="Garamond" w:hAnsi="Garamond"/>
          <w:sz w:val="24"/>
          <w:szCs w:val="24"/>
        </w:rPr>
        <w:t xml:space="preserve">lections </w:t>
      </w:r>
      <w:r w:rsidR="00BC6A9A" w:rsidRPr="005B4D11">
        <w:rPr>
          <w:rFonts w:ascii="Garamond" w:hAnsi="Garamond"/>
          <w:sz w:val="24"/>
          <w:szCs w:val="24"/>
        </w:rPr>
        <w:t>C</w:t>
      </w:r>
      <w:r w:rsidR="00BC6A9A">
        <w:rPr>
          <w:rFonts w:ascii="Garamond" w:hAnsi="Garamond"/>
          <w:sz w:val="24"/>
          <w:szCs w:val="24"/>
        </w:rPr>
        <w:t>ommittee</w:t>
      </w:r>
      <w:r w:rsidRPr="00D17F62">
        <w:rPr>
          <w:rFonts w:ascii="Garamond" w:hAnsi="Garamond"/>
          <w:sz w:val="24"/>
        </w:rPr>
        <w:t>.</w:t>
      </w:r>
    </w:p>
    <w:p w14:paraId="0C1BEB9A" w14:textId="77777777" w:rsidR="00234AB9" w:rsidRPr="00D17F62" w:rsidRDefault="00234AB9" w:rsidP="00D17F62">
      <w:pPr>
        <w:tabs>
          <w:tab w:val="left" w:pos="3625"/>
        </w:tabs>
        <w:rPr>
          <w:rFonts w:ascii="Garamond" w:hAnsi="Garamond"/>
          <w:b/>
          <w:sz w:val="24"/>
        </w:rPr>
      </w:pPr>
    </w:p>
    <w:p w14:paraId="3602A220" w14:textId="40DFB6C3" w:rsidR="002A12CD" w:rsidRPr="00D17F62" w:rsidRDefault="002A12CD" w:rsidP="00C75EA5">
      <w:pPr>
        <w:pStyle w:val="Heading3"/>
      </w:pPr>
      <w:bookmarkStart w:id="182" w:name="_Toc497725670"/>
      <w:r w:rsidRPr="00D17F62">
        <w:t>Campaign Spending</w:t>
      </w:r>
      <w:bookmarkEnd w:id="182"/>
    </w:p>
    <w:p w14:paraId="1E127281" w14:textId="2FBBD159" w:rsidR="002A12CD" w:rsidRPr="00D17F62" w:rsidRDefault="002A12CD" w:rsidP="00D17F62">
      <w:pPr>
        <w:tabs>
          <w:tab w:val="left" w:pos="3625"/>
        </w:tabs>
        <w:rPr>
          <w:rFonts w:ascii="Garamond" w:hAnsi="Garamond"/>
          <w:sz w:val="24"/>
        </w:rPr>
      </w:pPr>
      <w:r w:rsidRPr="00D17F62">
        <w:rPr>
          <w:rFonts w:ascii="Garamond" w:hAnsi="Garamond"/>
          <w:sz w:val="24"/>
        </w:rPr>
        <w:t>No more than $25 may be spent on</w:t>
      </w:r>
      <w:r w:rsidR="00BC6A9A" w:rsidRPr="00D17F62">
        <w:rPr>
          <w:rFonts w:ascii="Garamond" w:hAnsi="Garamond"/>
          <w:sz w:val="24"/>
        </w:rPr>
        <w:t xml:space="preserve"> the campaign of any candidate</w:t>
      </w:r>
      <w:r w:rsidR="00BC6A9A">
        <w:rPr>
          <w:rFonts w:ascii="Garamond" w:hAnsi="Garamond"/>
          <w:sz w:val="24"/>
          <w:szCs w:val="24"/>
        </w:rPr>
        <w:t xml:space="preserve"> and c</w:t>
      </w:r>
      <w:r w:rsidRPr="00234AB9">
        <w:rPr>
          <w:rFonts w:ascii="Garamond" w:hAnsi="Garamond"/>
          <w:sz w:val="24"/>
          <w:szCs w:val="24"/>
        </w:rPr>
        <w:t>andidates</w:t>
      </w:r>
      <w:r w:rsidRPr="00D17F62">
        <w:rPr>
          <w:rFonts w:ascii="Garamond" w:hAnsi="Garamond"/>
          <w:sz w:val="24"/>
        </w:rPr>
        <w:t xml:space="preserve"> will be reimbursed for any campaign expenses</w:t>
      </w:r>
      <w:r w:rsidR="00BC6A9A">
        <w:rPr>
          <w:rFonts w:ascii="Garamond" w:hAnsi="Garamond"/>
          <w:sz w:val="24"/>
          <w:szCs w:val="24"/>
        </w:rPr>
        <w:t xml:space="preserve"> up to </w:t>
      </w:r>
      <w:r w:rsidR="00BC6A9A" w:rsidRPr="005B4D11">
        <w:rPr>
          <w:rFonts w:ascii="Garamond" w:hAnsi="Garamond"/>
          <w:sz w:val="24"/>
          <w:szCs w:val="24"/>
        </w:rPr>
        <w:t>$25</w:t>
      </w:r>
      <w:r w:rsidR="00BC6A9A">
        <w:rPr>
          <w:rFonts w:ascii="Garamond" w:hAnsi="Garamond"/>
          <w:sz w:val="24"/>
          <w:szCs w:val="24"/>
        </w:rPr>
        <w:t xml:space="preserve"> provided receipts are provided and the expenses are deemed as legitimate campaign expenditures by the Chair of the Elections Committee</w:t>
      </w:r>
      <w:r w:rsidRPr="00234AB9">
        <w:rPr>
          <w:rFonts w:ascii="Garamond" w:hAnsi="Garamond"/>
          <w:sz w:val="24"/>
          <w:szCs w:val="24"/>
        </w:rPr>
        <w:t>.</w:t>
      </w:r>
      <w:r w:rsidRPr="00D17F62">
        <w:rPr>
          <w:rFonts w:ascii="Garamond" w:hAnsi="Garamond"/>
          <w:sz w:val="24"/>
        </w:rPr>
        <w:t xml:space="preserve"> The Chair of the </w:t>
      </w:r>
      <w:r w:rsidRPr="00234AB9">
        <w:rPr>
          <w:rFonts w:ascii="Garamond" w:hAnsi="Garamond"/>
          <w:sz w:val="24"/>
          <w:szCs w:val="24"/>
        </w:rPr>
        <w:t>E</w:t>
      </w:r>
      <w:r w:rsidR="00BC6A9A">
        <w:rPr>
          <w:rFonts w:ascii="Garamond" w:hAnsi="Garamond"/>
          <w:sz w:val="24"/>
          <w:szCs w:val="24"/>
        </w:rPr>
        <w:t xml:space="preserve">lections </w:t>
      </w:r>
      <w:r w:rsidRPr="00234AB9">
        <w:rPr>
          <w:rFonts w:ascii="Garamond" w:hAnsi="Garamond"/>
          <w:sz w:val="24"/>
          <w:szCs w:val="24"/>
        </w:rPr>
        <w:t>C</w:t>
      </w:r>
      <w:r w:rsidR="00BC6A9A">
        <w:rPr>
          <w:rFonts w:ascii="Garamond" w:hAnsi="Garamond"/>
          <w:sz w:val="24"/>
          <w:szCs w:val="24"/>
        </w:rPr>
        <w:t>ommittee</w:t>
      </w:r>
      <w:r w:rsidRPr="00D17F62">
        <w:rPr>
          <w:rFonts w:ascii="Garamond" w:hAnsi="Garamond"/>
          <w:sz w:val="24"/>
        </w:rPr>
        <w:t xml:space="preserve"> may ask for receipts at any time. Supplies that were purchased before the campaign period but used for campaigning will count towards the spending limit</w:t>
      </w:r>
      <w:r w:rsidR="00BC6A9A">
        <w:rPr>
          <w:rFonts w:ascii="Garamond" w:hAnsi="Garamond"/>
          <w:sz w:val="24"/>
          <w:szCs w:val="24"/>
        </w:rPr>
        <w:t xml:space="preserve"> but will not be eligible for reimbursement</w:t>
      </w:r>
      <w:r w:rsidRPr="00234AB9">
        <w:rPr>
          <w:rFonts w:ascii="Garamond" w:hAnsi="Garamond"/>
          <w:sz w:val="24"/>
          <w:szCs w:val="24"/>
        </w:rPr>
        <w:t>. The E</w:t>
      </w:r>
      <w:r w:rsidR="00BC6A9A">
        <w:rPr>
          <w:rFonts w:ascii="Garamond" w:hAnsi="Garamond"/>
          <w:sz w:val="24"/>
          <w:szCs w:val="24"/>
        </w:rPr>
        <w:t xml:space="preserve">lections </w:t>
      </w:r>
      <w:r w:rsidRPr="00234AB9">
        <w:rPr>
          <w:rFonts w:ascii="Garamond" w:hAnsi="Garamond"/>
          <w:sz w:val="24"/>
          <w:szCs w:val="24"/>
        </w:rPr>
        <w:t>C</w:t>
      </w:r>
      <w:r w:rsidR="00BC6A9A">
        <w:rPr>
          <w:rFonts w:ascii="Garamond" w:hAnsi="Garamond"/>
          <w:sz w:val="24"/>
          <w:szCs w:val="24"/>
        </w:rPr>
        <w:t>ommittee</w:t>
      </w:r>
      <w:r w:rsidRPr="00D17F62">
        <w:rPr>
          <w:rFonts w:ascii="Garamond" w:hAnsi="Garamond"/>
          <w:sz w:val="24"/>
        </w:rPr>
        <w:t xml:space="preserve"> will impute a reasonable value to these items and include that figure in the assessment of a candidate’s expenses.</w:t>
      </w:r>
      <w:r w:rsidR="00BC6A9A">
        <w:rPr>
          <w:rFonts w:ascii="Garamond" w:hAnsi="Garamond"/>
          <w:sz w:val="24"/>
          <w:szCs w:val="24"/>
        </w:rPr>
        <w:t xml:space="preserve"> </w:t>
      </w:r>
    </w:p>
    <w:p w14:paraId="44BF8047" w14:textId="77777777" w:rsidR="002A12CD" w:rsidRPr="00D17F62" w:rsidRDefault="002A12CD" w:rsidP="00D17F62">
      <w:pPr>
        <w:tabs>
          <w:tab w:val="left" w:pos="3625"/>
        </w:tabs>
        <w:rPr>
          <w:rFonts w:ascii="Garamond" w:hAnsi="Garamond"/>
          <w:b/>
          <w:sz w:val="24"/>
        </w:rPr>
      </w:pPr>
    </w:p>
    <w:p w14:paraId="01A8ED3A" w14:textId="1D279D7A" w:rsidR="002A12CD" w:rsidRPr="00D17F62" w:rsidRDefault="002A12CD" w:rsidP="00C75EA5">
      <w:pPr>
        <w:pStyle w:val="Heading3"/>
      </w:pPr>
      <w:bookmarkStart w:id="183" w:name="_Toc497725671"/>
      <w:r w:rsidRPr="00D17F62">
        <w:t>Endorsements</w:t>
      </w:r>
      <w:bookmarkEnd w:id="183"/>
    </w:p>
    <w:p w14:paraId="36DE2ED3" w14:textId="65D42B4C" w:rsidR="002A12CD" w:rsidRDefault="00E96B2D" w:rsidP="00D17F62">
      <w:pPr>
        <w:tabs>
          <w:tab w:val="left" w:pos="3625"/>
        </w:tabs>
        <w:rPr>
          <w:rFonts w:ascii="Garamond" w:hAnsi="Garamond"/>
          <w:sz w:val="24"/>
          <w:szCs w:val="24"/>
        </w:rPr>
      </w:pPr>
      <w:r w:rsidRPr="00E96B2D">
        <w:rPr>
          <w:rFonts w:ascii="Garamond" w:hAnsi="Garamond"/>
          <w:sz w:val="24"/>
          <w:szCs w:val="24"/>
        </w:rPr>
        <w:t>Any member of the Elections Committee and any member of the LSS Core shall not publicly endorse candidates, though they may sign a candidate’s nomination form if they so choose.</w:t>
      </w:r>
    </w:p>
    <w:p w14:paraId="5C379687" w14:textId="77777777" w:rsidR="00E96B2D" w:rsidRPr="00D17F62" w:rsidRDefault="00E96B2D" w:rsidP="00D17F62">
      <w:pPr>
        <w:tabs>
          <w:tab w:val="left" w:pos="3625"/>
        </w:tabs>
        <w:rPr>
          <w:rFonts w:ascii="Garamond" w:hAnsi="Garamond"/>
          <w:b/>
          <w:sz w:val="24"/>
        </w:rPr>
      </w:pPr>
    </w:p>
    <w:p w14:paraId="04B71C83" w14:textId="746D548A" w:rsidR="002A12CD" w:rsidRPr="00D17F62" w:rsidRDefault="002A12CD" w:rsidP="00C75EA5">
      <w:pPr>
        <w:pStyle w:val="Heading3"/>
      </w:pPr>
      <w:bookmarkStart w:id="184" w:name="_Toc497725672"/>
      <w:r w:rsidRPr="00D17F62">
        <w:t>Food</w:t>
      </w:r>
      <w:bookmarkEnd w:id="184"/>
    </w:p>
    <w:p w14:paraId="7FCD887B" w14:textId="21511C29" w:rsidR="002A12CD" w:rsidRPr="00D17F62" w:rsidRDefault="002A12CD" w:rsidP="00D17F62">
      <w:pPr>
        <w:tabs>
          <w:tab w:val="left" w:pos="3625"/>
        </w:tabs>
        <w:rPr>
          <w:rFonts w:ascii="Garamond" w:hAnsi="Garamond"/>
          <w:sz w:val="24"/>
        </w:rPr>
      </w:pPr>
      <w:r w:rsidRPr="00D17F62">
        <w:rPr>
          <w:rFonts w:ascii="Garamond" w:hAnsi="Garamond"/>
          <w:sz w:val="24"/>
        </w:rPr>
        <w:t xml:space="preserve">Anybody distributing food as part of a campaign must abide by </w:t>
      </w:r>
      <w:r w:rsidR="009C1AF0">
        <w:rPr>
          <w:rFonts w:ascii="Garamond" w:hAnsi="Garamond"/>
          <w:sz w:val="24"/>
          <w:szCs w:val="24"/>
        </w:rPr>
        <w:t>all applicable University</w:t>
      </w:r>
      <w:r w:rsidR="003E463F">
        <w:rPr>
          <w:rFonts w:ascii="Garamond" w:hAnsi="Garamond"/>
          <w:sz w:val="24"/>
          <w:szCs w:val="24"/>
        </w:rPr>
        <w:t xml:space="preserve"> Policies</w:t>
      </w:r>
      <w:r w:rsidR="009C1AF0">
        <w:rPr>
          <w:rFonts w:ascii="Garamond" w:hAnsi="Garamond"/>
          <w:sz w:val="24"/>
          <w:szCs w:val="24"/>
        </w:rPr>
        <w:t xml:space="preserve"> and LSS rules</w:t>
      </w:r>
      <w:r w:rsidRPr="00D17F62">
        <w:rPr>
          <w:rFonts w:ascii="Garamond" w:hAnsi="Garamond"/>
          <w:sz w:val="24"/>
        </w:rPr>
        <w:t>.</w:t>
      </w:r>
    </w:p>
    <w:p w14:paraId="0AF9CE0C" w14:textId="77777777" w:rsidR="002A12CD" w:rsidRPr="00D17F62" w:rsidRDefault="002A12CD" w:rsidP="00D17F62">
      <w:pPr>
        <w:tabs>
          <w:tab w:val="left" w:pos="3625"/>
        </w:tabs>
        <w:rPr>
          <w:rFonts w:ascii="Garamond" w:hAnsi="Garamond"/>
          <w:b/>
          <w:sz w:val="24"/>
        </w:rPr>
      </w:pPr>
    </w:p>
    <w:p w14:paraId="2C626379" w14:textId="2B8100A2" w:rsidR="002A12CD" w:rsidRPr="00D17F62" w:rsidRDefault="002A12CD" w:rsidP="00C75EA5">
      <w:pPr>
        <w:pStyle w:val="Heading2"/>
      </w:pPr>
      <w:bookmarkStart w:id="185" w:name="_Toc497725673"/>
      <w:r w:rsidRPr="00D17F62">
        <w:t>Violations</w:t>
      </w:r>
      <w:bookmarkEnd w:id="185"/>
    </w:p>
    <w:p w14:paraId="558EECE0" w14:textId="26AE3598" w:rsidR="002A12CD" w:rsidRPr="00D17F62" w:rsidRDefault="002A12CD" w:rsidP="00D17F62">
      <w:pPr>
        <w:tabs>
          <w:tab w:val="left" w:pos="3625"/>
        </w:tabs>
        <w:rPr>
          <w:rFonts w:ascii="Garamond" w:hAnsi="Garamond"/>
          <w:sz w:val="24"/>
        </w:rPr>
      </w:pPr>
      <w:r w:rsidRPr="00D17F62">
        <w:rPr>
          <w:rFonts w:ascii="Garamond" w:hAnsi="Garamond"/>
          <w:sz w:val="24"/>
        </w:rPr>
        <w:t xml:space="preserve">The </w:t>
      </w:r>
      <w:r w:rsidRPr="00234AB9">
        <w:rPr>
          <w:rFonts w:ascii="Garamond" w:hAnsi="Garamond"/>
          <w:sz w:val="24"/>
          <w:szCs w:val="24"/>
        </w:rPr>
        <w:t>E</w:t>
      </w:r>
      <w:r w:rsidR="009C1AF0">
        <w:rPr>
          <w:rFonts w:ascii="Garamond" w:hAnsi="Garamond"/>
          <w:sz w:val="24"/>
          <w:szCs w:val="24"/>
        </w:rPr>
        <w:t xml:space="preserve">lections </w:t>
      </w:r>
      <w:r w:rsidRPr="00234AB9">
        <w:rPr>
          <w:rFonts w:ascii="Garamond" w:hAnsi="Garamond"/>
          <w:sz w:val="24"/>
          <w:szCs w:val="24"/>
        </w:rPr>
        <w:t>C</w:t>
      </w:r>
      <w:r w:rsidR="009C1AF0">
        <w:rPr>
          <w:rFonts w:ascii="Garamond" w:hAnsi="Garamond"/>
          <w:sz w:val="24"/>
          <w:szCs w:val="24"/>
        </w:rPr>
        <w:t>ommittee</w:t>
      </w:r>
      <w:r w:rsidRPr="00D17F62">
        <w:rPr>
          <w:rFonts w:ascii="Garamond" w:hAnsi="Garamond"/>
          <w:sz w:val="24"/>
        </w:rPr>
        <w:t xml:space="preserve"> will investigate any alleged violation of campaign rules and, upon finding a violation, may issue a warning or a disqualification for a violation, taking into account the nature and frequency of any such violation(s).</w:t>
      </w:r>
      <w:r w:rsidR="009C1AF0">
        <w:rPr>
          <w:rFonts w:ascii="Garamond" w:hAnsi="Garamond"/>
          <w:sz w:val="24"/>
          <w:szCs w:val="24"/>
        </w:rPr>
        <w:t xml:space="preserve"> </w:t>
      </w:r>
    </w:p>
    <w:p w14:paraId="4A965055" w14:textId="77777777" w:rsidR="009814F9" w:rsidRPr="00D17F62" w:rsidRDefault="009814F9" w:rsidP="00D17F62">
      <w:pPr>
        <w:tabs>
          <w:tab w:val="left" w:pos="3625"/>
        </w:tabs>
        <w:rPr>
          <w:rFonts w:ascii="Garamond" w:hAnsi="Garamond"/>
          <w:sz w:val="24"/>
        </w:rPr>
      </w:pPr>
    </w:p>
    <w:p w14:paraId="40C05BAE" w14:textId="5DF24BE3" w:rsidR="009814F9" w:rsidRPr="00234AB9" w:rsidRDefault="009814F9" w:rsidP="00C75EA5">
      <w:pPr>
        <w:pStyle w:val="Heading2"/>
      </w:pPr>
      <w:r w:rsidRPr="00234AB9">
        <w:t>Debates</w:t>
      </w:r>
    </w:p>
    <w:p w14:paraId="672237FF" w14:textId="335631AF" w:rsidR="002A12CD" w:rsidRPr="004236B3" w:rsidRDefault="009814F9" w:rsidP="002A12CD">
      <w:pPr>
        <w:tabs>
          <w:tab w:val="left" w:pos="3625"/>
        </w:tabs>
        <w:rPr>
          <w:rFonts w:ascii="Garamond" w:hAnsi="Garamond"/>
          <w:sz w:val="24"/>
          <w:szCs w:val="24"/>
        </w:rPr>
      </w:pPr>
      <w:r>
        <w:rPr>
          <w:rFonts w:ascii="Garamond" w:hAnsi="Garamond"/>
          <w:sz w:val="24"/>
          <w:szCs w:val="24"/>
        </w:rPr>
        <w:t>The Elections Committee shall host a debate</w:t>
      </w:r>
      <w:r w:rsidR="00161F22">
        <w:rPr>
          <w:rFonts w:ascii="Garamond" w:hAnsi="Garamond"/>
          <w:sz w:val="24"/>
          <w:szCs w:val="24"/>
        </w:rPr>
        <w:t>, or similar activity,</w:t>
      </w:r>
      <w:r w:rsidR="00CA38F8">
        <w:rPr>
          <w:rFonts w:ascii="Garamond" w:hAnsi="Garamond"/>
          <w:sz w:val="24"/>
          <w:szCs w:val="24"/>
        </w:rPr>
        <w:t xml:space="preserve"> during the relevant campaign period</w:t>
      </w:r>
      <w:r>
        <w:rPr>
          <w:rFonts w:ascii="Garamond" w:hAnsi="Garamond"/>
          <w:sz w:val="24"/>
          <w:szCs w:val="24"/>
        </w:rPr>
        <w:t>, following a format they determin</w:t>
      </w:r>
      <w:r w:rsidR="00CA38F8">
        <w:rPr>
          <w:rFonts w:ascii="Garamond" w:hAnsi="Garamond"/>
          <w:sz w:val="24"/>
          <w:szCs w:val="24"/>
        </w:rPr>
        <w:t>e</w:t>
      </w:r>
      <w:r>
        <w:rPr>
          <w:rFonts w:ascii="Garamond" w:hAnsi="Garamond"/>
          <w:sz w:val="24"/>
          <w:szCs w:val="24"/>
        </w:rPr>
        <w:t>, for the candidates seeking election as an Officer</w:t>
      </w:r>
      <w:r w:rsidR="00362285">
        <w:rPr>
          <w:rFonts w:ascii="Garamond" w:hAnsi="Garamond"/>
          <w:sz w:val="24"/>
          <w:szCs w:val="24"/>
        </w:rPr>
        <w:t>. The Elections Committee shall also host a debate</w:t>
      </w:r>
      <w:r w:rsidR="00C57278">
        <w:rPr>
          <w:rFonts w:ascii="Garamond" w:hAnsi="Garamond"/>
          <w:sz w:val="24"/>
          <w:szCs w:val="24"/>
        </w:rPr>
        <w:t>, or similar activity,</w:t>
      </w:r>
      <w:r w:rsidR="00362285">
        <w:rPr>
          <w:rFonts w:ascii="Garamond" w:hAnsi="Garamond"/>
          <w:sz w:val="24"/>
          <w:szCs w:val="24"/>
        </w:rPr>
        <w:t xml:space="preserve"> for </w:t>
      </w:r>
      <w:r w:rsidR="00CA38F8">
        <w:rPr>
          <w:rFonts w:ascii="Garamond" w:hAnsi="Garamond"/>
          <w:sz w:val="24"/>
          <w:szCs w:val="24"/>
        </w:rPr>
        <w:t xml:space="preserve">candidates representing sides of a referendum. All relevant candidates must </w:t>
      </w:r>
      <w:r w:rsidR="00362285">
        <w:rPr>
          <w:rFonts w:ascii="Garamond" w:hAnsi="Garamond"/>
          <w:sz w:val="24"/>
          <w:szCs w:val="24"/>
        </w:rPr>
        <w:t>be invited to participate in the</w:t>
      </w:r>
      <w:r w:rsidR="00CA38F8">
        <w:rPr>
          <w:rFonts w:ascii="Garamond" w:hAnsi="Garamond"/>
          <w:sz w:val="24"/>
          <w:szCs w:val="24"/>
        </w:rPr>
        <w:t>s</w:t>
      </w:r>
      <w:r w:rsidR="00362285">
        <w:rPr>
          <w:rFonts w:ascii="Garamond" w:hAnsi="Garamond"/>
          <w:sz w:val="24"/>
          <w:szCs w:val="24"/>
        </w:rPr>
        <w:t>e</w:t>
      </w:r>
      <w:r w:rsidR="00CA38F8">
        <w:rPr>
          <w:rFonts w:ascii="Garamond" w:hAnsi="Garamond"/>
          <w:sz w:val="24"/>
          <w:szCs w:val="24"/>
        </w:rPr>
        <w:t xml:space="preserve"> debate</w:t>
      </w:r>
      <w:r w:rsidR="00362285">
        <w:rPr>
          <w:rFonts w:ascii="Garamond" w:hAnsi="Garamond"/>
          <w:sz w:val="24"/>
          <w:szCs w:val="24"/>
        </w:rPr>
        <w:t>s</w:t>
      </w:r>
      <w:r w:rsidR="00782F38">
        <w:rPr>
          <w:rFonts w:ascii="Garamond" w:hAnsi="Garamond"/>
          <w:sz w:val="24"/>
          <w:szCs w:val="24"/>
        </w:rPr>
        <w:t>, or similar activities,</w:t>
      </w:r>
      <w:r w:rsidR="00CA38F8">
        <w:rPr>
          <w:rFonts w:ascii="Garamond" w:hAnsi="Garamond"/>
          <w:sz w:val="24"/>
          <w:szCs w:val="24"/>
        </w:rPr>
        <w:t xml:space="preserve"> </w:t>
      </w:r>
      <w:r w:rsidR="00362285">
        <w:rPr>
          <w:rFonts w:ascii="Garamond" w:hAnsi="Garamond"/>
          <w:sz w:val="24"/>
          <w:szCs w:val="24"/>
        </w:rPr>
        <w:t>and provided notice</w:t>
      </w:r>
      <w:r w:rsidR="00782F38">
        <w:rPr>
          <w:rFonts w:ascii="Garamond" w:hAnsi="Garamond"/>
          <w:sz w:val="24"/>
          <w:szCs w:val="24"/>
        </w:rPr>
        <w:t xml:space="preserve"> of said activity</w:t>
      </w:r>
      <w:r w:rsidR="00CA38F8">
        <w:rPr>
          <w:rFonts w:ascii="Garamond" w:hAnsi="Garamond"/>
          <w:sz w:val="24"/>
          <w:szCs w:val="24"/>
        </w:rPr>
        <w:t xml:space="preserve"> prior to the start of the </w:t>
      </w:r>
      <w:r w:rsidR="00362285">
        <w:rPr>
          <w:rFonts w:ascii="Garamond" w:hAnsi="Garamond"/>
          <w:sz w:val="24"/>
          <w:szCs w:val="24"/>
        </w:rPr>
        <w:t xml:space="preserve">relevant </w:t>
      </w:r>
      <w:r w:rsidR="00CA38F8">
        <w:rPr>
          <w:rFonts w:ascii="Garamond" w:hAnsi="Garamond"/>
          <w:sz w:val="24"/>
          <w:szCs w:val="24"/>
        </w:rPr>
        <w:t>campaign period. The Elections Committee may also host debates</w:t>
      </w:r>
      <w:r w:rsidR="00782F38">
        <w:rPr>
          <w:rFonts w:ascii="Garamond" w:hAnsi="Garamond"/>
          <w:sz w:val="24"/>
          <w:szCs w:val="24"/>
        </w:rPr>
        <w:t>, or similar activities,</w:t>
      </w:r>
      <w:r w:rsidR="00CA38F8">
        <w:rPr>
          <w:rFonts w:ascii="Garamond" w:hAnsi="Garamond"/>
          <w:sz w:val="24"/>
          <w:szCs w:val="24"/>
        </w:rPr>
        <w:t xml:space="preserve"> for any other </w:t>
      </w:r>
      <w:r w:rsidR="00362285">
        <w:rPr>
          <w:rFonts w:ascii="Garamond" w:hAnsi="Garamond"/>
          <w:sz w:val="24"/>
          <w:szCs w:val="24"/>
        </w:rPr>
        <w:t>LSS election where practicable.</w:t>
      </w:r>
      <w:r w:rsidR="00CA38F8">
        <w:rPr>
          <w:rFonts w:ascii="Garamond" w:hAnsi="Garamond"/>
          <w:sz w:val="24"/>
          <w:szCs w:val="24"/>
        </w:rPr>
        <w:t xml:space="preserve">   </w:t>
      </w:r>
    </w:p>
    <w:p w14:paraId="55300943" w14:textId="77777777" w:rsidR="00132660" w:rsidRDefault="00132660" w:rsidP="009915BD">
      <w:pPr>
        <w:outlineLvl w:val="0"/>
        <w:rPr>
          <w:rFonts w:ascii="Garamond" w:hAnsi="Garamond"/>
          <w:b/>
          <w:sz w:val="24"/>
        </w:rPr>
      </w:pPr>
    </w:p>
    <w:p w14:paraId="576C8983" w14:textId="4F820F1C" w:rsidR="004926CA" w:rsidRDefault="00D663F4" w:rsidP="004D2F18">
      <w:pPr>
        <w:pStyle w:val="Heading1"/>
      </w:pPr>
      <w:bookmarkStart w:id="186" w:name="_Ref3461450"/>
      <w:bookmarkStart w:id="187" w:name="_Toc3676906"/>
      <w:bookmarkStart w:id="188" w:name="_Toc497725674"/>
      <w:r>
        <w:lastRenderedPageBreak/>
        <w:t xml:space="preserve">ARTICLE </w:t>
      </w:r>
      <w:r>
        <w:fldChar w:fldCharType="begin"/>
      </w:r>
      <w:r>
        <w:instrText xml:space="preserve"> REF _Ref3461450 \r \h </w:instrText>
      </w:r>
      <w:r>
        <w:fldChar w:fldCharType="separate"/>
      </w:r>
      <w:r w:rsidR="00E55B49">
        <w:t>16</w:t>
      </w:r>
      <w:r>
        <w:fldChar w:fldCharType="end"/>
      </w:r>
      <w:r>
        <w:t xml:space="preserve">: </w:t>
      </w:r>
      <w:r w:rsidR="004926CA">
        <w:t>ELECTIONS REVIEW COMMITTEE</w:t>
      </w:r>
      <w:bookmarkEnd w:id="186"/>
      <w:bookmarkEnd w:id="187"/>
    </w:p>
    <w:p w14:paraId="7FD751BD" w14:textId="77777777" w:rsidR="004926CA" w:rsidRDefault="004926CA" w:rsidP="00C75EA5">
      <w:pPr>
        <w:keepNext/>
      </w:pPr>
    </w:p>
    <w:p w14:paraId="5E38D57C" w14:textId="4616A760" w:rsidR="004926CA" w:rsidRPr="00D17F62" w:rsidRDefault="004926CA" w:rsidP="00797AF1">
      <w:pPr>
        <w:pStyle w:val="Heading2"/>
      </w:pPr>
      <w:r>
        <w:t xml:space="preserve">Creation of the </w:t>
      </w:r>
      <w:r w:rsidR="00AD7594">
        <w:t xml:space="preserve">Elections Review </w:t>
      </w:r>
      <w:r>
        <w:t xml:space="preserve">Committee </w:t>
      </w:r>
    </w:p>
    <w:p w14:paraId="0267ABDC" w14:textId="43B52A55" w:rsidR="004926CA" w:rsidRDefault="00185DD2" w:rsidP="004926CA">
      <w:pPr>
        <w:rPr>
          <w:rFonts w:ascii="Garamond" w:hAnsi="Garamond"/>
          <w:sz w:val="24"/>
        </w:rPr>
      </w:pPr>
      <w:r>
        <w:rPr>
          <w:rFonts w:ascii="Garamond" w:hAnsi="Garamond"/>
          <w:sz w:val="24"/>
        </w:rPr>
        <w:t>In the event a complaint is received by the Chair of the Elections Review Committee, t</w:t>
      </w:r>
      <w:r w:rsidR="004926CA">
        <w:rPr>
          <w:rFonts w:ascii="Garamond" w:hAnsi="Garamond"/>
          <w:sz w:val="24"/>
        </w:rPr>
        <w:t>he Elections Review Committee shall be populated by the Vice-President Academic</w:t>
      </w:r>
      <w:r>
        <w:rPr>
          <w:rFonts w:ascii="Garamond" w:hAnsi="Garamond"/>
          <w:sz w:val="24"/>
        </w:rPr>
        <w:t xml:space="preserve"> and confirmed by the Nominations Committee within 2 business days</w:t>
      </w:r>
      <w:r w:rsidR="004926CA">
        <w:rPr>
          <w:rFonts w:ascii="Garamond" w:hAnsi="Garamond"/>
          <w:sz w:val="24"/>
        </w:rPr>
        <w:t>. There shall be a maximum number of six</w:t>
      </w:r>
      <w:r w:rsidR="00AD7594">
        <w:rPr>
          <w:rFonts w:ascii="Garamond" w:hAnsi="Garamond"/>
          <w:sz w:val="24"/>
        </w:rPr>
        <w:t xml:space="preserve"> Elections Review</w:t>
      </w:r>
      <w:r w:rsidR="004926CA">
        <w:rPr>
          <w:rFonts w:ascii="Garamond" w:hAnsi="Garamond"/>
          <w:sz w:val="24"/>
        </w:rPr>
        <w:t xml:space="preserve"> Committee members.</w:t>
      </w:r>
    </w:p>
    <w:p w14:paraId="155D045F" w14:textId="2CC73E81" w:rsidR="00B9324B" w:rsidRDefault="00B9324B" w:rsidP="004926CA">
      <w:pPr>
        <w:rPr>
          <w:rFonts w:ascii="Garamond" w:hAnsi="Garamond"/>
          <w:sz w:val="24"/>
        </w:rPr>
      </w:pPr>
    </w:p>
    <w:p w14:paraId="0B29717B" w14:textId="010E8477" w:rsidR="004926CA" w:rsidRPr="009915BD" w:rsidRDefault="004926CA" w:rsidP="00797AF1">
      <w:pPr>
        <w:pStyle w:val="Heading2"/>
      </w:pPr>
      <w:r w:rsidRPr="009915BD">
        <w:t xml:space="preserve">Duties of the </w:t>
      </w:r>
      <w:r w:rsidR="00AD7594">
        <w:t xml:space="preserve">Elections Review </w:t>
      </w:r>
      <w:r w:rsidRPr="009915BD">
        <w:t>Committee</w:t>
      </w:r>
    </w:p>
    <w:p w14:paraId="2F70D720" w14:textId="2F733A1A" w:rsidR="004926CA" w:rsidRDefault="004926CA" w:rsidP="004926CA">
      <w:pPr>
        <w:rPr>
          <w:rFonts w:ascii="Garamond" w:hAnsi="Garamond"/>
          <w:sz w:val="24"/>
        </w:rPr>
      </w:pPr>
      <w:r>
        <w:rPr>
          <w:rFonts w:ascii="Garamond" w:hAnsi="Garamond"/>
          <w:sz w:val="24"/>
        </w:rPr>
        <w:t xml:space="preserve">All candidate complaints and disputes about the elections process and results shall be forwarded to the Chair of the </w:t>
      </w:r>
      <w:r w:rsidR="00AD7594">
        <w:rPr>
          <w:rFonts w:ascii="Garamond" w:hAnsi="Garamond"/>
          <w:sz w:val="24"/>
        </w:rPr>
        <w:t xml:space="preserve">Elections Review </w:t>
      </w:r>
      <w:r>
        <w:rPr>
          <w:rFonts w:ascii="Garamond" w:hAnsi="Garamond"/>
          <w:sz w:val="24"/>
        </w:rPr>
        <w:t>Committee for resolution. If a complaint is submitted after an election has ended and the results have been circulated, the</w:t>
      </w:r>
      <w:r w:rsidR="00AD7594">
        <w:rPr>
          <w:rFonts w:ascii="Garamond" w:hAnsi="Garamond"/>
          <w:sz w:val="24"/>
        </w:rPr>
        <w:t xml:space="preserve"> Elections Review</w:t>
      </w:r>
      <w:r>
        <w:rPr>
          <w:rFonts w:ascii="Garamond" w:hAnsi="Garamond"/>
          <w:sz w:val="24"/>
        </w:rPr>
        <w:t xml:space="preserve"> Committee shall immediately notify the student body that a complaint has been received. The </w:t>
      </w:r>
      <w:r w:rsidR="00AD7594">
        <w:rPr>
          <w:rFonts w:ascii="Garamond" w:hAnsi="Garamond"/>
          <w:sz w:val="24"/>
        </w:rPr>
        <w:t xml:space="preserve">Elections Review </w:t>
      </w:r>
      <w:r>
        <w:rPr>
          <w:rFonts w:ascii="Garamond" w:hAnsi="Garamond"/>
          <w:sz w:val="24"/>
        </w:rPr>
        <w:t xml:space="preserve">Committee shall resolve the issue by conducting an evidence gathering process that is directly related to the complaint filed. The </w:t>
      </w:r>
      <w:r w:rsidR="00AD7594">
        <w:rPr>
          <w:rFonts w:ascii="Garamond" w:hAnsi="Garamond"/>
          <w:sz w:val="24"/>
        </w:rPr>
        <w:t xml:space="preserve">Elections Review </w:t>
      </w:r>
      <w:r>
        <w:rPr>
          <w:rFonts w:ascii="Garamond" w:hAnsi="Garamond"/>
          <w:sz w:val="24"/>
        </w:rPr>
        <w:t xml:space="preserve">Committee must vote on the substantive matter brought forth in the complaint, not on whether to dismiss the complaint or not. The </w:t>
      </w:r>
      <w:r w:rsidR="00AD7594">
        <w:rPr>
          <w:rFonts w:ascii="Garamond" w:hAnsi="Garamond"/>
          <w:sz w:val="24"/>
        </w:rPr>
        <w:t xml:space="preserve">Elections Review </w:t>
      </w:r>
      <w:r>
        <w:rPr>
          <w:rFonts w:ascii="Garamond" w:hAnsi="Garamond"/>
          <w:sz w:val="24"/>
        </w:rPr>
        <w:t>Committee shall also use the LSS Constitution in resolving the dispute, and shall provide written reasons for their decisions. This written decision shall be issued within 5 weekdays of the complaint.</w:t>
      </w:r>
    </w:p>
    <w:p w14:paraId="4ABCCEE2" w14:textId="77777777" w:rsidR="004926CA" w:rsidRDefault="004926CA" w:rsidP="004926CA">
      <w:pPr>
        <w:rPr>
          <w:rFonts w:ascii="Garamond" w:hAnsi="Garamond"/>
          <w:sz w:val="24"/>
        </w:rPr>
      </w:pPr>
    </w:p>
    <w:p w14:paraId="48599CC7" w14:textId="05547CEA" w:rsidR="004926CA" w:rsidRPr="009915BD" w:rsidRDefault="004926CA" w:rsidP="00797AF1">
      <w:pPr>
        <w:pStyle w:val="Heading2"/>
      </w:pPr>
      <w:r w:rsidRPr="009915BD">
        <w:t>LSS Council Position</w:t>
      </w:r>
    </w:p>
    <w:p w14:paraId="30E04E9E" w14:textId="1548CB0E" w:rsidR="004926CA" w:rsidRDefault="004926CA" w:rsidP="004926CA">
      <w:pPr>
        <w:rPr>
          <w:rFonts w:ascii="Garamond" w:hAnsi="Garamond"/>
          <w:sz w:val="24"/>
        </w:rPr>
      </w:pPr>
      <w:r>
        <w:rPr>
          <w:rFonts w:ascii="Garamond" w:hAnsi="Garamond"/>
          <w:sz w:val="24"/>
        </w:rPr>
        <w:t xml:space="preserve">Members of the </w:t>
      </w:r>
      <w:r w:rsidR="00AD7594">
        <w:rPr>
          <w:rFonts w:ascii="Garamond" w:hAnsi="Garamond"/>
          <w:sz w:val="24"/>
        </w:rPr>
        <w:t xml:space="preserve">Elections Review </w:t>
      </w:r>
      <w:r>
        <w:rPr>
          <w:rFonts w:ascii="Garamond" w:hAnsi="Garamond"/>
          <w:sz w:val="24"/>
        </w:rPr>
        <w:t xml:space="preserve">Committee may not also serve on the LSS </w:t>
      </w:r>
      <w:r w:rsidR="00AD7594">
        <w:rPr>
          <w:rFonts w:ascii="Garamond" w:hAnsi="Garamond"/>
          <w:sz w:val="24"/>
        </w:rPr>
        <w:t>C</w:t>
      </w:r>
      <w:r>
        <w:rPr>
          <w:rFonts w:ascii="Garamond" w:hAnsi="Garamond"/>
          <w:sz w:val="24"/>
        </w:rPr>
        <w:t>ouncil in any capacity.</w:t>
      </w:r>
    </w:p>
    <w:p w14:paraId="7FEA8DB5" w14:textId="77777777" w:rsidR="004926CA" w:rsidRDefault="004926CA" w:rsidP="004926CA">
      <w:pPr>
        <w:rPr>
          <w:rFonts w:ascii="Garamond" w:hAnsi="Garamond"/>
          <w:sz w:val="24"/>
        </w:rPr>
      </w:pPr>
    </w:p>
    <w:p w14:paraId="37BAB6AF" w14:textId="0B7ECD2A" w:rsidR="004926CA" w:rsidRPr="009915BD" w:rsidRDefault="009915BD" w:rsidP="00797AF1">
      <w:pPr>
        <w:pStyle w:val="Heading2"/>
      </w:pPr>
      <w:r w:rsidRPr="009915BD">
        <w:t>Elections Committee Position</w:t>
      </w:r>
    </w:p>
    <w:p w14:paraId="1B746F60" w14:textId="599B69AE" w:rsidR="009915BD" w:rsidRDefault="009915BD" w:rsidP="004926CA">
      <w:pPr>
        <w:rPr>
          <w:rFonts w:ascii="Garamond" w:hAnsi="Garamond"/>
          <w:sz w:val="24"/>
        </w:rPr>
      </w:pPr>
      <w:r>
        <w:rPr>
          <w:rFonts w:ascii="Garamond" w:hAnsi="Garamond"/>
          <w:sz w:val="24"/>
        </w:rPr>
        <w:t xml:space="preserve">Members of the </w:t>
      </w:r>
      <w:r w:rsidR="00AD7594">
        <w:rPr>
          <w:rFonts w:ascii="Garamond" w:hAnsi="Garamond"/>
          <w:sz w:val="24"/>
        </w:rPr>
        <w:t xml:space="preserve">Elections Review </w:t>
      </w:r>
      <w:r>
        <w:rPr>
          <w:rFonts w:ascii="Garamond" w:hAnsi="Garamond"/>
          <w:sz w:val="24"/>
        </w:rPr>
        <w:t xml:space="preserve">Committee may not also serve on the Elections Committee. This excludes the </w:t>
      </w:r>
      <w:r w:rsidR="00AD7594">
        <w:rPr>
          <w:rFonts w:ascii="Garamond" w:hAnsi="Garamond"/>
          <w:sz w:val="24"/>
        </w:rPr>
        <w:t>S</w:t>
      </w:r>
      <w:r>
        <w:rPr>
          <w:rFonts w:ascii="Garamond" w:hAnsi="Garamond"/>
          <w:sz w:val="24"/>
        </w:rPr>
        <w:t xml:space="preserve">peaker since their position on the </w:t>
      </w:r>
      <w:r w:rsidR="00AD7594">
        <w:rPr>
          <w:rFonts w:ascii="Garamond" w:hAnsi="Garamond"/>
          <w:sz w:val="24"/>
        </w:rPr>
        <w:t xml:space="preserve">Elections Review </w:t>
      </w:r>
      <w:r>
        <w:rPr>
          <w:rFonts w:ascii="Garamond" w:hAnsi="Garamond"/>
          <w:sz w:val="24"/>
        </w:rPr>
        <w:t>Committee is non-voting.</w:t>
      </w:r>
    </w:p>
    <w:p w14:paraId="4D2373D4" w14:textId="77777777" w:rsidR="009915BD" w:rsidRDefault="009915BD" w:rsidP="004926CA">
      <w:pPr>
        <w:rPr>
          <w:rFonts w:ascii="Garamond" w:hAnsi="Garamond"/>
          <w:sz w:val="24"/>
        </w:rPr>
      </w:pPr>
    </w:p>
    <w:p w14:paraId="26F76D2D" w14:textId="2E5FB91F" w:rsidR="009915BD" w:rsidRPr="009915BD" w:rsidRDefault="009915BD" w:rsidP="00797AF1">
      <w:pPr>
        <w:pStyle w:val="Heading2"/>
      </w:pPr>
      <w:r w:rsidRPr="009915BD">
        <w:t xml:space="preserve">Chair of the </w:t>
      </w:r>
      <w:r w:rsidR="00AD7594">
        <w:t xml:space="preserve">Elections Review </w:t>
      </w:r>
      <w:r w:rsidRPr="009915BD">
        <w:t>Committee</w:t>
      </w:r>
    </w:p>
    <w:p w14:paraId="7D241FCD" w14:textId="2268391F" w:rsidR="009915BD" w:rsidRDefault="009915BD" w:rsidP="004926CA">
      <w:pPr>
        <w:rPr>
          <w:rFonts w:ascii="Garamond" w:hAnsi="Garamond"/>
          <w:sz w:val="24"/>
        </w:rPr>
      </w:pPr>
      <w:r>
        <w:rPr>
          <w:rFonts w:ascii="Garamond" w:hAnsi="Garamond"/>
          <w:sz w:val="24"/>
        </w:rPr>
        <w:t xml:space="preserve">The </w:t>
      </w:r>
      <w:r w:rsidR="00AD7594">
        <w:rPr>
          <w:rFonts w:ascii="Garamond" w:hAnsi="Garamond"/>
          <w:sz w:val="24"/>
        </w:rPr>
        <w:t xml:space="preserve">Elections Review </w:t>
      </w:r>
      <w:r>
        <w:rPr>
          <w:rFonts w:ascii="Garamond" w:hAnsi="Garamond"/>
          <w:sz w:val="24"/>
        </w:rPr>
        <w:t xml:space="preserve">Committee shall be chaired by the </w:t>
      </w:r>
      <w:r w:rsidR="00AD7594">
        <w:rPr>
          <w:rFonts w:ascii="Garamond" w:hAnsi="Garamond"/>
          <w:sz w:val="24"/>
        </w:rPr>
        <w:t>S</w:t>
      </w:r>
      <w:r>
        <w:rPr>
          <w:rFonts w:ascii="Garamond" w:hAnsi="Garamond"/>
          <w:sz w:val="24"/>
        </w:rPr>
        <w:t>peaker. This will be a non-voting position. The Chair will be responsible for organizing meetings, receiving complaints, and disseminating complaints to the</w:t>
      </w:r>
      <w:r w:rsidR="00AD7594">
        <w:rPr>
          <w:rFonts w:ascii="Garamond" w:hAnsi="Garamond"/>
          <w:sz w:val="24"/>
        </w:rPr>
        <w:t xml:space="preserve"> Elections Review</w:t>
      </w:r>
      <w:r>
        <w:rPr>
          <w:rFonts w:ascii="Garamond" w:hAnsi="Garamond"/>
          <w:sz w:val="24"/>
        </w:rPr>
        <w:t xml:space="preserve"> Committee members as well as any other administrative function. </w:t>
      </w:r>
    </w:p>
    <w:p w14:paraId="2F9FB82E" w14:textId="77777777" w:rsidR="009915BD" w:rsidRDefault="009915BD" w:rsidP="004926CA">
      <w:pPr>
        <w:rPr>
          <w:rFonts w:ascii="Garamond" w:hAnsi="Garamond"/>
          <w:sz w:val="24"/>
        </w:rPr>
      </w:pPr>
    </w:p>
    <w:p w14:paraId="724C443C" w14:textId="05AB6112" w:rsidR="009915BD" w:rsidRPr="009915BD" w:rsidRDefault="009915BD" w:rsidP="00797AF1">
      <w:pPr>
        <w:pStyle w:val="Heading2"/>
      </w:pPr>
      <w:r w:rsidRPr="009915BD">
        <w:t>Decisions</w:t>
      </w:r>
    </w:p>
    <w:p w14:paraId="1CB1F3A8" w14:textId="59A75E1A" w:rsidR="00B9324B" w:rsidRDefault="009915BD" w:rsidP="004926CA">
      <w:pPr>
        <w:rPr>
          <w:rFonts w:ascii="Garamond" w:hAnsi="Garamond"/>
          <w:sz w:val="24"/>
        </w:rPr>
      </w:pPr>
      <w:r>
        <w:rPr>
          <w:rFonts w:ascii="Garamond" w:hAnsi="Garamond"/>
          <w:sz w:val="24"/>
        </w:rPr>
        <w:t xml:space="preserve">Decisions of the </w:t>
      </w:r>
      <w:r w:rsidR="00AD7594">
        <w:rPr>
          <w:rFonts w:ascii="Garamond" w:hAnsi="Garamond"/>
          <w:sz w:val="24"/>
        </w:rPr>
        <w:t xml:space="preserve">Elections Review </w:t>
      </w:r>
      <w:r>
        <w:rPr>
          <w:rFonts w:ascii="Garamond" w:hAnsi="Garamond"/>
          <w:sz w:val="24"/>
        </w:rPr>
        <w:t xml:space="preserve">Committee must be made by a majority vote. All members of the </w:t>
      </w:r>
      <w:r w:rsidR="00AD7594">
        <w:rPr>
          <w:rFonts w:ascii="Garamond" w:hAnsi="Garamond"/>
          <w:sz w:val="24"/>
        </w:rPr>
        <w:t xml:space="preserve">Elections Review </w:t>
      </w:r>
      <w:r>
        <w:rPr>
          <w:rFonts w:ascii="Garamond" w:hAnsi="Garamond"/>
          <w:sz w:val="24"/>
        </w:rPr>
        <w:t xml:space="preserve">Committee must be present for this vote. Where the </w:t>
      </w:r>
      <w:r w:rsidR="00AD7594">
        <w:rPr>
          <w:rFonts w:ascii="Garamond" w:hAnsi="Garamond"/>
          <w:sz w:val="24"/>
        </w:rPr>
        <w:t xml:space="preserve">Elections Review </w:t>
      </w:r>
      <w:r>
        <w:rPr>
          <w:rFonts w:ascii="Garamond" w:hAnsi="Garamond"/>
          <w:sz w:val="24"/>
        </w:rPr>
        <w:t xml:space="preserve">Committee is unable to resolve the dispute, the </w:t>
      </w:r>
      <w:r w:rsidR="00AD7594">
        <w:rPr>
          <w:rFonts w:ascii="Garamond" w:hAnsi="Garamond"/>
          <w:sz w:val="24"/>
        </w:rPr>
        <w:t xml:space="preserve">Elections Review </w:t>
      </w:r>
      <w:r>
        <w:rPr>
          <w:rFonts w:ascii="Garamond" w:hAnsi="Garamond"/>
          <w:sz w:val="24"/>
        </w:rPr>
        <w:t xml:space="preserve">Committee </w:t>
      </w:r>
      <w:r w:rsidR="00AD7594">
        <w:rPr>
          <w:rFonts w:ascii="Garamond" w:hAnsi="Garamond"/>
          <w:sz w:val="24"/>
        </w:rPr>
        <w:t>s</w:t>
      </w:r>
      <w:r>
        <w:rPr>
          <w:rFonts w:ascii="Garamond" w:hAnsi="Garamond"/>
          <w:sz w:val="24"/>
        </w:rPr>
        <w:t>hall refer the issue to the LSS Core to be decided by a majority vote. If the LSS Core is unable to resolve the dispute, the LSS Core shall refer the issue to the LSS Council.</w:t>
      </w:r>
    </w:p>
    <w:p w14:paraId="608E2F18" w14:textId="3DE3753D" w:rsidR="0097176D" w:rsidRPr="004926CA" w:rsidRDefault="0097176D" w:rsidP="004926CA"/>
    <w:p w14:paraId="51962518" w14:textId="20E2681C" w:rsidR="002A12CD" w:rsidRPr="00D17F62" w:rsidRDefault="00D663F4" w:rsidP="004D2F18">
      <w:pPr>
        <w:pStyle w:val="Heading1"/>
      </w:pPr>
      <w:bookmarkStart w:id="189" w:name="_Ref3461464"/>
      <w:bookmarkStart w:id="190" w:name="_Toc3676907"/>
      <w:r>
        <w:t xml:space="preserve">ARTICLE </w:t>
      </w:r>
      <w:r>
        <w:fldChar w:fldCharType="begin"/>
      </w:r>
      <w:r>
        <w:instrText xml:space="preserve"> REF _Ref3461464 \r \h </w:instrText>
      </w:r>
      <w:r>
        <w:fldChar w:fldCharType="separate"/>
      </w:r>
      <w:r w:rsidR="00E55B49">
        <w:t>17</w:t>
      </w:r>
      <w:r>
        <w:fldChar w:fldCharType="end"/>
      </w:r>
      <w:r>
        <w:t xml:space="preserve">: </w:t>
      </w:r>
      <w:r w:rsidR="005B0B49" w:rsidRPr="0004574E">
        <w:t>FINANCE</w:t>
      </w:r>
      <w:bookmarkEnd w:id="188"/>
      <w:bookmarkEnd w:id="189"/>
      <w:bookmarkEnd w:id="190"/>
    </w:p>
    <w:p w14:paraId="0819E642" w14:textId="77777777" w:rsidR="002A12CD" w:rsidRPr="00D17F62" w:rsidRDefault="002A12CD" w:rsidP="00C92087">
      <w:pPr>
        <w:keepNext/>
        <w:tabs>
          <w:tab w:val="left" w:pos="3625"/>
        </w:tabs>
        <w:rPr>
          <w:rFonts w:ascii="Garamond" w:hAnsi="Garamond"/>
          <w:b/>
          <w:sz w:val="24"/>
        </w:rPr>
      </w:pPr>
    </w:p>
    <w:p w14:paraId="64A331F7" w14:textId="4A95EB36" w:rsidR="002A12CD" w:rsidRPr="00D17F62" w:rsidRDefault="002A12CD" w:rsidP="00C92087">
      <w:pPr>
        <w:pStyle w:val="Heading2"/>
      </w:pPr>
      <w:bookmarkStart w:id="191" w:name="_Toc497725675"/>
      <w:r w:rsidRPr="00D17F62">
        <w:t>Fiscal Year</w:t>
      </w:r>
      <w:bookmarkEnd w:id="191"/>
    </w:p>
    <w:p w14:paraId="63C0AF37" w14:textId="7B6B5812" w:rsidR="002A12CD" w:rsidRPr="00D17F62" w:rsidRDefault="002A12CD" w:rsidP="00D17F62">
      <w:pPr>
        <w:tabs>
          <w:tab w:val="left" w:pos="3625"/>
        </w:tabs>
        <w:rPr>
          <w:rFonts w:ascii="Garamond" w:hAnsi="Garamond"/>
          <w:sz w:val="24"/>
        </w:rPr>
      </w:pPr>
      <w:r w:rsidRPr="00D17F62">
        <w:rPr>
          <w:rFonts w:ascii="Garamond" w:hAnsi="Garamond"/>
          <w:sz w:val="24"/>
        </w:rPr>
        <w:t xml:space="preserve">The fiscal year of the </w:t>
      </w:r>
      <w:r w:rsidRPr="00234AB9">
        <w:rPr>
          <w:rFonts w:ascii="Garamond" w:hAnsi="Garamond"/>
          <w:sz w:val="24"/>
          <w:szCs w:val="24"/>
        </w:rPr>
        <w:t>LSS</w:t>
      </w:r>
      <w:r w:rsidRPr="00D17F62">
        <w:rPr>
          <w:rFonts w:ascii="Garamond" w:hAnsi="Garamond"/>
          <w:sz w:val="24"/>
        </w:rPr>
        <w:t xml:space="preserve"> shall be from May 1 to April 30</w:t>
      </w:r>
      <w:r w:rsidR="00464CA4">
        <w:rPr>
          <w:rFonts w:ascii="Garamond" w:hAnsi="Garamond"/>
          <w:sz w:val="24"/>
        </w:rPr>
        <w:t xml:space="preserve"> (the “Fiscal Year”)</w:t>
      </w:r>
      <w:r w:rsidRPr="00D17F62">
        <w:rPr>
          <w:rFonts w:ascii="Garamond" w:hAnsi="Garamond"/>
          <w:sz w:val="24"/>
        </w:rPr>
        <w:t>.</w:t>
      </w:r>
    </w:p>
    <w:p w14:paraId="720EACB1" w14:textId="77777777" w:rsidR="002A12CD" w:rsidRPr="00D17F62" w:rsidRDefault="002A12CD" w:rsidP="00D17F62">
      <w:pPr>
        <w:tabs>
          <w:tab w:val="left" w:pos="3625"/>
        </w:tabs>
        <w:rPr>
          <w:rFonts w:ascii="Garamond" w:hAnsi="Garamond"/>
          <w:b/>
          <w:sz w:val="24"/>
        </w:rPr>
      </w:pPr>
    </w:p>
    <w:p w14:paraId="3803E8BB" w14:textId="0464F8E0" w:rsidR="002A12CD" w:rsidRPr="00D17F62" w:rsidRDefault="002A12CD" w:rsidP="00C92087">
      <w:pPr>
        <w:pStyle w:val="Heading2"/>
      </w:pPr>
      <w:r w:rsidRPr="00D17F62">
        <w:lastRenderedPageBreak/>
        <w:t>Signing Authority</w:t>
      </w:r>
    </w:p>
    <w:p w14:paraId="09040D1A" w14:textId="5F282C3A" w:rsidR="002A12CD" w:rsidRPr="00D17F62" w:rsidRDefault="00B24C8B" w:rsidP="00D17F62">
      <w:pPr>
        <w:tabs>
          <w:tab w:val="left" w:pos="3625"/>
        </w:tabs>
        <w:rPr>
          <w:rFonts w:ascii="Garamond" w:hAnsi="Garamond"/>
          <w:sz w:val="24"/>
        </w:rPr>
      </w:pPr>
      <w:r w:rsidRPr="00D17F62">
        <w:rPr>
          <w:rFonts w:ascii="Garamond" w:hAnsi="Garamond"/>
          <w:sz w:val="24"/>
        </w:rPr>
        <w:t xml:space="preserve">The signing </w:t>
      </w:r>
      <w:r w:rsidR="000F147A">
        <w:rPr>
          <w:rFonts w:ascii="Garamond" w:hAnsi="Garamond"/>
          <w:sz w:val="24"/>
          <w:szCs w:val="24"/>
        </w:rPr>
        <w:t>o</w:t>
      </w:r>
      <w:r w:rsidR="002A12CD" w:rsidRPr="00234AB9">
        <w:rPr>
          <w:rFonts w:ascii="Garamond" w:hAnsi="Garamond"/>
          <w:sz w:val="24"/>
          <w:szCs w:val="24"/>
        </w:rPr>
        <w:t>fficers</w:t>
      </w:r>
      <w:r w:rsidR="002A12CD" w:rsidRPr="00D17F62">
        <w:rPr>
          <w:rFonts w:ascii="Garamond" w:hAnsi="Garamond"/>
          <w:sz w:val="24"/>
        </w:rPr>
        <w:t xml:space="preserve"> of the </w:t>
      </w:r>
      <w:r w:rsidR="002A12CD" w:rsidRPr="00234AB9">
        <w:rPr>
          <w:rFonts w:ascii="Garamond" w:hAnsi="Garamond"/>
          <w:sz w:val="24"/>
          <w:szCs w:val="24"/>
        </w:rPr>
        <w:t>LSS</w:t>
      </w:r>
      <w:r w:rsidR="002A12CD" w:rsidRPr="00D17F62">
        <w:rPr>
          <w:rFonts w:ascii="Garamond" w:hAnsi="Garamond"/>
          <w:sz w:val="24"/>
        </w:rPr>
        <w:t xml:space="preserve"> shall be the President and the Vice-President Finan</w:t>
      </w:r>
      <w:r w:rsidR="00A4248C" w:rsidRPr="00D17F62">
        <w:rPr>
          <w:rFonts w:ascii="Garamond" w:hAnsi="Garamond"/>
          <w:sz w:val="24"/>
        </w:rPr>
        <w:t>ce</w:t>
      </w:r>
      <w:r w:rsidR="00A4248C">
        <w:rPr>
          <w:rFonts w:ascii="Garamond" w:hAnsi="Garamond"/>
          <w:sz w:val="24"/>
          <w:szCs w:val="24"/>
        </w:rPr>
        <w:t>. T</w:t>
      </w:r>
      <w:r>
        <w:rPr>
          <w:rFonts w:ascii="Garamond" w:hAnsi="Garamond"/>
          <w:sz w:val="24"/>
          <w:szCs w:val="24"/>
        </w:rPr>
        <w:t>he</w:t>
      </w:r>
      <w:r w:rsidRPr="00D17F62">
        <w:rPr>
          <w:rFonts w:ascii="Garamond" w:hAnsi="Garamond"/>
          <w:sz w:val="24"/>
        </w:rPr>
        <w:t xml:space="preserve"> signatures of both </w:t>
      </w:r>
      <w:r>
        <w:rPr>
          <w:rFonts w:ascii="Garamond" w:hAnsi="Garamond"/>
          <w:sz w:val="24"/>
          <w:szCs w:val="24"/>
        </w:rPr>
        <w:t>O</w:t>
      </w:r>
      <w:r w:rsidR="002A12CD" w:rsidRPr="00234AB9">
        <w:rPr>
          <w:rFonts w:ascii="Garamond" w:hAnsi="Garamond"/>
          <w:sz w:val="24"/>
          <w:szCs w:val="24"/>
        </w:rPr>
        <w:t>fficers</w:t>
      </w:r>
      <w:r w:rsidR="002A12CD" w:rsidRPr="00D17F62">
        <w:rPr>
          <w:rFonts w:ascii="Garamond" w:hAnsi="Garamond"/>
          <w:sz w:val="24"/>
        </w:rPr>
        <w:t xml:space="preserve"> shall be required in order to bind the </w:t>
      </w:r>
      <w:r w:rsidR="00EA5063">
        <w:rPr>
          <w:rFonts w:ascii="Garamond" w:hAnsi="Garamond"/>
          <w:sz w:val="24"/>
          <w:szCs w:val="24"/>
        </w:rPr>
        <w:t>LSS</w:t>
      </w:r>
      <w:r w:rsidR="002A12CD" w:rsidRPr="00D17F62">
        <w:rPr>
          <w:rFonts w:ascii="Garamond" w:hAnsi="Garamond"/>
          <w:sz w:val="24"/>
        </w:rPr>
        <w:t>. In the event that the President or Vice-President Finance is unavailable, the Vice-President Academic shall be a signi</w:t>
      </w:r>
      <w:r w:rsidR="00E112C8" w:rsidRPr="00D17F62">
        <w:rPr>
          <w:rFonts w:ascii="Garamond" w:hAnsi="Garamond"/>
          <w:sz w:val="24"/>
        </w:rPr>
        <w:t xml:space="preserve">ng </w:t>
      </w:r>
      <w:r w:rsidR="000F147A">
        <w:rPr>
          <w:rFonts w:ascii="Garamond" w:hAnsi="Garamond"/>
          <w:sz w:val="24"/>
          <w:szCs w:val="24"/>
        </w:rPr>
        <w:t>o</w:t>
      </w:r>
      <w:r w:rsidR="00EA5063">
        <w:rPr>
          <w:rFonts w:ascii="Garamond" w:hAnsi="Garamond"/>
          <w:sz w:val="24"/>
          <w:szCs w:val="24"/>
        </w:rPr>
        <w:t>fficer</w:t>
      </w:r>
      <w:r w:rsidR="00EA5063" w:rsidRPr="00D17F62">
        <w:rPr>
          <w:rFonts w:ascii="Garamond" w:hAnsi="Garamond"/>
          <w:sz w:val="24"/>
        </w:rPr>
        <w:t xml:space="preserve"> and the unavailable </w:t>
      </w:r>
      <w:r w:rsidR="00EA5063">
        <w:rPr>
          <w:rFonts w:ascii="Garamond" w:hAnsi="Garamond"/>
          <w:sz w:val="24"/>
          <w:szCs w:val="24"/>
        </w:rPr>
        <w:t>O</w:t>
      </w:r>
      <w:r w:rsidR="002A12CD" w:rsidRPr="00234AB9">
        <w:rPr>
          <w:rFonts w:ascii="Garamond" w:hAnsi="Garamond"/>
          <w:sz w:val="24"/>
          <w:szCs w:val="24"/>
        </w:rPr>
        <w:t>fficer</w:t>
      </w:r>
      <w:r w:rsidR="002A12CD" w:rsidRPr="00D17F62">
        <w:rPr>
          <w:rFonts w:ascii="Garamond" w:hAnsi="Garamond"/>
          <w:sz w:val="24"/>
        </w:rPr>
        <w:t xml:space="preserve"> shall be notified. </w:t>
      </w:r>
      <w:r w:rsidR="00EA5063">
        <w:rPr>
          <w:rFonts w:ascii="Garamond" w:hAnsi="Garamond"/>
          <w:sz w:val="24"/>
          <w:szCs w:val="24"/>
        </w:rPr>
        <w:t>LSS</w:t>
      </w:r>
      <w:r w:rsidR="00EA5063" w:rsidRPr="00D17F62">
        <w:rPr>
          <w:rFonts w:ascii="Garamond" w:hAnsi="Garamond"/>
          <w:sz w:val="24"/>
        </w:rPr>
        <w:t xml:space="preserve"> </w:t>
      </w:r>
      <w:r w:rsidR="002A12CD" w:rsidRPr="00D17F62">
        <w:rPr>
          <w:rFonts w:ascii="Garamond" w:hAnsi="Garamond"/>
          <w:sz w:val="24"/>
        </w:rPr>
        <w:t xml:space="preserve">Council may delegate to any </w:t>
      </w:r>
      <w:r w:rsidR="006E3CB7" w:rsidRPr="005B4D11">
        <w:rPr>
          <w:rFonts w:ascii="Garamond" w:hAnsi="Garamond"/>
          <w:sz w:val="24"/>
          <w:szCs w:val="24"/>
        </w:rPr>
        <w:t xml:space="preserve">LSS </w:t>
      </w:r>
      <w:r w:rsidR="006E3CB7">
        <w:rPr>
          <w:rFonts w:ascii="Garamond" w:hAnsi="Garamond"/>
          <w:sz w:val="24"/>
          <w:szCs w:val="24"/>
        </w:rPr>
        <w:t>Member</w:t>
      </w:r>
      <w:r w:rsidR="006E3CB7" w:rsidRPr="00D17F62">
        <w:rPr>
          <w:rFonts w:ascii="Garamond" w:hAnsi="Garamond"/>
          <w:sz w:val="24"/>
        </w:rPr>
        <w:t xml:space="preserve"> </w:t>
      </w:r>
      <w:r w:rsidR="002A12CD" w:rsidRPr="00D17F62">
        <w:rPr>
          <w:rFonts w:ascii="Garamond" w:hAnsi="Garamond"/>
          <w:sz w:val="24"/>
        </w:rPr>
        <w:t xml:space="preserve">the power to undertake contractual obligations on behalf of the </w:t>
      </w:r>
      <w:r w:rsidR="002A12CD" w:rsidRPr="00234AB9">
        <w:rPr>
          <w:rFonts w:ascii="Garamond" w:hAnsi="Garamond"/>
          <w:sz w:val="24"/>
          <w:szCs w:val="24"/>
        </w:rPr>
        <w:t>LSS</w:t>
      </w:r>
      <w:r w:rsidR="00EA5063">
        <w:rPr>
          <w:rFonts w:ascii="Garamond" w:hAnsi="Garamond"/>
          <w:sz w:val="24"/>
          <w:szCs w:val="24"/>
        </w:rPr>
        <w:t>,</w:t>
      </w:r>
      <w:r w:rsidR="002A12CD" w:rsidRPr="00D17F62">
        <w:rPr>
          <w:rFonts w:ascii="Garamond" w:hAnsi="Garamond"/>
          <w:sz w:val="24"/>
        </w:rPr>
        <w:t xml:space="preserve"> but no </w:t>
      </w:r>
      <w:r w:rsidR="006E3CB7" w:rsidRPr="005B4D11">
        <w:rPr>
          <w:rFonts w:ascii="Garamond" w:hAnsi="Garamond"/>
          <w:sz w:val="24"/>
          <w:szCs w:val="24"/>
        </w:rPr>
        <w:t xml:space="preserve">LSS </w:t>
      </w:r>
      <w:r w:rsidR="006E3CB7">
        <w:rPr>
          <w:rFonts w:ascii="Garamond" w:hAnsi="Garamond"/>
          <w:sz w:val="24"/>
          <w:szCs w:val="24"/>
        </w:rPr>
        <w:t>Member</w:t>
      </w:r>
      <w:r w:rsidR="002A12CD" w:rsidRPr="00D17F62">
        <w:rPr>
          <w:rFonts w:ascii="Garamond" w:hAnsi="Garamond"/>
          <w:sz w:val="24"/>
        </w:rPr>
        <w:t xml:space="preserve"> shall purport to give such undertaking without the permission of </w:t>
      </w:r>
      <w:r w:rsidR="00EA5063">
        <w:rPr>
          <w:rFonts w:ascii="Garamond" w:hAnsi="Garamond"/>
          <w:sz w:val="24"/>
          <w:szCs w:val="24"/>
        </w:rPr>
        <w:t>LSS</w:t>
      </w:r>
      <w:r w:rsidR="00EA5063" w:rsidRPr="00D17F62">
        <w:rPr>
          <w:rFonts w:ascii="Garamond" w:hAnsi="Garamond"/>
          <w:sz w:val="24"/>
        </w:rPr>
        <w:t xml:space="preserve"> </w:t>
      </w:r>
      <w:r w:rsidR="002A12CD" w:rsidRPr="00D17F62">
        <w:rPr>
          <w:rFonts w:ascii="Garamond" w:hAnsi="Garamond"/>
          <w:sz w:val="24"/>
        </w:rPr>
        <w:t>Council given at a</w:t>
      </w:r>
      <w:r w:rsidR="00EE429D">
        <w:rPr>
          <w:rFonts w:ascii="Garamond" w:hAnsi="Garamond"/>
          <w:sz w:val="24"/>
        </w:rPr>
        <w:t>n</w:t>
      </w:r>
      <w:r w:rsidR="002A12CD" w:rsidRPr="00D17F62">
        <w:rPr>
          <w:rFonts w:ascii="Garamond" w:hAnsi="Garamond"/>
          <w:sz w:val="24"/>
        </w:rPr>
        <w:t xml:space="preserve"> </w:t>
      </w:r>
      <w:r w:rsidR="00EA5063">
        <w:rPr>
          <w:rFonts w:ascii="Garamond" w:hAnsi="Garamond"/>
          <w:sz w:val="24"/>
          <w:szCs w:val="24"/>
        </w:rPr>
        <w:t xml:space="preserve">LSS </w:t>
      </w:r>
      <w:r w:rsidR="00EA5063" w:rsidRPr="00D17F62">
        <w:rPr>
          <w:rFonts w:ascii="Garamond" w:hAnsi="Garamond"/>
          <w:sz w:val="24"/>
        </w:rPr>
        <w:t xml:space="preserve">Council </w:t>
      </w:r>
      <w:r w:rsidR="00EA5063">
        <w:rPr>
          <w:rFonts w:ascii="Garamond" w:hAnsi="Garamond"/>
          <w:sz w:val="24"/>
          <w:szCs w:val="24"/>
        </w:rPr>
        <w:t>M</w:t>
      </w:r>
      <w:r w:rsidR="002A12CD" w:rsidRPr="00234AB9">
        <w:rPr>
          <w:rFonts w:ascii="Garamond" w:hAnsi="Garamond"/>
          <w:sz w:val="24"/>
          <w:szCs w:val="24"/>
        </w:rPr>
        <w:t>eeting</w:t>
      </w:r>
      <w:r w:rsidR="002A12CD" w:rsidRPr="00D17F62">
        <w:rPr>
          <w:rFonts w:ascii="Garamond" w:hAnsi="Garamond"/>
          <w:sz w:val="24"/>
        </w:rPr>
        <w:t xml:space="preserve"> and specifying the extent of the financial obligation which may be undertaken.</w:t>
      </w:r>
    </w:p>
    <w:p w14:paraId="129666E7" w14:textId="77777777" w:rsidR="00234AB9" w:rsidRPr="00D17F62" w:rsidRDefault="00234AB9" w:rsidP="00D17F62">
      <w:pPr>
        <w:tabs>
          <w:tab w:val="left" w:pos="3625"/>
        </w:tabs>
        <w:rPr>
          <w:rFonts w:ascii="Garamond" w:hAnsi="Garamond"/>
          <w:b/>
          <w:sz w:val="24"/>
        </w:rPr>
      </w:pPr>
    </w:p>
    <w:p w14:paraId="2C43B443" w14:textId="5CA85359" w:rsidR="002A12CD" w:rsidRPr="00D17F62" w:rsidRDefault="002A12CD" w:rsidP="007203DA">
      <w:pPr>
        <w:pStyle w:val="Heading2"/>
      </w:pPr>
      <w:bookmarkStart w:id="192" w:name="_Toc497725676"/>
      <w:r w:rsidRPr="00D17F62">
        <w:t>Budget</w:t>
      </w:r>
      <w:bookmarkEnd w:id="192"/>
    </w:p>
    <w:p w14:paraId="4BDFDCA2" w14:textId="40925C7E" w:rsidR="00E112C8" w:rsidRPr="00D17F62" w:rsidRDefault="002A12CD" w:rsidP="00D17F62">
      <w:pPr>
        <w:tabs>
          <w:tab w:val="left" w:pos="3625"/>
        </w:tabs>
        <w:rPr>
          <w:rFonts w:ascii="Garamond" w:hAnsi="Garamond"/>
          <w:sz w:val="24"/>
        </w:rPr>
      </w:pPr>
      <w:r w:rsidRPr="00D17F62">
        <w:rPr>
          <w:rFonts w:ascii="Garamond" w:hAnsi="Garamond"/>
          <w:sz w:val="24"/>
        </w:rPr>
        <w:t>The Vice-President Finance shall</w:t>
      </w:r>
      <w:r w:rsidR="005558B8" w:rsidRPr="00D17F62">
        <w:rPr>
          <w:rFonts w:ascii="Garamond" w:hAnsi="Garamond"/>
          <w:sz w:val="24"/>
        </w:rPr>
        <w:t xml:space="preserve"> prepare the </w:t>
      </w:r>
      <w:r w:rsidR="00E42E20">
        <w:rPr>
          <w:rFonts w:ascii="Garamond" w:hAnsi="Garamond"/>
          <w:sz w:val="24"/>
        </w:rPr>
        <w:t>B</w:t>
      </w:r>
      <w:r w:rsidR="005558B8" w:rsidRPr="00D17F62">
        <w:rPr>
          <w:rFonts w:ascii="Garamond" w:hAnsi="Garamond"/>
          <w:sz w:val="24"/>
        </w:rPr>
        <w:t xml:space="preserve">udget, which </w:t>
      </w:r>
      <w:r w:rsidR="005558B8">
        <w:rPr>
          <w:rFonts w:ascii="Garamond" w:hAnsi="Garamond"/>
          <w:sz w:val="24"/>
          <w:szCs w:val="24"/>
        </w:rPr>
        <w:t>must</w:t>
      </w:r>
      <w:r w:rsidR="00E112C8" w:rsidRPr="00D17F62">
        <w:rPr>
          <w:rFonts w:ascii="Garamond" w:hAnsi="Garamond"/>
          <w:sz w:val="24"/>
        </w:rPr>
        <w:t xml:space="preserve"> be approved by </w:t>
      </w:r>
      <w:r w:rsidR="00E112C8">
        <w:rPr>
          <w:rFonts w:ascii="Garamond" w:hAnsi="Garamond"/>
          <w:sz w:val="24"/>
          <w:szCs w:val="24"/>
        </w:rPr>
        <w:t>LSS</w:t>
      </w:r>
    </w:p>
    <w:p w14:paraId="520F8E82" w14:textId="772EBAE9" w:rsidR="002A12CD" w:rsidRPr="00D17F62" w:rsidRDefault="00FE0BCF" w:rsidP="00D17F62">
      <w:pPr>
        <w:tabs>
          <w:tab w:val="left" w:pos="3625"/>
        </w:tabs>
        <w:rPr>
          <w:rFonts w:ascii="Garamond" w:hAnsi="Garamond"/>
          <w:sz w:val="24"/>
        </w:rPr>
      </w:pPr>
      <w:r w:rsidRPr="00D17F62">
        <w:rPr>
          <w:rFonts w:ascii="Garamond" w:hAnsi="Garamond"/>
          <w:sz w:val="24"/>
        </w:rPr>
        <w:t>Council prior to the</w:t>
      </w:r>
      <w:r w:rsidR="00AB55E1" w:rsidRPr="00D17F62">
        <w:rPr>
          <w:rFonts w:ascii="Garamond" w:hAnsi="Garamond"/>
          <w:sz w:val="24"/>
        </w:rPr>
        <w:t xml:space="preserve"> </w:t>
      </w:r>
      <w:r w:rsidR="00EE429D">
        <w:rPr>
          <w:rFonts w:ascii="Garamond" w:hAnsi="Garamond"/>
          <w:sz w:val="24"/>
          <w:szCs w:val="24"/>
        </w:rPr>
        <w:t xml:space="preserve">March </w:t>
      </w:r>
      <w:r w:rsidR="00FE46D7">
        <w:rPr>
          <w:rFonts w:ascii="Garamond" w:hAnsi="Garamond"/>
          <w:sz w:val="24"/>
          <w:szCs w:val="24"/>
        </w:rPr>
        <w:t>BAGM</w:t>
      </w:r>
      <w:r w:rsidR="002A12CD" w:rsidRPr="00D17F62">
        <w:rPr>
          <w:rFonts w:ascii="Garamond" w:hAnsi="Garamond"/>
          <w:sz w:val="24"/>
        </w:rPr>
        <w:t xml:space="preserve">. The </w:t>
      </w:r>
      <w:r w:rsidR="00E42E20">
        <w:rPr>
          <w:rFonts w:ascii="Garamond" w:hAnsi="Garamond"/>
          <w:sz w:val="24"/>
        </w:rPr>
        <w:t>B</w:t>
      </w:r>
      <w:r w:rsidR="002A12CD" w:rsidRPr="00D17F62">
        <w:rPr>
          <w:rFonts w:ascii="Garamond" w:hAnsi="Garamond"/>
          <w:sz w:val="24"/>
        </w:rPr>
        <w:t>udget shall be presented by the</w:t>
      </w:r>
      <w:r w:rsidR="00FE46D7">
        <w:rPr>
          <w:rFonts w:ascii="Garamond" w:hAnsi="Garamond"/>
          <w:sz w:val="24"/>
        </w:rPr>
        <w:t xml:space="preserve"> </w:t>
      </w:r>
      <w:r w:rsidR="002A12CD" w:rsidRPr="00D17F62">
        <w:rPr>
          <w:rFonts w:ascii="Garamond" w:hAnsi="Garamond"/>
          <w:sz w:val="24"/>
        </w:rPr>
        <w:t>Vice-President Finance a</w:t>
      </w:r>
      <w:r w:rsidRPr="00D17F62">
        <w:rPr>
          <w:rFonts w:ascii="Garamond" w:hAnsi="Garamond"/>
          <w:sz w:val="24"/>
        </w:rPr>
        <w:t xml:space="preserve">t the </w:t>
      </w:r>
      <w:r w:rsidR="00EE429D">
        <w:rPr>
          <w:rFonts w:ascii="Garamond" w:hAnsi="Garamond"/>
          <w:sz w:val="24"/>
          <w:szCs w:val="24"/>
        </w:rPr>
        <w:t xml:space="preserve">March </w:t>
      </w:r>
      <w:r w:rsidR="00FE46D7">
        <w:rPr>
          <w:rFonts w:ascii="Garamond" w:hAnsi="Garamond"/>
          <w:sz w:val="24"/>
          <w:szCs w:val="24"/>
        </w:rPr>
        <w:t>BAGM</w:t>
      </w:r>
      <w:r w:rsidR="002A12CD" w:rsidRPr="00D17F62">
        <w:rPr>
          <w:rFonts w:ascii="Garamond" w:hAnsi="Garamond"/>
          <w:sz w:val="24"/>
        </w:rPr>
        <w:t xml:space="preserve"> for approval by the </w:t>
      </w:r>
      <w:r w:rsidR="00EE429D">
        <w:rPr>
          <w:rFonts w:ascii="Garamond" w:hAnsi="Garamond"/>
          <w:sz w:val="24"/>
        </w:rPr>
        <w:t>LSS M</w:t>
      </w:r>
      <w:r w:rsidR="002A12CD" w:rsidRPr="00D17F62">
        <w:rPr>
          <w:rFonts w:ascii="Garamond" w:hAnsi="Garamond"/>
          <w:sz w:val="24"/>
        </w:rPr>
        <w:t>embership.</w:t>
      </w:r>
      <w:r w:rsidR="00D4334F">
        <w:rPr>
          <w:rFonts w:ascii="Garamond" w:hAnsi="Garamond"/>
          <w:sz w:val="24"/>
        </w:rPr>
        <w:t xml:space="preserve"> Nothing in this </w:t>
      </w:r>
      <w:r w:rsidR="00FD2C4E">
        <w:rPr>
          <w:rFonts w:ascii="Garamond" w:hAnsi="Garamond"/>
          <w:sz w:val="24"/>
        </w:rPr>
        <w:t>A</w:t>
      </w:r>
      <w:r w:rsidR="00737E8F">
        <w:rPr>
          <w:rFonts w:ascii="Garamond" w:hAnsi="Garamond"/>
          <w:sz w:val="24"/>
        </w:rPr>
        <w:t>rticle shall be construed as</w:t>
      </w:r>
      <w:r w:rsidR="00D4334F">
        <w:rPr>
          <w:rFonts w:ascii="Garamond" w:hAnsi="Garamond"/>
          <w:sz w:val="24"/>
        </w:rPr>
        <w:t xml:space="preserve"> prohibit</w:t>
      </w:r>
      <w:r w:rsidR="00737E8F">
        <w:rPr>
          <w:rFonts w:ascii="Garamond" w:hAnsi="Garamond"/>
          <w:sz w:val="24"/>
        </w:rPr>
        <w:t>ing</w:t>
      </w:r>
      <w:r w:rsidR="00D4334F">
        <w:rPr>
          <w:rFonts w:ascii="Garamond" w:hAnsi="Garamond"/>
          <w:sz w:val="24"/>
        </w:rPr>
        <w:t xml:space="preserve"> amen</w:t>
      </w:r>
      <w:r w:rsidR="00737E8F">
        <w:rPr>
          <w:rFonts w:ascii="Garamond" w:hAnsi="Garamond"/>
          <w:sz w:val="24"/>
        </w:rPr>
        <w:t>dments to</w:t>
      </w:r>
      <w:r w:rsidR="00D4334F">
        <w:rPr>
          <w:rFonts w:ascii="Garamond" w:hAnsi="Garamond"/>
          <w:sz w:val="24"/>
        </w:rPr>
        <w:t xml:space="preserve"> the Budget by a majority vote at an LSS Meeting.</w:t>
      </w:r>
    </w:p>
    <w:p w14:paraId="39DAE3CC" w14:textId="77777777" w:rsidR="002A12CD" w:rsidRPr="00D17F62" w:rsidRDefault="002A12CD" w:rsidP="00D17F62">
      <w:pPr>
        <w:tabs>
          <w:tab w:val="left" w:pos="3625"/>
        </w:tabs>
        <w:rPr>
          <w:rFonts w:ascii="Garamond" w:hAnsi="Garamond"/>
          <w:b/>
          <w:sz w:val="24"/>
        </w:rPr>
      </w:pPr>
    </w:p>
    <w:p w14:paraId="1D61E965" w14:textId="118E26C9" w:rsidR="002A12CD" w:rsidRPr="00D17F62" w:rsidRDefault="002A12CD" w:rsidP="00797AF1">
      <w:pPr>
        <w:pStyle w:val="Heading2"/>
      </w:pPr>
      <w:r w:rsidRPr="00D17F62">
        <w:t>Financial Audits</w:t>
      </w:r>
    </w:p>
    <w:p w14:paraId="50438AD4" w14:textId="25A5B9F7" w:rsidR="002A12CD" w:rsidRPr="00D17F62" w:rsidRDefault="002A12CD" w:rsidP="00D17F62">
      <w:pPr>
        <w:tabs>
          <w:tab w:val="left" w:pos="3625"/>
        </w:tabs>
        <w:rPr>
          <w:rFonts w:ascii="Garamond" w:hAnsi="Garamond"/>
          <w:sz w:val="24"/>
        </w:rPr>
      </w:pPr>
      <w:r w:rsidRPr="00D17F62">
        <w:rPr>
          <w:rFonts w:ascii="Garamond" w:hAnsi="Garamond"/>
          <w:sz w:val="24"/>
        </w:rPr>
        <w:t xml:space="preserve">The </w:t>
      </w:r>
      <w:r w:rsidRPr="00234AB9">
        <w:rPr>
          <w:rFonts w:ascii="Garamond" w:hAnsi="Garamond"/>
          <w:sz w:val="24"/>
          <w:szCs w:val="24"/>
        </w:rPr>
        <w:t>LSS</w:t>
      </w:r>
      <w:r w:rsidRPr="00D17F62">
        <w:rPr>
          <w:rFonts w:ascii="Garamond" w:hAnsi="Garamond"/>
          <w:sz w:val="24"/>
        </w:rPr>
        <w:t xml:space="preserve"> books shall be audited if </w:t>
      </w:r>
      <w:r w:rsidR="00A72218">
        <w:rPr>
          <w:rFonts w:ascii="Garamond" w:hAnsi="Garamond"/>
          <w:sz w:val="24"/>
          <w:szCs w:val="24"/>
        </w:rPr>
        <w:t xml:space="preserve">so </w:t>
      </w:r>
      <w:r w:rsidR="00F44D9E">
        <w:rPr>
          <w:rFonts w:ascii="Garamond" w:hAnsi="Garamond"/>
          <w:sz w:val="24"/>
          <w:szCs w:val="24"/>
        </w:rPr>
        <w:t>directed</w:t>
      </w:r>
      <w:r w:rsidR="00A72218" w:rsidRPr="00D17F62">
        <w:rPr>
          <w:rFonts w:ascii="Garamond" w:hAnsi="Garamond"/>
          <w:sz w:val="24"/>
        </w:rPr>
        <w:t xml:space="preserve"> by </w:t>
      </w:r>
      <w:r w:rsidR="00A72218">
        <w:rPr>
          <w:rFonts w:ascii="Garamond" w:hAnsi="Garamond"/>
          <w:sz w:val="24"/>
          <w:szCs w:val="24"/>
        </w:rPr>
        <w:t>LSS Council</w:t>
      </w:r>
      <w:r w:rsidR="00A72218" w:rsidRPr="00D17F62">
        <w:rPr>
          <w:rFonts w:ascii="Garamond" w:hAnsi="Garamond"/>
          <w:sz w:val="24"/>
        </w:rPr>
        <w:t xml:space="preserve"> or the </w:t>
      </w:r>
      <w:r w:rsidR="00A72218">
        <w:rPr>
          <w:rFonts w:ascii="Garamond" w:hAnsi="Garamond"/>
          <w:sz w:val="24"/>
          <w:szCs w:val="24"/>
        </w:rPr>
        <w:t xml:space="preserve">general </w:t>
      </w:r>
      <w:r w:rsidR="00A72218" w:rsidRPr="005B4D11">
        <w:rPr>
          <w:rFonts w:ascii="Garamond" w:hAnsi="Garamond"/>
          <w:sz w:val="24"/>
          <w:szCs w:val="24"/>
        </w:rPr>
        <w:t>LSS</w:t>
      </w:r>
      <w:r w:rsidR="00A72218">
        <w:rPr>
          <w:rFonts w:ascii="Garamond" w:hAnsi="Garamond"/>
          <w:sz w:val="24"/>
          <w:szCs w:val="24"/>
        </w:rPr>
        <w:t xml:space="preserve"> membership, through an order made at a</w:t>
      </w:r>
      <w:r w:rsidR="00EE429D">
        <w:rPr>
          <w:rFonts w:ascii="Garamond" w:hAnsi="Garamond"/>
          <w:sz w:val="24"/>
          <w:szCs w:val="24"/>
        </w:rPr>
        <w:t>n</w:t>
      </w:r>
      <w:r w:rsidR="00A72218">
        <w:rPr>
          <w:rFonts w:ascii="Garamond" w:hAnsi="Garamond"/>
          <w:sz w:val="24"/>
          <w:szCs w:val="24"/>
        </w:rPr>
        <w:t xml:space="preserve"> LSS Meeting</w:t>
      </w:r>
      <w:r w:rsidRPr="00234AB9">
        <w:rPr>
          <w:rFonts w:ascii="Garamond" w:hAnsi="Garamond"/>
          <w:sz w:val="24"/>
          <w:szCs w:val="24"/>
        </w:rPr>
        <w:t>.</w:t>
      </w:r>
      <w:r w:rsidRPr="00D17F62">
        <w:rPr>
          <w:rFonts w:ascii="Garamond" w:hAnsi="Garamond"/>
          <w:sz w:val="24"/>
        </w:rPr>
        <w:t xml:space="preserve"> The report of the auditor </w:t>
      </w:r>
      <w:r w:rsidR="00202FF0" w:rsidRPr="00202FF0">
        <w:rPr>
          <w:rFonts w:ascii="Garamond" w:hAnsi="Garamond"/>
          <w:sz w:val="24"/>
        </w:rPr>
        <w:t>should</w:t>
      </w:r>
      <w:r w:rsidR="00202FF0">
        <w:rPr>
          <w:rFonts w:ascii="Garamond" w:hAnsi="Garamond"/>
          <w:sz w:val="24"/>
        </w:rPr>
        <w:t xml:space="preserve"> be made available to the LSS</w:t>
      </w:r>
      <w:r w:rsidR="00202FF0" w:rsidRPr="00202FF0">
        <w:rPr>
          <w:rFonts w:ascii="Garamond" w:hAnsi="Garamond"/>
          <w:sz w:val="24"/>
        </w:rPr>
        <w:t xml:space="preserve"> membership once prepared and approved by the Vice-President Financ</w:t>
      </w:r>
      <w:r w:rsidR="00202FF0">
        <w:rPr>
          <w:rFonts w:ascii="Garamond" w:hAnsi="Garamond"/>
          <w:sz w:val="24"/>
        </w:rPr>
        <w:t>e</w:t>
      </w:r>
      <w:r w:rsidR="00A539D2">
        <w:rPr>
          <w:rFonts w:ascii="Garamond" w:hAnsi="Garamond"/>
          <w:sz w:val="24"/>
        </w:rPr>
        <w:t xml:space="preserve">. The </w:t>
      </w:r>
      <w:r w:rsidR="00A539D2" w:rsidRPr="00A539D2">
        <w:rPr>
          <w:rFonts w:ascii="Garamond" w:hAnsi="Garamond"/>
          <w:sz w:val="24"/>
        </w:rPr>
        <w:t xml:space="preserve">report </w:t>
      </w:r>
      <w:r w:rsidR="00A539D2">
        <w:rPr>
          <w:rFonts w:ascii="Garamond" w:hAnsi="Garamond"/>
          <w:sz w:val="24"/>
        </w:rPr>
        <w:t xml:space="preserve">is to </w:t>
      </w:r>
      <w:r w:rsidR="00A539D2" w:rsidRPr="00A539D2">
        <w:rPr>
          <w:rFonts w:ascii="Garamond" w:hAnsi="Garamond"/>
          <w:sz w:val="24"/>
        </w:rPr>
        <w:t>be made r</w:t>
      </w:r>
      <w:r w:rsidR="00A539D2">
        <w:rPr>
          <w:rFonts w:ascii="Garamond" w:hAnsi="Garamond"/>
          <w:sz w:val="24"/>
        </w:rPr>
        <w:t>eadily available to any LSS mem</w:t>
      </w:r>
      <w:r w:rsidR="00A539D2" w:rsidRPr="00A539D2">
        <w:rPr>
          <w:rFonts w:ascii="Garamond" w:hAnsi="Garamond"/>
          <w:sz w:val="24"/>
        </w:rPr>
        <w:t xml:space="preserve">ber in the </w:t>
      </w:r>
      <w:r w:rsidR="00A539D2">
        <w:rPr>
          <w:rFonts w:ascii="Garamond" w:hAnsi="Garamond"/>
          <w:sz w:val="24"/>
        </w:rPr>
        <w:t>LSS</w:t>
      </w:r>
      <w:r w:rsidR="00A539D2" w:rsidRPr="00A539D2">
        <w:rPr>
          <w:rFonts w:ascii="Garamond" w:hAnsi="Garamond"/>
          <w:sz w:val="24"/>
        </w:rPr>
        <w:t xml:space="preserve"> Office.</w:t>
      </w:r>
    </w:p>
    <w:p w14:paraId="19BB4D1A" w14:textId="1D2F2107" w:rsidR="00202FF0" w:rsidRPr="00D17F62" w:rsidRDefault="00202FF0" w:rsidP="00D17F62">
      <w:pPr>
        <w:tabs>
          <w:tab w:val="left" w:pos="3625"/>
        </w:tabs>
        <w:rPr>
          <w:rFonts w:ascii="Garamond" w:hAnsi="Garamond"/>
          <w:b/>
          <w:sz w:val="24"/>
        </w:rPr>
      </w:pPr>
    </w:p>
    <w:p w14:paraId="705073C8" w14:textId="68AF4360" w:rsidR="002A12CD" w:rsidRPr="00D17F62" w:rsidRDefault="002A12CD" w:rsidP="00797AF1">
      <w:pPr>
        <w:pStyle w:val="Heading2"/>
      </w:pPr>
      <w:bookmarkStart w:id="193" w:name="_Toc497725677"/>
      <w:r w:rsidRPr="00D17F62">
        <w:t>Spending Authority</w:t>
      </w:r>
      <w:bookmarkEnd w:id="193"/>
    </w:p>
    <w:p w14:paraId="020D30DC" w14:textId="4C8971A8" w:rsidR="00C26A9A" w:rsidRDefault="00C26A9A" w:rsidP="00C26A9A">
      <w:pPr>
        <w:tabs>
          <w:tab w:val="left" w:pos="3625"/>
        </w:tabs>
        <w:rPr>
          <w:rFonts w:ascii="Garamond" w:hAnsi="Garamond"/>
          <w:sz w:val="24"/>
        </w:rPr>
      </w:pPr>
      <w:r>
        <w:rPr>
          <w:rFonts w:ascii="Garamond" w:hAnsi="Garamond"/>
          <w:sz w:val="24"/>
        </w:rPr>
        <w:t xml:space="preserve">The following requirements shall apply for authorizing expenditures approved in the </w:t>
      </w:r>
      <w:r w:rsidR="00D4334F">
        <w:rPr>
          <w:rFonts w:ascii="Garamond" w:hAnsi="Garamond"/>
          <w:sz w:val="24"/>
        </w:rPr>
        <w:t>B</w:t>
      </w:r>
      <w:r>
        <w:rPr>
          <w:rFonts w:ascii="Garamond" w:hAnsi="Garamond"/>
          <w:sz w:val="24"/>
        </w:rPr>
        <w:t>udget, other than Discretionary Funding:</w:t>
      </w:r>
    </w:p>
    <w:p w14:paraId="342BB333" w14:textId="71B23E3C" w:rsidR="00C26A9A" w:rsidRDefault="007C2DC6" w:rsidP="00C26A9A">
      <w:pPr>
        <w:pStyle w:val="ListParagraph"/>
        <w:numPr>
          <w:ilvl w:val="0"/>
          <w:numId w:val="50"/>
        </w:numPr>
        <w:tabs>
          <w:tab w:val="left" w:pos="3625"/>
        </w:tabs>
        <w:ind w:left="993" w:hanging="633"/>
        <w:rPr>
          <w:rFonts w:ascii="Garamond" w:hAnsi="Garamond"/>
          <w:sz w:val="24"/>
        </w:rPr>
      </w:pPr>
      <w:r w:rsidRPr="007203DA">
        <w:rPr>
          <w:rFonts w:ascii="Garamond" w:hAnsi="Garamond"/>
          <w:sz w:val="24"/>
        </w:rPr>
        <w:t>The President and the Vice-President Finance may authorize expenditures of up to $500</w:t>
      </w:r>
      <w:r w:rsidR="00C26A9A">
        <w:rPr>
          <w:rFonts w:ascii="Garamond" w:hAnsi="Garamond"/>
          <w:sz w:val="24"/>
        </w:rPr>
        <w:t>;</w:t>
      </w:r>
      <w:r w:rsidRPr="007203DA">
        <w:rPr>
          <w:rFonts w:ascii="Garamond" w:hAnsi="Garamond"/>
          <w:sz w:val="24"/>
        </w:rPr>
        <w:t xml:space="preserve"> </w:t>
      </w:r>
    </w:p>
    <w:p w14:paraId="210A16E2" w14:textId="5E0A6EA5" w:rsidR="00C26A9A" w:rsidRPr="00C26A9A" w:rsidRDefault="007C2DC6" w:rsidP="00C26A9A">
      <w:pPr>
        <w:pStyle w:val="ListParagraph"/>
        <w:numPr>
          <w:ilvl w:val="0"/>
          <w:numId w:val="50"/>
        </w:numPr>
        <w:tabs>
          <w:tab w:val="left" w:pos="3625"/>
        </w:tabs>
        <w:ind w:left="993" w:hanging="633"/>
        <w:rPr>
          <w:rFonts w:ascii="Garamond" w:hAnsi="Garamond"/>
          <w:sz w:val="24"/>
        </w:rPr>
      </w:pPr>
      <w:r w:rsidRPr="007203DA">
        <w:rPr>
          <w:rFonts w:ascii="Garamond" w:hAnsi="Garamond"/>
          <w:sz w:val="24"/>
          <w:szCs w:val="24"/>
        </w:rPr>
        <w:t xml:space="preserve">The </w:t>
      </w:r>
      <w:r w:rsidR="00E261C0" w:rsidRPr="007203DA">
        <w:rPr>
          <w:rFonts w:ascii="Garamond" w:hAnsi="Garamond"/>
          <w:sz w:val="24"/>
          <w:szCs w:val="24"/>
        </w:rPr>
        <w:t xml:space="preserve">LSS </w:t>
      </w:r>
      <w:r w:rsidRPr="007203DA">
        <w:rPr>
          <w:rFonts w:ascii="Garamond" w:hAnsi="Garamond"/>
          <w:sz w:val="24"/>
          <w:szCs w:val="24"/>
        </w:rPr>
        <w:t>Core may authorize expenditures of up to $1</w:t>
      </w:r>
      <w:r w:rsidR="00C26A9A">
        <w:rPr>
          <w:rFonts w:ascii="Garamond" w:hAnsi="Garamond"/>
          <w:sz w:val="24"/>
          <w:szCs w:val="24"/>
        </w:rPr>
        <w:t>,</w:t>
      </w:r>
      <w:r w:rsidRPr="007203DA">
        <w:rPr>
          <w:rFonts w:ascii="Garamond" w:hAnsi="Garamond"/>
          <w:sz w:val="24"/>
          <w:szCs w:val="24"/>
        </w:rPr>
        <w:t>500</w:t>
      </w:r>
      <w:r w:rsidR="00C26A9A">
        <w:rPr>
          <w:rFonts w:ascii="Garamond" w:hAnsi="Garamond"/>
          <w:sz w:val="24"/>
          <w:szCs w:val="24"/>
        </w:rPr>
        <w:t>;</w:t>
      </w:r>
      <w:r w:rsidRPr="007203DA">
        <w:rPr>
          <w:rFonts w:ascii="Garamond" w:hAnsi="Garamond"/>
          <w:sz w:val="24"/>
          <w:szCs w:val="24"/>
        </w:rPr>
        <w:t xml:space="preserve"> </w:t>
      </w:r>
    </w:p>
    <w:p w14:paraId="6119C846" w14:textId="77777777" w:rsidR="00C26A9A" w:rsidRPr="00C26A9A" w:rsidRDefault="00E261C0" w:rsidP="00C26A9A">
      <w:pPr>
        <w:pStyle w:val="ListParagraph"/>
        <w:numPr>
          <w:ilvl w:val="0"/>
          <w:numId w:val="50"/>
        </w:numPr>
        <w:tabs>
          <w:tab w:val="left" w:pos="3625"/>
        </w:tabs>
        <w:ind w:left="993" w:hanging="633"/>
        <w:rPr>
          <w:rFonts w:ascii="Garamond" w:hAnsi="Garamond"/>
          <w:sz w:val="24"/>
        </w:rPr>
      </w:pPr>
      <w:r w:rsidRPr="007203DA">
        <w:rPr>
          <w:rFonts w:ascii="Garamond" w:hAnsi="Garamond"/>
          <w:sz w:val="24"/>
          <w:szCs w:val="24"/>
        </w:rPr>
        <w:t xml:space="preserve">LSS </w:t>
      </w:r>
      <w:r w:rsidR="007C2DC6" w:rsidRPr="007203DA">
        <w:rPr>
          <w:rFonts w:ascii="Garamond" w:hAnsi="Garamond"/>
          <w:sz w:val="24"/>
          <w:szCs w:val="24"/>
        </w:rPr>
        <w:t>Council may authorize expenditures</w:t>
      </w:r>
      <w:r w:rsidR="00E112C8" w:rsidRPr="007203DA">
        <w:rPr>
          <w:rFonts w:ascii="Garamond" w:hAnsi="Garamond"/>
          <w:sz w:val="24"/>
          <w:szCs w:val="24"/>
        </w:rPr>
        <w:t xml:space="preserve"> of any amount</w:t>
      </w:r>
      <w:r w:rsidR="007C2DC6" w:rsidRPr="007203DA">
        <w:rPr>
          <w:rFonts w:ascii="Garamond" w:hAnsi="Garamond"/>
          <w:sz w:val="24"/>
          <w:szCs w:val="24"/>
        </w:rPr>
        <w:t xml:space="preserve"> against alloc</w:t>
      </w:r>
      <w:r w:rsidR="00E112C8" w:rsidRPr="007203DA">
        <w:rPr>
          <w:rFonts w:ascii="Garamond" w:hAnsi="Garamond"/>
          <w:sz w:val="24"/>
          <w:szCs w:val="24"/>
        </w:rPr>
        <w:t xml:space="preserve">ations approved in the budget. </w:t>
      </w:r>
    </w:p>
    <w:p w14:paraId="384F9481" w14:textId="77777777" w:rsidR="00C26A9A" w:rsidRDefault="00C26A9A" w:rsidP="00C26A9A">
      <w:pPr>
        <w:tabs>
          <w:tab w:val="left" w:pos="3625"/>
        </w:tabs>
        <w:rPr>
          <w:rFonts w:ascii="Garamond" w:hAnsi="Garamond"/>
          <w:sz w:val="24"/>
          <w:szCs w:val="24"/>
        </w:rPr>
      </w:pPr>
    </w:p>
    <w:p w14:paraId="3CA146F0" w14:textId="51438AAE" w:rsidR="007C2DC6" w:rsidRPr="007203DA" w:rsidRDefault="00E112C8" w:rsidP="00C26A9A">
      <w:pPr>
        <w:tabs>
          <w:tab w:val="left" w:pos="3625"/>
        </w:tabs>
        <w:rPr>
          <w:rFonts w:ascii="Garamond" w:hAnsi="Garamond"/>
          <w:sz w:val="24"/>
        </w:rPr>
      </w:pPr>
      <w:r w:rsidRPr="007203DA">
        <w:rPr>
          <w:rFonts w:ascii="Garamond" w:hAnsi="Garamond"/>
          <w:sz w:val="24"/>
          <w:szCs w:val="24"/>
        </w:rPr>
        <w:t>All e</w:t>
      </w:r>
      <w:r w:rsidR="007C2DC6" w:rsidRPr="007203DA">
        <w:rPr>
          <w:rFonts w:ascii="Garamond" w:hAnsi="Garamond"/>
          <w:sz w:val="24"/>
          <w:szCs w:val="24"/>
        </w:rPr>
        <w:t>xpenditures against all</w:t>
      </w:r>
      <w:r w:rsidR="00E261C0" w:rsidRPr="007203DA">
        <w:rPr>
          <w:rFonts w:ascii="Garamond" w:hAnsi="Garamond"/>
          <w:sz w:val="24"/>
          <w:szCs w:val="24"/>
        </w:rPr>
        <w:t xml:space="preserve">ocations not previously approved in the </w:t>
      </w:r>
      <w:r w:rsidR="00D4334F">
        <w:rPr>
          <w:rFonts w:ascii="Garamond" w:hAnsi="Garamond"/>
          <w:sz w:val="24"/>
          <w:szCs w:val="24"/>
        </w:rPr>
        <w:t>B</w:t>
      </w:r>
      <w:r w:rsidR="00E261C0" w:rsidRPr="007203DA">
        <w:rPr>
          <w:rFonts w:ascii="Garamond" w:hAnsi="Garamond"/>
          <w:sz w:val="24"/>
          <w:szCs w:val="24"/>
        </w:rPr>
        <w:t>udget</w:t>
      </w:r>
      <w:r w:rsidR="007C2DC6" w:rsidRPr="007203DA">
        <w:rPr>
          <w:rFonts w:ascii="Garamond" w:hAnsi="Garamond"/>
          <w:sz w:val="24"/>
          <w:szCs w:val="24"/>
        </w:rPr>
        <w:t xml:space="preserve"> must be approved at a</w:t>
      </w:r>
      <w:r w:rsidR="00EE429D" w:rsidRPr="007203DA">
        <w:rPr>
          <w:rFonts w:ascii="Garamond" w:hAnsi="Garamond"/>
          <w:sz w:val="24"/>
          <w:szCs w:val="24"/>
        </w:rPr>
        <w:t>n</w:t>
      </w:r>
      <w:r w:rsidR="007C2DC6" w:rsidRPr="007203DA">
        <w:rPr>
          <w:rFonts w:ascii="Garamond" w:hAnsi="Garamond"/>
          <w:sz w:val="24"/>
          <w:szCs w:val="24"/>
        </w:rPr>
        <w:t xml:space="preserve"> </w:t>
      </w:r>
      <w:r w:rsidR="00E261C0" w:rsidRPr="007203DA">
        <w:rPr>
          <w:rFonts w:ascii="Garamond" w:hAnsi="Garamond"/>
          <w:sz w:val="24"/>
          <w:szCs w:val="24"/>
        </w:rPr>
        <w:t>LSS Meeting or a</w:t>
      </w:r>
      <w:r w:rsidR="00EE429D" w:rsidRPr="007203DA">
        <w:rPr>
          <w:rFonts w:ascii="Garamond" w:hAnsi="Garamond"/>
          <w:sz w:val="24"/>
          <w:szCs w:val="24"/>
        </w:rPr>
        <w:t>n</w:t>
      </w:r>
      <w:r w:rsidR="00E261C0" w:rsidRPr="007203DA">
        <w:rPr>
          <w:rFonts w:ascii="Garamond" w:hAnsi="Garamond"/>
          <w:sz w:val="24"/>
          <w:szCs w:val="24"/>
        </w:rPr>
        <w:t xml:space="preserve"> </w:t>
      </w:r>
      <w:r w:rsidR="007C2DC6" w:rsidRPr="007203DA">
        <w:rPr>
          <w:rFonts w:ascii="Garamond" w:hAnsi="Garamond"/>
          <w:sz w:val="24"/>
          <w:szCs w:val="24"/>
        </w:rPr>
        <w:t xml:space="preserve">LSS Council Meeting. </w:t>
      </w:r>
    </w:p>
    <w:p w14:paraId="39DE7800" w14:textId="113FD518" w:rsidR="00BD19C1" w:rsidRDefault="00BD19C1" w:rsidP="002A12CD">
      <w:pPr>
        <w:tabs>
          <w:tab w:val="left" w:pos="3625"/>
        </w:tabs>
        <w:rPr>
          <w:rFonts w:ascii="Garamond" w:hAnsi="Garamond"/>
          <w:sz w:val="24"/>
          <w:szCs w:val="24"/>
        </w:rPr>
      </w:pPr>
    </w:p>
    <w:p w14:paraId="26AE669A" w14:textId="51715B68" w:rsidR="00BD19C1" w:rsidRDefault="00BD19C1" w:rsidP="002A12CD">
      <w:pPr>
        <w:tabs>
          <w:tab w:val="left" w:pos="3625"/>
        </w:tabs>
        <w:rPr>
          <w:rFonts w:ascii="Garamond" w:hAnsi="Garamond"/>
          <w:sz w:val="24"/>
          <w:szCs w:val="24"/>
        </w:rPr>
      </w:pPr>
      <w:r>
        <w:rPr>
          <w:rFonts w:ascii="Garamond" w:hAnsi="Garamond"/>
          <w:sz w:val="24"/>
          <w:szCs w:val="24"/>
        </w:rPr>
        <w:t>For greater certainty,</w:t>
      </w:r>
      <w:r w:rsidRPr="00D17F62">
        <w:rPr>
          <w:rFonts w:ascii="Garamond" w:hAnsi="Garamond"/>
          <w:sz w:val="24"/>
        </w:rPr>
        <w:t xml:space="preserve"> </w:t>
      </w:r>
      <w:r w:rsidR="00E42E20">
        <w:rPr>
          <w:rFonts w:ascii="Garamond" w:hAnsi="Garamond"/>
          <w:sz w:val="24"/>
        </w:rPr>
        <w:t>“</w:t>
      </w:r>
      <w:r w:rsidRPr="00D17F62">
        <w:rPr>
          <w:rFonts w:ascii="Garamond" w:hAnsi="Garamond"/>
          <w:sz w:val="24"/>
        </w:rPr>
        <w:t xml:space="preserve">expenditures approved in the </w:t>
      </w:r>
      <w:r w:rsidR="00D4334F">
        <w:rPr>
          <w:rFonts w:ascii="Garamond" w:hAnsi="Garamond"/>
          <w:sz w:val="24"/>
        </w:rPr>
        <w:t>B</w:t>
      </w:r>
      <w:r w:rsidRPr="00D17F62">
        <w:rPr>
          <w:rFonts w:ascii="Garamond" w:hAnsi="Garamond"/>
          <w:sz w:val="24"/>
        </w:rPr>
        <w:t>udget</w:t>
      </w:r>
      <w:r w:rsidR="00E42E20">
        <w:rPr>
          <w:rFonts w:ascii="Garamond" w:hAnsi="Garamond"/>
          <w:sz w:val="24"/>
        </w:rPr>
        <w:t>”</w:t>
      </w:r>
      <w:r>
        <w:rPr>
          <w:rFonts w:ascii="Garamond" w:hAnsi="Garamond"/>
          <w:sz w:val="24"/>
          <w:szCs w:val="24"/>
        </w:rPr>
        <w:t xml:space="preserve"> are expenditures that fit within an allocation (i.e., a </w:t>
      </w:r>
      <w:r w:rsidR="00D4334F">
        <w:rPr>
          <w:rFonts w:ascii="Garamond" w:hAnsi="Garamond"/>
          <w:sz w:val="24"/>
          <w:szCs w:val="24"/>
        </w:rPr>
        <w:t>B</w:t>
      </w:r>
      <w:r>
        <w:rPr>
          <w:rFonts w:ascii="Garamond" w:hAnsi="Garamond"/>
          <w:sz w:val="24"/>
          <w:szCs w:val="24"/>
        </w:rPr>
        <w:t xml:space="preserve">udget line) of the </w:t>
      </w:r>
      <w:r w:rsidR="00D4334F">
        <w:rPr>
          <w:rFonts w:ascii="Garamond" w:hAnsi="Garamond"/>
          <w:sz w:val="24"/>
          <w:szCs w:val="24"/>
        </w:rPr>
        <w:t>B</w:t>
      </w:r>
      <w:r>
        <w:rPr>
          <w:rFonts w:ascii="Garamond" w:hAnsi="Garamond"/>
          <w:sz w:val="24"/>
          <w:szCs w:val="24"/>
        </w:rPr>
        <w:t xml:space="preserve">udget </w:t>
      </w:r>
      <w:r w:rsidRPr="00D17F62">
        <w:rPr>
          <w:rFonts w:ascii="Garamond" w:hAnsi="Garamond"/>
          <w:sz w:val="24"/>
        </w:rPr>
        <w:t xml:space="preserve">previously approved </w:t>
      </w:r>
      <w:r>
        <w:rPr>
          <w:rFonts w:ascii="Garamond" w:hAnsi="Garamond"/>
          <w:sz w:val="24"/>
          <w:szCs w:val="24"/>
        </w:rPr>
        <w:t>at a</w:t>
      </w:r>
      <w:r w:rsidR="00EE429D">
        <w:rPr>
          <w:rFonts w:ascii="Garamond" w:hAnsi="Garamond"/>
          <w:sz w:val="24"/>
          <w:szCs w:val="24"/>
        </w:rPr>
        <w:t>n</w:t>
      </w:r>
      <w:r>
        <w:rPr>
          <w:rFonts w:ascii="Garamond" w:hAnsi="Garamond"/>
          <w:sz w:val="24"/>
          <w:szCs w:val="24"/>
        </w:rPr>
        <w:t xml:space="preserve"> LSS Meeting. Such expenditures</w:t>
      </w:r>
      <w:r w:rsidRPr="00D17F62">
        <w:rPr>
          <w:rFonts w:ascii="Garamond" w:hAnsi="Garamond"/>
          <w:sz w:val="24"/>
        </w:rPr>
        <w:t xml:space="preserve"> must </w:t>
      </w:r>
      <w:r>
        <w:rPr>
          <w:rFonts w:ascii="Garamond" w:hAnsi="Garamond"/>
          <w:sz w:val="24"/>
          <w:szCs w:val="24"/>
        </w:rPr>
        <w:t>fit within the spirit of said allocation (e.g., an expenditure for pizza for LSS Council meetings may not come out</w:t>
      </w:r>
      <w:r w:rsidRPr="00D17F62">
        <w:rPr>
          <w:rFonts w:ascii="Garamond" w:hAnsi="Garamond"/>
          <w:sz w:val="24"/>
        </w:rPr>
        <w:t xml:space="preserve"> of the </w:t>
      </w:r>
      <w:r>
        <w:rPr>
          <w:rFonts w:ascii="Garamond" w:hAnsi="Garamond"/>
          <w:sz w:val="24"/>
          <w:szCs w:val="24"/>
        </w:rPr>
        <w:t xml:space="preserve">budget line for </w:t>
      </w:r>
      <w:r w:rsidR="002F5772">
        <w:rPr>
          <w:rFonts w:ascii="Garamond" w:hAnsi="Garamond"/>
          <w:sz w:val="24"/>
          <w:szCs w:val="24"/>
        </w:rPr>
        <w:t>the Pro Bono Grant)</w:t>
      </w:r>
      <w:r>
        <w:rPr>
          <w:rFonts w:ascii="Garamond" w:hAnsi="Garamond"/>
          <w:sz w:val="24"/>
          <w:szCs w:val="24"/>
        </w:rPr>
        <w:t xml:space="preserve">.  </w:t>
      </w:r>
    </w:p>
    <w:p w14:paraId="122B337E" w14:textId="77777777" w:rsidR="007C2DC6" w:rsidRDefault="007C2DC6" w:rsidP="002A12CD">
      <w:pPr>
        <w:tabs>
          <w:tab w:val="left" w:pos="3625"/>
        </w:tabs>
        <w:rPr>
          <w:rFonts w:ascii="Garamond" w:hAnsi="Garamond"/>
          <w:sz w:val="24"/>
          <w:szCs w:val="24"/>
        </w:rPr>
      </w:pPr>
    </w:p>
    <w:p w14:paraId="37529F76" w14:textId="4CBB4DE4" w:rsidR="006A5CD1" w:rsidRPr="002A12CD" w:rsidRDefault="006A5CD1" w:rsidP="007203DA">
      <w:pPr>
        <w:pStyle w:val="Heading3"/>
      </w:pPr>
      <w:r w:rsidRPr="002A12CD">
        <w:t>Discretionary Funding</w:t>
      </w:r>
    </w:p>
    <w:p w14:paraId="77BC300E" w14:textId="6A47D1F0" w:rsidR="006A5CD1" w:rsidRDefault="006A5CD1" w:rsidP="006A5CD1">
      <w:pPr>
        <w:tabs>
          <w:tab w:val="left" w:pos="3625"/>
        </w:tabs>
        <w:rPr>
          <w:rFonts w:ascii="Garamond" w:hAnsi="Garamond"/>
          <w:sz w:val="24"/>
          <w:szCs w:val="24"/>
        </w:rPr>
      </w:pPr>
      <w:r w:rsidRPr="005B4D11">
        <w:rPr>
          <w:rFonts w:ascii="Garamond" w:hAnsi="Garamond"/>
          <w:sz w:val="24"/>
          <w:szCs w:val="24"/>
        </w:rPr>
        <w:t xml:space="preserve">Requests by LSS Members or </w:t>
      </w:r>
      <w:r w:rsidR="002D52C5">
        <w:rPr>
          <w:rFonts w:ascii="Garamond" w:hAnsi="Garamond"/>
          <w:sz w:val="24"/>
          <w:szCs w:val="24"/>
        </w:rPr>
        <w:t>LSS Clubs</w:t>
      </w:r>
      <w:r w:rsidRPr="005B4D11">
        <w:rPr>
          <w:rFonts w:ascii="Garamond" w:hAnsi="Garamond"/>
          <w:sz w:val="24"/>
          <w:szCs w:val="24"/>
        </w:rPr>
        <w:t xml:space="preserve"> for expenditures against allocations for </w:t>
      </w:r>
      <w:r w:rsidR="002B1557">
        <w:rPr>
          <w:rFonts w:ascii="Garamond" w:hAnsi="Garamond"/>
          <w:sz w:val="24"/>
          <w:szCs w:val="24"/>
        </w:rPr>
        <w:t>D</w:t>
      </w:r>
      <w:r w:rsidRPr="005B4D11">
        <w:rPr>
          <w:rFonts w:ascii="Garamond" w:hAnsi="Garamond"/>
          <w:sz w:val="24"/>
          <w:szCs w:val="24"/>
        </w:rPr>
        <w:t xml:space="preserve">iscretionary </w:t>
      </w:r>
      <w:r w:rsidR="002B1557">
        <w:rPr>
          <w:rFonts w:ascii="Garamond" w:hAnsi="Garamond"/>
          <w:sz w:val="24"/>
          <w:szCs w:val="24"/>
        </w:rPr>
        <w:t>F</w:t>
      </w:r>
      <w:r w:rsidRPr="005B4D11">
        <w:rPr>
          <w:rFonts w:ascii="Garamond" w:hAnsi="Garamond"/>
          <w:sz w:val="24"/>
          <w:szCs w:val="24"/>
        </w:rPr>
        <w:t xml:space="preserve">unding as approved in the </w:t>
      </w:r>
      <w:r w:rsidR="00D4334F">
        <w:rPr>
          <w:rFonts w:ascii="Garamond" w:hAnsi="Garamond"/>
          <w:sz w:val="24"/>
          <w:szCs w:val="24"/>
        </w:rPr>
        <w:t>B</w:t>
      </w:r>
      <w:r w:rsidRPr="005B4D11">
        <w:rPr>
          <w:rFonts w:ascii="Garamond" w:hAnsi="Garamond"/>
          <w:sz w:val="24"/>
          <w:szCs w:val="24"/>
        </w:rPr>
        <w:t xml:space="preserve">udget shall be assessed by the LSS Core or </w:t>
      </w:r>
      <w:r w:rsidR="002D52C5">
        <w:rPr>
          <w:rFonts w:ascii="Garamond" w:hAnsi="Garamond"/>
          <w:sz w:val="24"/>
          <w:szCs w:val="24"/>
        </w:rPr>
        <w:t>LSS</w:t>
      </w:r>
      <w:r w:rsidR="002D52C5" w:rsidRPr="00D17F62">
        <w:rPr>
          <w:rFonts w:ascii="Garamond" w:hAnsi="Garamond"/>
          <w:sz w:val="24"/>
        </w:rPr>
        <w:t xml:space="preserve"> </w:t>
      </w:r>
      <w:r w:rsidRPr="00D17F62">
        <w:rPr>
          <w:rFonts w:ascii="Garamond" w:hAnsi="Garamond"/>
          <w:sz w:val="24"/>
        </w:rPr>
        <w:t>Council</w:t>
      </w:r>
      <w:r w:rsidRPr="005B4D11">
        <w:rPr>
          <w:rFonts w:ascii="Garamond" w:hAnsi="Garamond"/>
          <w:sz w:val="24"/>
          <w:szCs w:val="24"/>
        </w:rPr>
        <w:t xml:space="preserve"> in accordance with </w:t>
      </w:r>
      <w:r w:rsidR="008D4006">
        <w:rPr>
          <w:rFonts w:ascii="Garamond" w:hAnsi="Garamond"/>
          <w:sz w:val="24"/>
          <w:szCs w:val="24"/>
        </w:rPr>
        <w:t xml:space="preserve">any </w:t>
      </w:r>
      <w:r w:rsidRPr="005B4D11">
        <w:rPr>
          <w:rFonts w:ascii="Garamond" w:hAnsi="Garamond"/>
          <w:sz w:val="24"/>
          <w:szCs w:val="24"/>
        </w:rPr>
        <w:t xml:space="preserve">criteria </w:t>
      </w:r>
      <w:r w:rsidR="008D4006" w:rsidRPr="005B4D11">
        <w:rPr>
          <w:rFonts w:ascii="Garamond" w:hAnsi="Garamond"/>
          <w:sz w:val="24"/>
          <w:szCs w:val="24"/>
        </w:rPr>
        <w:t xml:space="preserve">LSS Core or </w:t>
      </w:r>
      <w:r w:rsidR="008D4006">
        <w:rPr>
          <w:rFonts w:ascii="Garamond" w:hAnsi="Garamond"/>
          <w:sz w:val="24"/>
          <w:szCs w:val="24"/>
        </w:rPr>
        <w:t xml:space="preserve">LSS </w:t>
      </w:r>
      <w:r w:rsidR="008D4006" w:rsidRPr="005B4D11">
        <w:rPr>
          <w:rFonts w:ascii="Garamond" w:hAnsi="Garamond"/>
          <w:sz w:val="24"/>
          <w:szCs w:val="24"/>
        </w:rPr>
        <w:t>Counci</w:t>
      </w:r>
      <w:r w:rsidR="008D4006">
        <w:rPr>
          <w:rFonts w:ascii="Garamond" w:hAnsi="Garamond"/>
          <w:sz w:val="24"/>
          <w:szCs w:val="24"/>
        </w:rPr>
        <w:t>l may adopt</w:t>
      </w:r>
      <w:r w:rsidRPr="005B4D11">
        <w:rPr>
          <w:rFonts w:ascii="Garamond" w:hAnsi="Garamond"/>
          <w:sz w:val="24"/>
          <w:szCs w:val="24"/>
        </w:rPr>
        <w:t>.</w:t>
      </w:r>
    </w:p>
    <w:p w14:paraId="21E0256E" w14:textId="77777777" w:rsidR="00C26A9A" w:rsidRPr="005B4D11" w:rsidRDefault="00C26A9A" w:rsidP="006A5CD1">
      <w:pPr>
        <w:tabs>
          <w:tab w:val="left" w:pos="3625"/>
        </w:tabs>
        <w:rPr>
          <w:rFonts w:ascii="Garamond" w:hAnsi="Garamond"/>
          <w:sz w:val="24"/>
          <w:szCs w:val="24"/>
        </w:rPr>
      </w:pPr>
    </w:p>
    <w:p w14:paraId="4A735CD7" w14:textId="77777777" w:rsidR="00C26A9A" w:rsidRDefault="00C26A9A" w:rsidP="007203DA">
      <w:pPr>
        <w:pStyle w:val="Heading3"/>
      </w:pPr>
      <w:r w:rsidRPr="00C26A9A">
        <w:t>Discretionary</w:t>
      </w:r>
      <w:r>
        <w:rPr>
          <w:rFonts w:eastAsia="Times New Roman" w:cs="Times New Roman"/>
        </w:rPr>
        <w:t xml:space="preserve"> Funding Spending Authority</w:t>
      </w:r>
    </w:p>
    <w:p w14:paraId="46BD6FB5" w14:textId="77777777" w:rsidR="00C26A9A" w:rsidRDefault="00C26A9A" w:rsidP="00C26A9A">
      <w:pPr>
        <w:tabs>
          <w:tab w:val="left" w:pos="3625"/>
        </w:tabs>
        <w:rPr>
          <w:rFonts w:ascii="Garamond" w:hAnsi="Garamond"/>
          <w:sz w:val="24"/>
        </w:rPr>
      </w:pPr>
      <w:r>
        <w:rPr>
          <w:rFonts w:ascii="Garamond" w:hAnsi="Garamond"/>
          <w:sz w:val="24"/>
        </w:rPr>
        <w:t>In addition to any criteria the LSS Core or LSS Council may adopt, the following requirements shall apply for authorizing Discretionary Funding expenditures:</w:t>
      </w:r>
    </w:p>
    <w:p w14:paraId="6C735728" w14:textId="5C7BD6E1" w:rsidR="00C26A9A" w:rsidRDefault="00C26A9A" w:rsidP="00C26A9A">
      <w:pPr>
        <w:pStyle w:val="ListParagraph"/>
        <w:numPr>
          <w:ilvl w:val="0"/>
          <w:numId w:val="51"/>
        </w:numPr>
        <w:tabs>
          <w:tab w:val="left" w:pos="3625"/>
        </w:tabs>
        <w:rPr>
          <w:rFonts w:ascii="Garamond" w:hAnsi="Garamond"/>
          <w:sz w:val="24"/>
        </w:rPr>
      </w:pPr>
      <w:r w:rsidRPr="00F377A7">
        <w:rPr>
          <w:rFonts w:ascii="Garamond" w:hAnsi="Garamond"/>
          <w:sz w:val="24"/>
        </w:rPr>
        <w:t xml:space="preserve">The President and the Vice-President Finance may authorize </w:t>
      </w:r>
      <w:r w:rsidR="00E42E20">
        <w:rPr>
          <w:rFonts w:ascii="Garamond" w:hAnsi="Garamond"/>
          <w:sz w:val="24"/>
        </w:rPr>
        <w:t xml:space="preserve">Discretionary Funding </w:t>
      </w:r>
      <w:r w:rsidRPr="00F377A7">
        <w:rPr>
          <w:rFonts w:ascii="Garamond" w:hAnsi="Garamond"/>
          <w:sz w:val="24"/>
        </w:rPr>
        <w:t>expenditures of up to $</w:t>
      </w:r>
      <w:r>
        <w:rPr>
          <w:rFonts w:ascii="Garamond" w:hAnsi="Garamond"/>
          <w:sz w:val="24"/>
        </w:rPr>
        <w:t>150;</w:t>
      </w:r>
    </w:p>
    <w:p w14:paraId="1FE382A8" w14:textId="3236BCC9" w:rsidR="00C26A9A" w:rsidRPr="00FF0D12" w:rsidRDefault="00C26A9A" w:rsidP="00C26A9A">
      <w:pPr>
        <w:pStyle w:val="ListParagraph"/>
        <w:numPr>
          <w:ilvl w:val="0"/>
          <w:numId w:val="51"/>
        </w:numPr>
        <w:tabs>
          <w:tab w:val="left" w:pos="3625"/>
        </w:tabs>
        <w:rPr>
          <w:rFonts w:ascii="Garamond" w:hAnsi="Garamond"/>
          <w:sz w:val="24"/>
        </w:rPr>
      </w:pPr>
      <w:r w:rsidRPr="00F377A7">
        <w:rPr>
          <w:rFonts w:ascii="Garamond" w:hAnsi="Garamond"/>
          <w:sz w:val="24"/>
        </w:rPr>
        <w:t xml:space="preserve">The LSS Core may authorize </w:t>
      </w:r>
      <w:r w:rsidR="00E42E20">
        <w:rPr>
          <w:rFonts w:ascii="Garamond" w:hAnsi="Garamond"/>
          <w:sz w:val="24"/>
        </w:rPr>
        <w:t xml:space="preserve">Discretionary Funding </w:t>
      </w:r>
      <w:r w:rsidRPr="00F377A7">
        <w:rPr>
          <w:rFonts w:ascii="Garamond" w:hAnsi="Garamond"/>
          <w:sz w:val="24"/>
        </w:rPr>
        <w:t>expenditures of up to $</w:t>
      </w:r>
      <w:r>
        <w:rPr>
          <w:rFonts w:ascii="Garamond" w:hAnsi="Garamond"/>
          <w:sz w:val="24"/>
        </w:rPr>
        <w:t>250;</w:t>
      </w:r>
    </w:p>
    <w:p w14:paraId="76183ADF" w14:textId="2533AEEB" w:rsidR="00C26A9A" w:rsidRPr="007203DA" w:rsidRDefault="00C26A9A" w:rsidP="007203DA">
      <w:pPr>
        <w:pStyle w:val="ListParagraph"/>
        <w:numPr>
          <w:ilvl w:val="0"/>
          <w:numId w:val="51"/>
        </w:numPr>
        <w:tabs>
          <w:tab w:val="left" w:pos="3625"/>
        </w:tabs>
        <w:rPr>
          <w:rFonts w:ascii="Garamond" w:hAnsi="Garamond"/>
          <w:sz w:val="24"/>
        </w:rPr>
      </w:pPr>
      <w:r w:rsidRPr="007203DA">
        <w:rPr>
          <w:rFonts w:ascii="Garamond" w:hAnsi="Garamond"/>
          <w:sz w:val="24"/>
        </w:rPr>
        <w:lastRenderedPageBreak/>
        <w:t xml:space="preserve">LSS Council may authorize </w:t>
      </w:r>
      <w:r w:rsidR="00E42E20">
        <w:rPr>
          <w:rFonts w:ascii="Garamond" w:hAnsi="Garamond"/>
          <w:sz w:val="24"/>
        </w:rPr>
        <w:t xml:space="preserve">Discretionary Funding </w:t>
      </w:r>
      <w:r w:rsidRPr="007203DA">
        <w:rPr>
          <w:rFonts w:ascii="Garamond" w:hAnsi="Garamond"/>
          <w:sz w:val="24"/>
        </w:rPr>
        <w:t>expenditures of any amount.</w:t>
      </w:r>
    </w:p>
    <w:p w14:paraId="098C8027" w14:textId="77777777" w:rsidR="006A5CD1" w:rsidRPr="002A12CD" w:rsidRDefault="006A5CD1" w:rsidP="006A5CD1">
      <w:pPr>
        <w:tabs>
          <w:tab w:val="left" w:pos="3625"/>
        </w:tabs>
        <w:rPr>
          <w:rFonts w:ascii="Garamond" w:hAnsi="Garamond"/>
          <w:b/>
          <w:sz w:val="24"/>
          <w:szCs w:val="24"/>
        </w:rPr>
      </w:pPr>
    </w:p>
    <w:p w14:paraId="6E1CFD68" w14:textId="0E5E2E14" w:rsidR="006A5CD1" w:rsidRPr="002A12CD" w:rsidRDefault="006A5CD1" w:rsidP="00797AF1">
      <w:pPr>
        <w:pStyle w:val="Heading3"/>
      </w:pPr>
      <w:bookmarkStart w:id="194" w:name="_Toc497725678"/>
      <w:r w:rsidRPr="002A12CD">
        <w:t>Reporting of Approved Discretionary Funding</w:t>
      </w:r>
      <w:bookmarkEnd w:id="194"/>
    </w:p>
    <w:p w14:paraId="5186B174" w14:textId="4D13EB33" w:rsidR="006A5CD1" w:rsidRPr="00234AB9" w:rsidRDefault="006A5CD1" w:rsidP="002A12CD">
      <w:pPr>
        <w:tabs>
          <w:tab w:val="left" w:pos="3625"/>
        </w:tabs>
        <w:rPr>
          <w:rFonts w:ascii="Garamond" w:hAnsi="Garamond"/>
          <w:sz w:val="24"/>
          <w:szCs w:val="24"/>
        </w:rPr>
      </w:pPr>
      <w:r w:rsidRPr="005B4D11">
        <w:rPr>
          <w:rFonts w:ascii="Garamond" w:hAnsi="Garamond"/>
          <w:sz w:val="24"/>
          <w:szCs w:val="24"/>
        </w:rPr>
        <w:t xml:space="preserve">The Vice-President Finance shall report to </w:t>
      </w:r>
      <w:r>
        <w:rPr>
          <w:rFonts w:ascii="Garamond" w:hAnsi="Garamond"/>
          <w:sz w:val="24"/>
          <w:szCs w:val="24"/>
        </w:rPr>
        <w:t xml:space="preserve">LSS </w:t>
      </w:r>
      <w:r w:rsidRPr="005B4D11">
        <w:rPr>
          <w:rFonts w:ascii="Garamond" w:hAnsi="Garamond"/>
          <w:sz w:val="24"/>
          <w:szCs w:val="24"/>
        </w:rPr>
        <w:t xml:space="preserve">Council all requests for discretionary funding that are approved by the LSS Core. </w:t>
      </w:r>
    </w:p>
    <w:p w14:paraId="23E272AD" w14:textId="39188A8F" w:rsidR="003B53BC" w:rsidRDefault="003B53BC">
      <w:pPr>
        <w:rPr>
          <w:rFonts w:ascii="Garamond" w:hAnsi="Garamond"/>
          <w:b/>
          <w:sz w:val="24"/>
          <w:szCs w:val="24"/>
        </w:rPr>
      </w:pPr>
    </w:p>
    <w:p w14:paraId="78020F20" w14:textId="68675937" w:rsidR="002A12CD" w:rsidRPr="00D17F62" w:rsidRDefault="002A12CD" w:rsidP="00797AF1">
      <w:pPr>
        <w:pStyle w:val="Heading2"/>
      </w:pPr>
      <w:r w:rsidRPr="00D17F62">
        <w:t>Advances and Reimbursement</w:t>
      </w:r>
    </w:p>
    <w:p w14:paraId="020B499F" w14:textId="79CFAE58" w:rsidR="002A12CD" w:rsidRPr="00D17F62" w:rsidRDefault="002A12CD" w:rsidP="00D17F62">
      <w:pPr>
        <w:tabs>
          <w:tab w:val="left" w:pos="3625"/>
        </w:tabs>
        <w:rPr>
          <w:rFonts w:ascii="Garamond" w:hAnsi="Garamond"/>
          <w:sz w:val="24"/>
        </w:rPr>
      </w:pPr>
      <w:r w:rsidRPr="00D17F62">
        <w:rPr>
          <w:rFonts w:ascii="Garamond" w:hAnsi="Garamond"/>
          <w:sz w:val="24"/>
        </w:rPr>
        <w:t xml:space="preserve">Requests for advances or reimbursement shall be made to the Vice-President Finance in accordance with the appropriate forms and procedures that </w:t>
      </w:r>
      <w:r w:rsidR="00F56F48" w:rsidRPr="005B4D11">
        <w:rPr>
          <w:rFonts w:ascii="Garamond" w:hAnsi="Garamond"/>
          <w:sz w:val="24"/>
          <w:szCs w:val="24"/>
        </w:rPr>
        <w:t>the Vice-President Finance</w:t>
      </w:r>
      <w:r w:rsidR="00F56F48" w:rsidRPr="00D17F62">
        <w:rPr>
          <w:rFonts w:ascii="Garamond" w:hAnsi="Garamond"/>
          <w:sz w:val="24"/>
        </w:rPr>
        <w:t xml:space="preserve"> </w:t>
      </w:r>
      <w:r w:rsidRPr="00D17F62">
        <w:rPr>
          <w:rFonts w:ascii="Garamond" w:hAnsi="Garamond"/>
          <w:sz w:val="24"/>
        </w:rPr>
        <w:t>may adopt. In all cases receipts shall be required for all purchases.</w:t>
      </w:r>
    </w:p>
    <w:p w14:paraId="06140A25" w14:textId="77777777" w:rsidR="002A12CD" w:rsidRPr="00D17F62" w:rsidRDefault="002A12CD" w:rsidP="00D17F62">
      <w:pPr>
        <w:tabs>
          <w:tab w:val="left" w:pos="3625"/>
        </w:tabs>
        <w:rPr>
          <w:rFonts w:ascii="Garamond" w:hAnsi="Garamond"/>
          <w:b/>
          <w:sz w:val="24"/>
        </w:rPr>
      </w:pPr>
    </w:p>
    <w:p w14:paraId="49D5D575" w14:textId="44D96F42" w:rsidR="002A12CD" w:rsidRPr="00D17F62" w:rsidRDefault="002A12CD" w:rsidP="00797AF1">
      <w:pPr>
        <w:pStyle w:val="Heading2"/>
      </w:pPr>
      <w:bookmarkStart w:id="195" w:name="_Toc497725679"/>
      <w:r w:rsidRPr="00D17F62">
        <w:t>Year Assembly Finances</w:t>
      </w:r>
      <w:bookmarkEnd w:id="195"/>
    </w:p>
    <w:p w14:paraId="0BC84EA0" w14:textId="69906306" w:rsidR="00AB34D3" w:rsidRPr="00D17F62" w:rsidRDefault="002A12CD" w:rsidP="00D17F62">
      <w:pPr>
        <w:tabs>
          <w:tab w:val="left" w:pos="3625"/>
        </w:tabs>
        <w:rPr>
          <w:rFonts w:ascii="Garamond" w:hAnsi="Garamond"/>
          <w:sz w:val="24"/>
        </w:rPr>
      </w:pPr>
      <w:r w:rsidRPr="00D17F62">
        <w:rPr>
          <w:rFonts w:ascii="Garamond" w:hAnsi="Garamond"/>
          <w:sz w:val="24"/>
        </w:rPr>
        <w:t>Year Assemblies may raise funds and maintain their own acc</w:t>
      </w:r>
      <w:r w:rsidR="00D44A17" w:rsidRPr="00D17F62">
        <w:rPr>
          <w:rFonts w:ascii="Garamond" w:hAnsi="Garamond"/>
          <w:sz w:val="24"/>
        </w:rPr>
        <w:t xml:space="preserve">ounts for purchases or services </w:t>
      </w:r>
      <w:r w:rsidRPr="00D17F62">
        <w:rPr>
          <w:rFonts w:ascii="Garamond" w:hAnsi="Garamond"/>
          <w:sz w:val="24"/>
        </w:rPr>
        <w:t xml:space="preserve">rendered for </w:t>
      </w:r>
      <w:r w:rsidR="005B2C57" w:rsidRPr="00D17F62">
        <w:rPr>
          <w:rFonts w:ascii="Garamond" w:hAnsi="Garamond"/>
          <w:sz w:val="24"/>
        </w:rPr>
        <w:t xml:space="preserve">the exclusive benefit of their </w:t>
      </w:r>
      <w:r w:rsidR="005B2C57">
        <w:rPr>
          <w:rFonts w:ascii="Garamond" w:hAnsi="Garamond"/>
          <w:sz w:val="24"/>
          <w:szCs w:val="24"/>
        </w:rPr>
        <w:t>C</w:t>
      </w:r>
      <w:r w:rsidRPr="00234AB9">
        <w:rPr>
          <w:rFonts w:ascii="Garamond" w:hAnsi="Garamond"/>
          <w:sz w:val="24"/>
          <w:szCs w:val="24"/>
        </w:rPr>
        <w:t>lass</w:t>
      </w:r>
      <w:r w:rsidRPr="00D17F62">
        <w:rPr>
          <w:rFonts w:ascii="Garamond" w:hAnsi="Garamond"/>
          <w:sz w:val="24"/>
        </w:rPr>
        <w:t xml:space="preserve"> in accordance with </w:t>
      </w:r>
      <w:r w:rsidR="00C709A0" w:rsidRPr="00234AB9">
        <w:rPr>
          <w:rFonts w:ascii="Garamond" w:hAnsi="Garamond"/>
          <w:sz w:val="24"/>
          <w:szCs w:val="24"/>
        </w:rPr>
        <w:t>this Constitution</w:t>
      </w:r>
      <w:r w:rsidRPr="00234AB9">
        <w:rPr>
          <w:rFonts w:ascii="Garamond" w:hAnsi="Garamond"/>
          <w:sz w:val="24"/>
          <w:szCs w:val="24"/>
        </w:rPr>
        <w:t>.</w:t>
      </w:r>
      <w:r w:rsidRPr="00D17F62">
        <w:rPr>
          <w:rFonts w:ascii="Garamond" w:hAnsi="Garamond"/>
          <w:sz w:val="24"/>
        </w:rPr>
        <w:t xml:space="preserve"> Funds may not be used for </w:t>
      </w:r>
      <w:r w:rsidR="00D44A17" w:rsidRPr="00D17F62">
        <w:rPr>
          <w:rFonts w:ascii="Garamond" w:hAnsi="Garamond"/>
          <w:sz w:val="24"/>
        </w:rPr>
        <w:t>any purpose that</w:t>
      </w:r>
      <w:r w:rsidR="00D44A17">
        <w:rPr>
          <w:rFonts w:ascii="Garamond" w:hAnsi="Garamond"/>
          <w:sz w:val="24"/>
          <w:szCs w:val="24"/>
        </w:rPr>
        <w:t>:</w:t>
      </w:r>
    </w:p>
    <w:p w14:paraId="0440E491" w14:textId="6333CDDF" w:rsidR="00D44A17" w:rsidRDefault="00D44A17" w:rsidP="00234AB9">
      <w:pPr>
        <w:pStyle w:val="ListParagraph"/>
        <w:numPr>
          <w:ilvl w:val="0"/>
          <w:numId w:val="23"/>
        </w:numPr>
        <w:tabs>
          <w:tab w:val="left" w:pos="3625"/>
        </w:tabs>
        <w:ind w:left="993" w:hanging="633"/>
        <w:rPr>
          <w:rFonts w:ascii="Garamond" w:hAnsi="Garamond"/>
          <w:sz w:val="24"/>
          <w:szCs w:val="24"/>
        </w:rPr>
      </w:pPr>
      <w:r>
        <w:rPr>
          <w:rFonts w:ascii="Garamond" w:hAnsi="Garamond"/>
          <w:sz w:val="24"/>
          <w:szCs w:val="24"/>
        </w:rPr>
        <w:t xml:space="preserve">is primarily for the </w:t>
      </w:r>
      <w:r w:rsidRPr="005B4D11">
        <w:rPr>
          <w:rFonts w:ascii="Garamond" w:hAnsi="Garamond"/>
          <w:sz w:val="24"/>
          <w:szCs w:val="24"/>
        </w:rPr>
        <w:t>personal gain or benefit of any individuals outsid</w:t>
      </w:r>
      <w:r>
        <w:rPr>
          <w:rFonts w:ascii="Garamond" w:hAnsi="Garamond"/>
          <w:sz w:val="24"/>
          <w:szCs w:val="24"/>
        </w:rPr>
        <w:t>e of any LSS related activities;</w:t>
      </w:r>
    </w:p>
    <w:p w14:paraId="4745F216" w14:textId="2F9F2EA6" w:rsidR="00AB34D3" w:rsidRDefault="00AB34D3" w:rsidP="00234AB9">
      <w:pPr>
        <w:pStyle w:val="ListParagraph"/>
        <w:numPr>
          <w:ilvl w:val="0"/>
          <w:numId w:val="23"/>
        </w:numPr>
        <w:tabs>
          <w:tab w:val="left" w:pos="3625"/>
        </w:tabs>
        <w:ind w:left="993" w:hanging="633"/>
        <w:rPr>
          <w:rFonts w:ascii="Garamond" w:hAnsi="Garamond"/>
          <w:sz w:val="24"/>
          <w:szCs w:val="24"/>
        </w:rPr>
      </w:pPr>
      <w:r>
        <w:rPr>
          <w:rFonts w:ascii="Garamond" w:hAnsi="Garamond"/>
          <w:sz w:val="24"/>
          <w:szCs w:val="24"/>
        </w:rPr>
        <w:t>violates University P</w:t>
      </w:r>
      <w:r w:rsidR="00A607E3">
        <w:rPr>
          <w:rFonts w:ascii="Garamond" w:hAnsi="Garamond"/>
          <w:sz w:val="24"/>
          <w:szCs w:val="24"/>
        </w:rPr>
        <w:t>olicies;</w:t>
      </w:r>
      <w:r w:rsidR="002A12CD" w:rsidRPr="00234AB9">
        <w:rPr>
          <w:rFonts w:ascii="Garamond" w:hAnsi="Garamond"/>
          <w:sz w:val="24"/>
          <w:szCs w:val="24"/>
        </w:rPr>
        <w:t xml:space="preserve"> </w:t>
      </w:r>
    </w:p>
    <w:p w14:paraId="111487ED" w14:textId="77777777" w:rsidR="00AB34D3" w:rsidRDefault="00AB34D3" w:rsidP="00234AB9">
      <w:pPr>
        <w:pStyle w:val="ListParagraph"/>
        <w:numPr>
          <w:ilvl w:val="0"/>
          <w:numId w:val="23"/>
        </w:numPr>
        <w:tabs>
          <w:tab w:val="left" w:pos="3625"/>
        </w:tabs>
        <w:ind w:left="993" w:hanging="633"/>
        <w:rPr>
          <w:rFonts w:ascii="Garamond" w:hAnsi="Garamond"/>
          <w:sz w:val="24"/>
          <w:szCs w:val="24"/>
        </w:rPr>
      </w:pPr>
      <w:r>
        <w:rPr>
          <w:rFonts w:ascii="Garamond" w:hAnsi="Garamond"/>
          <w:sz w:val="24"/>
          <w:szCs w:val="24"/>
        </w:rPr>
        <w:t xml:space="preserve">violates </w:t>
      </w:r>
      <w:r w:rsidR="002A12CD" w:rsidRPr="00234AB9">
        <w:rPr>
          <w:rFonts w:ascii="Garamond" w:hAnsi="Garamond"/>
          <w:sz w:val="24"/>
          <w:szCs w:val="24"/>
        </w:rPr>
        <w:t>municipal, provincial or federal laws</w:t>
      </w:r>
      <w:r>
        <w:rPr>
          <w:rFonts w:ascii="Garamond" w:hAnsi="Garamond"/>
          <w:sz w:val="24"/>
          <w:szCs w:val="24"/>
        </w:rPr>
        <w:t>;</w:t>
      </w:r>
      <w:r w:rsidR="002A12CD" w:rsidRPr="00234AB9">
        <w:rPr>
          <w:rFonts w:ascii="Garamond" w:hAnsi="Garamond"/>
          <w:sz w:val="24"/>
          <w:szCs w:val="24"/>
        </w:rPr>
        <w:t xml:space="preserve"> or </w:t>
      </w:r>
    </w:p>
    <w:p w14:paraId="2B6AB3D3" w14:textId="5BAF4CD6" w:rsidR="002A12CD" w:rsidRPr="00234AB9" w:rsidRDefault="002A12CD" w:rsidP="00234AB9">
      <w:pPr>
        <w:pStyle w:val="ListParagraph"/>
        <w:numPr>
          <w:ilvl w:val="0"/>
          <w:numId w:val="23"/>
        </w:numPr>
        <w:tabs>
          <w:tab w:val="left" w:pos="3625"/>
        </w:tabs>
        <w:ind w:left="993" w:hanging="633"/>
        <w:rPr>
          <w:rFonts w:ascii="Garamond" w:hAnsi="Garamond"/>
          <w:sz w:val="24"/>
          <w:szCs w:val="24"/>
        </w:rPr>
      </w:pPr>
      <w:r w:rsidRPr="00234AB9">
        <w:rPr>
          <w:rFonts w:ascii="Garamond" w:hAnsi="Garamond"/>
          <w:sz w:val="24"/>
          <w:szCs w:val="24"/>
        </w:rPr>
        <w:t>brings the LSS into disrepute.</w:t>
      </w:r>
    </w:p>
    <w:p w14:paraId="3FAD5539" w14:textId="77777777" w:rsidR="00234AB9" w:rsidRDefault="00234AB9" w:rsidP="002A12CD">
      <w:pPr>
        <w:tabs>
          <w:tab w:val="left" w:pos="3625"/>
        </w:tabs>
        <w:rPr>
          <w:rFonts w:ascii="Garamond" w:hAnsi="Garamond"/>
          <w:b/>
          <w:sz w:val="24"/>
          <w:szCs w:val="24"/>
        </w:rPr>
      </w:pPr>
    </w:p>
    <w:p w14:paraId="3C4DFAA0" w14:textId="787D78D7" w:rsidR="00490E8E" w:rsidRPr="00234AB9" w:rsidRDefault="00490E8E" w:rsidP="00797AF1">
      <w:pPr>
        <w:pStyle w:val="Heading3"/>
      </w:pPr>
      <w:r>
        <w:t xml:space="preserve">Inspection of </w:t>
      </w:r>
      <w:r w:rsidRPr="002A12CD">
        <w:t>Year Assembly Finances</w:t>
      </w:r>
    </w:p>
    <w:p w14:paraId="7CCE6469" w14:textId="243818FB" w:rsidR="002A12CD" w:rsidRPr="00D17F62" w:rsidRDefault="00E96B2D" w:rsidP="00D17F62">
      <w:pPr>
        <w:tabs>
          <w:tab w:val="left" w:pos="3625"/>
        </w:tabs>
        <w:rPr>
          <w:rFonts w:ascii="Garamond" w:hAnsi="Garamond"/>
          <w:sz w:val="24"/>
        </w:rPr>
      </w:pPr>
      <w:r w:rsidRPr="00E96B2D">
        <w:rPr>
          <w:rFonts w:ascii="Garamond" w:hAnsi="Garamond"/>
          <w:sz w:val="24"/>
          <w:szCs w:val="24"/>
        </w:rPr>
        <w:t xml:space="preserve">Any member of a </w:t>
      </w:r>
      <w:r w:rsidR="003E463F">
        <w:rPr>
          <w:rFonts w:ascii="Garamond" w:hAnsi="Garamond"/>
          <w:sz w:val="24"/>
          <w:szCs w:val="24"/>
        </w:rPr>
        <w:t>C</w:t>
      </w:r>
      <w:r w:rsidRPr="00E96B2D">
        <w:rPr>
          <w:rFonts w:ascii="Garamond" w:hAnsi="Garamond"/>
          <w:sz w:val="24"/>
          <w:szCs w:val="24"/>
        </w:rPr>
        <w:t xml:space="preserve">lass may request to inspect their </w:t>
      </w:r>
      <w:r w:rsidR="00D4334F">
        <w:rPr>
          <w:rFonts w:ascii="Garamond" w:hAnsi="Garamond"/>
          <w:sz w:val="24"/>
          <w:szCs w:val="24"/>
        </w:rPr>
        <w:t>Y</w:t>
      </w:r>
      <w:r w:rsidRPr="00E96B2D">
        <w:rPr>
          <w:rFonts w:ascii="Garamond" w:hAnsi="Garamond"/>
          <w:sz w:val="24"/>
          <w:szCs w:val="24"/>
        </w:rPr>
        <w:t xml:space="preserve">ear </w:t>
      </w:r>
      <w:r w:rsidR="00D4334F">
        <w:rPr>
          <w:rFonts w:ascii="Garamond" w:hAnsi="Garamond"/>
          <w:sz w:val="24"/>
          <w:szCs w:val="24"/>
        </w:rPr>
        <w:t>A</w:t>
      </w:r>
      <w:r w:rsidRPr="00E96B2D">
        <w:rPr>
          <w:rFonts w:ascii="Garamond" w:hAnsi="Garamond"/>
          <w:sz w:val="24"/>
          <w:szCs w:val="24"/>
        </w:rPr>
        <w:t xml:space="preserve">ssembly’s finances after two weeks’ notice of such a request is submitted to the Secretary-Treasurer of the relevant Year Assembly. The </w:t>
      </w:r>
      <w:r>
        <w:rPr>
          <w:rFonts w:ascii="Garamond" w:hAnsi="Garamond"/>
          <w:sz w:val="24"/>
          <w:szCs w:val="24"/>
        </w:rPr>
        <w:t xml:space="preserve">financial ledger </w:t>
      </w:r>
      <w:r w:rsidRPr="00E96B2D">
        <w:rPr>
          <w:rFonts w:ascii="Garamond" w:hAnsi="Garamond"/>
          <w:sz w:val="24"/>
          <w:szCs w:val="24"/>
        </w:rPr>
        <w:t>must be up-to-date at that time</w:t>
      </w:r>
    </w:p>
    <w:p w14:paraId="14EF009D" w14:textId="77777777" w:rsidR="002A12CD" w:rsidRPr="00D17F62" w:rsidRDefault="002A12CD" w:rsidP="00D17F62">
      <w:pPr>
        <w:tabs>
          <w:tab w:val="left" w:pos="3625"/>
        </w:tabs>
        <w:rPr>
          <w:rFonts w:ascii="Garamond" w:hAnsi="Garamond"/>
          <w:b/>
          <w:sz w:val="24"/>
        </w:rPr>
      </w:pPr>
    </w:p>
    <w:p w14:paraId="16F38DEB" w14:textId="372400A7" w:rsidR="00490E8E" w:rsidRPr="002A12CD" w:rsidRDefault="00490E8E" w:rsidP="00797AF1">
      <w:pPr>
        <w:pStyle w:val="Heading3"/>
      </w:pPr>
      <w:bookmarkStart w:id="196" w:name="_Toc497725680"/>
      <w:r>
        <w:t>Limit on Year Assembly Expenditures</w:t>
      </w:r>
      <w:bookmarkEnd w:id="196"/>
    </w:p>
    <w:p w14:paraId="2FF7533D" w14:textId="5A5496F7" w:rsidR="002A12CD" w:rsidRPr="00D17F62" w:rsidRDefault="002A12CD" w:rsidP="00D17F62">
      <w:pPr>
        <w:tabs>
          <w:tab w:val="left" w:pos="3625"/>
        </w:tabs>
        <w:rPr>
          <w:rFonts w:ascii="Garamond" w:hAnsi="Garamond"/>
          <w:sz w:val="24"/>
        </w:rPr>
      </w:pPr>
      <w:r w:rsidRPr="00D17F62">
        <w:rPr>
          <w:rFonts w:ascii="Garamond" w:hAnsi="Garamond"/>
          <w:sz w:val="24"/>
        </w:rPr>
        <w:t>No expenditure for one purpose or one event exceeding $500 shall be made exce</w:t>
      </w:r>
      <w:r w:rsidR="00A607E3" w:rsidRPr="00D17F62">
        <w:rPr>
          <w:rFonts w:ascii="Garamond" w:hAnsi="Garamond"/>
          <w:sz w:val="24"/>
        </w:rPr>
        <w:t xml:space="preserve">pt in consultation with the </w:t>
      </w:r>
      <w:r w:rsidRPr="00D17F62">
        <w:rPr>
          <w:rFonts w:ascii="Garamond" w:hAnsi="Garamond"/>
          <w:sz w:val="24"/>
        </w:rPr>
        <w:t>Vice-President Finance.</w:t>
      </w:r>
      <w:r w:rsidR="00A607E3">
        <w:rPr>
          <w:rFonts w:ascii="Garamond" w:hAnsi="Garamond"/>
          <w:sz w:val="24"/>
          <w:szCs w:val="24"/>
        </w:rPr>
        <w:t xml:space="preserve"> </w:t>
      </w:r>
    </w:p>
    <w:p w14:paraId="3E411A96" w14:textId="77777777" w:rsidR="002A12CD" w:rsidRPr="00D17F62" w:rsidRDefault="002A12CD" w:rsidP="00D17F62">
      <w:pPr>
        <w:tabs>
          <w:tab w:val="left" w:pos="3625"/>
        </w:tabs>
        <w:rPr>
          <w:rFonts w:ascii="Garamond" w:hAnsi="Garamond"/>
          <w:b/>
          <w:sz w:val="24"/>
        </w:rPr>
      </w:pPr>
    </w:p>
    <w:p w14:paraId="5791F71D" w14:textId="755E2C8D" w:rsidR="00A607E3" w:rsidRPr="00234AB9" w:rsidRDefault="00490E8E" w:rsidP="00797AF1">
      <w:pPr>
        <w:pStyle w:val="Heading3"/>
      </w:pPr>
      <w:r>
        <w:t xml:space="preserve">Presentation of </w:t>
      </w:r>
      <w:r w:rsidR="00A607E3" w:rsidRPr="002A12CD">
        <w:t>Year Assembly Finances</w:t>
      </w:r>
    </w:p>
    <w:p w14:paraId="5CD0B69E" w14:textId="2A4B0B3F" w:rsidR="00A607E3" w:rsidRDefault="00FE0BCF" w:rsidP="002A12CD">
      <w:pPr>
        <w:tabs>
          <w:tab w:val="left" w:pos="3625"/>
        </w:tabs>
        <w:rPr>
          <w:rFonts w:ascii="Garamond" w:hAnsi="Garamond"/>
          <w:sz w:val="24"/>
          <w:szCs w:val="24"/>
        </w:rPr>
      </w:pPr>
      <w:r w:rsidRPr="00D17F62">
        <w:rPr>
          <w:rFonts w:ascii="Garamond" w:hAnsi="Garamond"/>
          <w:sz w:val="24"/>
        </w:rPr>
        <w:t xml:space="preserve">At the </w:t>
      </w:r>
      <w:r w:rsidR="00EE429D">
        <w:rPr>
          <w:rFonts w:ascii="Garamond" w:hAnsi="Garamond"/>
          <w:sz w:val="24"/>
          <w:szCs w:val="24"/>
        </w:rPr>
        <w:t xml:space="preserve">March </w:t>
      </w:r>
      <w:r w:rsidR="00FE46D7">
        <w:rPr>
          <w:rFonts w:ascii="Garamond" w:hAnsi="Garamond"/>
          <w:sz w:val="24"/>
          <w:szCs w:val="24"/>
        </w:rPr>
        <w:t>BAGM</w:t>
      </w:r>
      <w:r w:rsidR="00A607E3" w:rsidRPr="00D17F62">
        <w:rPr>
          <w:rFonts w:ascii="Garamond" w:hAnsi="Garamond"/>
          <w:sz w:val="24"/>
        </w:rPr>
        <w:t xml:space="preserve">, </w:t>
      </w:r>
      <w:r w:rsidR="00A607E3">
        <w:rPr>
          <w:rFonts w:ascii="Garamond" w:hAnsi="Garamond"/>
          <w:sz w:val="24"/>
          <w:szCs w:val="24"/>
        </w:rPr>
        <w:t>the</w:t>
      </w:r>
      <w:r w:rsidR="00A607E3" w:rsidRPr="00D17F62">
        <w:rPr>
          <w:rFonts w:ascii="Garamond" w:hAnsi="Garamond"/>
          <w:sz w:val="24"/>
        </w:rPr>
        <w:t xml:space="preserve"> Secretary-T</w:t>
      </w:r>
      <w:r w:rsidR="002A12CD" w:rsidRPr="00D17F62">
        <w:rPr>
          <w:rFonts w:ascii="Garamond" w:hAnsi="Garamond"/>
          <w:sz w:val="24"/>
        </w:rPr>
        <w:t>reasurer</w:t>
      </w:r>
      <w:r w:rsidR="00A607E3" w:rsidRPr="00D17F62">
        <w:rPr>
          <w:rFonts w:ascii="Garamond" w:hAnsi="Garamond"/>
          <w:sz w:val="24"/>
        </w:rPr>
        <w:t xml:space="preserve"> </w:t>
      </w:r>
      <w:r w:rsidR="00A607E3">
        <w:rPr>
          <w:rFonts w:ascii="Garamond" w:hAnsi="Garamond"/>
          <w:sz w:val="24"/>
          <w:szCs w:val="24"/>
        </w:rPr>
        <w:t>of each Year Assembly</w:t>
      </w:r>
      <w:r w:rsidR="002A12CD" w:rsidRPr="00234AB9">
        <w:rPr>
          <w:rFonts w:ascii="Garamond" w:hAnsi="Garamond"/>
          <w:sz w:val="24"/>
          <w:szCs w:val="24"/>
        </w:rPr>
        <w:t xml:space="preserve"> </w:t>
      </w:r>
      <w:r w:rsidR="002A12CD" w:rsidRPr="00D17F62">
        <w:rPr>
          <w:rFonts w:ascii="Garamond" w:hAnsi="Garamond"/>
          <w:sz w:val="24"/>
        </w:rPr>
        <w:t>shall present a report detailing the financial position of the Year Assembly, including</w:t>
      </w:r>
      <w:r w:rsidR="00A607E3">
        <w:rPr>
          <w:rFonts w:ascii="Garamond" w:hAnsi="Garamond"/>
          <w:sz w:val="24"/>
          <w:szCs w:val="24"/>
        </w:rPr>
        <w:t>:</w:t>
      </w:r>
      <w:r w:rsidR="002A12CD" w:rsidRPr="00234AB9">
        <w:rPr>
          <w:rFonts w:ascii="Garamond" w:hAnsi="Garamond"/>
          <w:sz w:val="24"/>
          <w:szCs w:val="24"/>
        </w:rPr>
        <w:t xml:space="preserve"> </w:t>
      </w:r>
    </w:p>
    <w:p w14:paraId="031C2C6D" w14:textId="293B7FFA" w:rsidR="00A607E3" w:rsidRDefault="002A12CD" w:rsidP="00234AB9">
      <w:pPr>
        <w:pStyle w:val="ListParagraph"/>
        <w:numPr>
          <w:ilvl w:val="0"/>
          <w:numId w:val="24"/>
        </w:numPr>
        <w:tabs>
          <w:tab w:val="left" w:pos="3625"/>
        </w:tabs>
        <w:ind w:left="993" w:hanging="633"/>
        <w:rPr>
          <w:rFonts w:ascii="Garamond" w:hAnsi="Garamond"/>
          <w:sz w:val="24"/>
          <w:szCs w:val="24"/>
        </w:rPr>
      </w:pPr>
      <w:r w:rsidRPr="00D17F62">
        <w:rPr>
          <w:rFonts w:ascii="Garamond" w:hAnsi="Garamond"/>
          <w:sz w:val="24"/>
        </w:rPr>
        <w:t>the actual and estima</w:t>
      </w:r>
      <w:r w:rsidR="00A607E3" w:rsidRPr="00D17F62">
        <w:rPr>
          <w:rFonts w:ascii="Garamond" w:hAnsi="Garamond"/>
          <w:sz w:val="24"/>
        </w:rPr>
        <w:t>ted revenue for the fiscal year</w:t>
      </w:r>
      <w:r w:rsidR="00A607E3">
        <w:rPr>
          <w:rFonts w:ascii="Garamond" w:hAnsi="Garamond"/>
          <w:sz w:val="24"/>
          <w:szCs w:val="24"/>
        </w:rPr>
        <w:t>;</w:t>
      </w:r>
      <w:r w:rsidRPr="00234AB9">
        <w:rPr>
          <w:rFonts w:ascii="Garamond" w:hAnsi="Garamond"/>
          <w:sz w:val="24"/>
          <w:szCs w:val="24"/>
        </w:rPr>
        <w:t xml:space="preserve"> </w:t>
      </w:r>
    </w:p>
    <w:p w14:paraId="205FFF3C" w14:textId="77777777" w:rsidR="00A607E3" w:rsidRDefault="002A12CD" w:rsidP="00234AB9">
      <w:pPr>
        <w:pStyle w:val="ListParagraph"/>
        <w:numPr>
          <w:ilvl w:val="0"/>
          <w:numId w:val="24"/>
        </w:numPr>
        <w:tabs>
          <w:tab w:val="left" w:pos="3625"/>
        </w:tabs>
        <w:ind w:left="993" w:hanging="633"/>
        <w:rPr>
          <w:rFonts w:ascii="Garamond" w:hAnsi="Garamond"/>
          <w:sz w:val="24"/>
          <w:szCs w:val="24"/>
        </w:rPr>
      </w:pPr>
      <w:r w:rsidRPr="00234AB9">
        <w:rPr>
          <w:rFonts w:ascii="Garamond" w:hAnsi="Garamond"/>
          <w:sz w:val="24"/>
          <w:szCs w:val="24"/>
        </w:rPr>
        <w:t>the sourc</w:t>
      </w:r>
      <w:r w:rsidR="00A607E3">
        <w:rPr>
          <w:rFonts w:ascii="Garamond" w:hAnsi="Garamond"/>
          <w:sz w:val="24"/>
          <w:szCs w:val="24"/>
        </w:rPr>
        <w:t>es of such revenue;</w:t>
      </w:r>
    </w:p>
    <w:p w14:paraId="10D02D5B" w14:textId="30AE7EBA" w:rsidR="00A607E3" w:rsidRPr="00234AB9" w:rsidRDefault="00A607E3" w:rsidP="00234AB9">
      <w:pPr>
        <w:pStyle w:val="ListParagraph"/>
        <w:numPr>
          <w:ilvl w:val="0"/>
          <w:numId w:val="24"/>
        </w:numPr>
        <w:tabs>
          <w:tab w:val="left" w:pos="3625"/>
        </w:tabs>
        <w:ind w:left="993" w:hanging="633"/>
        <w:rPr>
          <w:rFonts w:ascii="Garamond" w:hAnsi="Garamond"/>
          <w:sz w:val="24"/>
          <w:szCs w:val="24"/>
        </w:rPr>
      </w:pPr>
      <w:r w:rsidRPr="00D17F62">
        <w:rPr>
          <w:rFonts w:ascii="Garamond" w:hAnsi="Garamond"/>
          <w:sz w:val="24"/>
        </w:rPr>
        <w:t>the actual and estimated expenditures for the fiscal year</w:t>
      </w:r>
      <w:r w:rsidRPr="005B4D11">
        <w:rPr>
          <w:rFonts w:ascii="Garamond" w:hAnsi="Garamond"/>
          <w:sz w:val="24"/>
          <w:szCs w:val="24"/>
        </w:rPr>
        <w:t xml:space="preserve">; </w:t>
      </w:r>
    </w:p>
    <w:p w14:paraId="39388A7B" w14:textId="31408089" w:rsidR="00A607E3" w:rsidRDefault="002A12CD" w:rsidP="00234AB9">
      <w:pPr>
        <w:pStyle w:val="ListParagraph"/>
        <w:numPr>
          <w:ilvl w:val="0"/>
          <w:numId w:val="24"/>
        </w:numPr>
        <w:tabs>
          <w:tab w:val="left" w:pos="3625"/>
        </w:tabs>
        <w:ind w:left="993" w:hanging="633"/>
        <w:rPr>
          <w:rFonts w:ascii="Garamond" w:hAnsi="Garamond"/>
          <w:sz w:val="24"/>
          <w:szCs w:val="24"/>
        </w:rPr>
      </w:pPr>
      <w:r w:rsidRPr="00D17F62">
        <w:rPr>
          <w:rFonts w:ascii="Garamond" w:hAnsi="Garamond"/>
          <w:sz w:val="24"/>
        </w:rPr>
        <w:t>the p</w:t>
      </w:r>
      <w:r w:rsidR="00A607E3" w:rsidRPr="00D17F62">
        <w:rPr>
          <w:rFonts w:ascii="Garamond" w:hAnsi="Garamond"/>
          <w:sz w:val="24"/>
        </w:rPr>
        <w:t>articulars of such expenditures</w:t>
      </w:r>
      <w:r w:rsidR="00A607E3">
        <w:rPr>
          <w:rFonts w:ascii="Garamond" w:hAnsi="Garamond"/>
          <w:sz w:val="24"/>
          <w:szCs w:val="24"/>
        </w:rPr>
        <w:t>;</w:t>
      </w:r>
      <w:r w:rsidRPr="00D17F62">
        <w:rPr>
          <w:rFonts w:ascii="Garamond" w:hAnsi="Garamond"/>
          <w:sz w:val="24"/>
        </w:rPr>
        <w:t xml:space="preserve"> and </w:t>
      </w:r>
    </w:p>
    <w:p w14:paraId="62A5B4A5" w14:textId="49255A0A" w:rsidR="002A12CD" w:rsidRPr="00D17F62" w:rsidRDefault="002A12CD" w:rsidP="00D17F62">
      <w:pPr>
        <w:pStyle w:val="ListParagraph"/>
        <w:numPr>
          <w:ilvl w:val="0"/>
          <w:numId w:val="24"/>
        </w:numPr>
        <w:tabs>
          <w:tab w:val="left" w:pos="3625"/>
        </w:tabs>
        <w:ind w:left="993" w:hanging="633"/>
        <w:rPr>
          <w:rFonts w:ascii="Garamond" w:hAnsi="Garamond"/>
          <w:sz w:val="24"/>
        </w:rPr>
      </w:pPr>
      <w:r w:rsidRPr="00D17F62">
        <w:rPr>
          <w:rFonts w:ascii="Garamond" w:hAnsi="Garamond"/>
          <w:sz w:val="24"/>
        </w:rPr>
        <w:t>any financial commitments made by the Year Assembly which extend beyond the end of the fiscal year.</w:t>
      </w:r>
    </w:p>
    <w:p w14:paraId="0A101B13" w14:textId="77777777" w:rsidR="002A12CD" w:rsidRPr="00D17F62" w:rsidRDefault="002A12CD" w:rsidP="00D17F62">
      <w:pPr>
        <w:tabs>
          <w:tab w:val="left" w:pos="3625"/>
        </w:tabs>
        <w:rPr>
          <w:rFonts w:ascii="Garamond" w:hAnsi="Garamond"/>
          <w:b/>
          <w:sz w:val="24"/>
        </w:rPr>
      </w:pPr>
    </w:p>
    <w:p w14:paraId="7D14B53A" w14:textId="10D2870F" w:rsidR="00FA51D0" w:rsidRPr="00FA51D0" w:rsidRDefault="00FA51D0" w:rsidP="00797AF1">
      <w:pPr>
        <w:pStyle w:val="Heading2"/>
      </w:pPr>
      <w:r w:rsidRPr="00FA51D0">
        <w:t>Minimum Account Balance</w:t>
      </w:r>
    </w:p>
    <w:p w14:paraId="1E7979C5" w14:textId="033C41E1" w:rsidR="00FA51D0" w:rsidRPr="00FA51D0" w:rsidRDefault="00FA51D0" w:rsidP="00FA51D0">
      <w:pPr>
        <w:rPr>
          <w:rFonts w:ascii="Garamond" w:hAnsi="Garamond"/>
          <w:sz w:val="24"/>
          <w:szCs w:val="24"/>
        </w:rPr>
      </w:pPr>
      <w:r w:rsidRPr="00FA51D0">
        <w:rPr>
          <w:rFonts w:ascii="Garamond" w:hAnsi="Garamond"/>
          <w:sz w:val="24"/>
          <w:szCs w:val="24"/>
        </w:rPr>
        <w:t xml:space="preserve">The Law Student's Society bank account shall maintain a minimum balance of $15,000 at the end of each </w:t>
      </w:r>
      <w:r w:rsidR="003E463F">
        <w:rPr>
          <w:rFonts w:ascii="Garamond" w:hAnsi="Garamond"/>
          <w:sz w:val="24"/>
          <w:szCs w:val="24"/>
        </w:rPr>
        <w:t>F</w:t>
      </w:r>
      <w:r w:rsidRPr="00FA51D0">
        <w:rPr>
          <w:rFonts w:ascii="Garamond" w:hAnsi="Garamond"/>
          <w:sz w:val="24"/>
          <w:szCs w:val="24"/>
        </w:rPr>
        <w:t xml:space="preserve">iscal </w:t>
      </w:r>
      <w:r w:rsidR="003E463F">
        <w:rPr>
          <w:rFonts w:ascii="Garamond" w:hAnsi="Garamond"/>
          <w:sz w:val="24"/>
          <w:szCs w:val="24"/>
        </w:rPr>
        <w:t>Y</w:t>
      </w:r>
      <w:r w:rsidRPr="00FA51D0">
        <w:rPr>
          <w:rFonts w:ascii="Garamond" w:hAnsi="Garamond"/>
          <w:sz w:val="24"/>
          <w:szCs w:val="24"/>
        </w:rPr>
        <w:t>ear.</w:t>
      </w:r>
    </w:p>
    <w:p w14:paraId="1E974FA7" w14:textId="636D6D41" w:rsidR="003B53BC" w:rsidRPr="00FA51D0" w:rsidRDefault="003B53BC">
      <w:pPr>
        <w:rPr>
          <w:rFonts w:ascii="Garamond" w:hAnsi="Garamond"/>
          <w:b/>
          <w:sz w:val="24"/>
          <w:szCs w:val="24"/>
        </w:rPr>
      </w:pPr>
    </w:p>
    <w:p w14:paraId="769DC2D7" w14:textId="39B7F7BB" w:rsidR="00FA51D0" w:rsidRPr="00FA51D0" w:rsidRDefault="00FA51D0" w:rsidP="00797AF1">
      <w:pPr>
        <w:pStyle w:val="Heading2"/>
      </w:pPr>
      <w:r w:rsidRPr="00FA51D0">
        <w:t>Surplus Spending Guidelines</w:t>
      </w:r>
    </w:p>
    <w:p w14:paraId="1D48AB58" w14:textId="61A7941B" w:rsidR="00FA51D0" w:rsidRPr="00FA51D0" w:rsidRDefault="00FA51D0" w:rsidP="00FA51D0">
      <w:pPr>
        <w:pStyle w:val="xmsonormal"/>
        <w:shd w:val="clear" w:color="auto" w:fill="FFFFFF"/>
        <w:spacing w:before="0" w:beforeAutospacing="0" w:after="0" w:afterAutospacing="0"/>
        <w:rPr>
          <w:rFonts w:ascii="Garamond" w:hAnsi="Garamond"/>
          <w:color w:val="000000"/>
        </w:rPr>
      </w:pPr>
      <w:r w:rsidRPr="00FA51D0">
        <w:rPr>
          <w:rFonts w:ascii="Garamond" w:hAnsi="Garamond"/>
          <w:color w:val="000000"/>
        </w:rPr>
        <w:t xml:space="preserve">LSS Council shall have authority to authorize surplus expenditures not exceeding $1,500.  All surplus expenditures exceeding $1,500 shall be subject to a referendum open to all LSS </w:t>
      </w:r>
      <w:r w:rsidRPr="00FA51D0">
        <w:rPr>
          <w:rFonts w:ascii="Garamond" w:hAnsi="Garamond"/>
          <w:color w:val="000000"/>
        </w:rPr>
        <w:lastRenderedPageBreak/>
        <w:t>Members.  All proposed surplus expenditures must be initially submitted to the V</w:t>
      </w:r>
      <w:r w:rsidR="007D51F0">
        <w:rPr>
          <w:rFonts w:ascii="Garamond" w:hAnsi="Garamond"/>
          <w:color w:val="000000"/>
        </w:rPr>
        <w:t>ice-</w:t>
      </w:r>
      <w:r w:rsidRPr="00FA51D0">
        <w:rPr>
          <w:rFonts w:ascii="Garamond" w:hAnsi="Garamond"/>
          <w:color w:val="000000"/>
        </w:rPr>
        <w:t>P</w:t>
      </w:r>
      <w:r w:rsidR="007D51F0">
        <w:rPr>
          <w:rFonts w:ascii="Garamond" w:hAnsi="Garamond"/>
          <w:color w:val="000000"/>
        </w:rPr>
        <w:t>resident</w:t>
      </w:r>
      <w:r w:rsidRPr="00FA51D0">
        <w:rPr>
          <w:rFonts w:ascii="Garamond" w:hAnsi="Garamond"/>
          <w:color w:val="000000"/>
        </w:rPr>
        <w:t xml:space="preserve"> Finance and approved by LSS Core.</w:t>
      </w:r>
    </w:p>
    <w:p w14:paraId="07E1FE8D" w14:textId="77777777" w:rsidR="00FA51D0" w:rsidRPr="00FA51D0" w:rsidRDefault="00FA51D0" w:rsidP="00FA51D0">
      <w:pPr>
        <w:pStyle w:val="xmsonormal"/>
        <w:shd w:val="clear" w:color="auto" w:fill="FFFFFF"/>
        <w:spacing w:before="0" w:beforeAutospacing="0" w:after="0" w:afterAutospacing="0"/>
        <w:rPr>
          <w:rFonts w:ascii="Garamond" w:hAnsi="Garamond"/>
          <w:color w:val="000000"/>
        </w:rPr>
      </w:pPr>
      <w:r w:rsidRPr="00FA51D0">
        <w:rPr>
          <w:rFonts w:ascii="Garamond" w:hAnsi="Garamond"/>
          <w:color w:val="000000"/>
        </w:rPr>
        <w:t> </w:t>
      </w:r>
    </w:p>
    <w:p w14:paraId="03EF27D1" w14:textId="74E9B21D" w:rsidR="00FA51D0" w:rsidRPr="00FA51D0" w:rsidRDefault="00FA51D0" w:rsidP="00FA51D0">
      <w:pPr>
        <w:pStyle w:val="xmsonormal"/>
        <w:shd w:val="clear" w:color="auto" w:fill="FFFFFF"/>
        <w:spacing w:before="0" w:beforeAutospacing="0" w:after="0" w:afterAutospacing="0"/>
        <w:rPr>
          <w:rFonts w:ascii="Garamond" w:hAnsi="Garamond"/>
          <w:color w:val="000000"/>
        </w:rPr>
      </w:pPr>
      <w:r w:rsidRPr="00FA51D0">
        <w:rPr>
          <w:rFonts w:ascii="Garamond" w:hAnsi="Garamond"/>
          <w:color w:val="000000"/>
        </w:rPr>
        <w:t>Surplus expenditures will be evaluated based on the following criteria:</w:t>
      </w:r>
    </w:p>
    <w:p w14:paraId="08D72012" w14:textId="3BCB82A0" w:rsidR="00FA51D0" w:rsidRPr="00C92087" w:rsidRDefault="00FA51D0" w:rsidP="00797AF1">
      <w:pPr>
        <w:pStyle w:val="ListParagraph"/>
        <w:numPr>
          <w:ilvl w:val="0"/>
          <w:numId w:val="71"/>
        </w:numPr>
        <w:tabs>
          <w:tab w:val="left" w:pos="3625"/>
        </w:tabs>
        <w:ind w:left="993" w:hanging="633"/>
        <w:rPr>
          <w:rFonts w:ascii="Garamond" w:hAnsi="Garamond"/>
          <w:color w:val="000000"/>
        </w:rPr>
      </w:pPr>
      <w:r w:rsidRPr="00797AF1">
        <w:rPr>
          <w:rFonts w:ascii="Garamond" w:hAnsi="Garamond"/>
          <w:color w:val="000000"/>
          <w:sz w:val="24"/>
          <w:szCs w:val="24"/>
        </w:rPr>
        <w:t xml:space="preserve">whether the expenditure falls outside the scope of the allocations regularly covered in the </w:t>
      </w:r>
      <w:r w:rsidR="00D4334F" w:rsidRPr="00797AF1">
        <w:rPr>
          <w:rFonts w:ascii="Garamond" w:hAnsi="Garamond"/>
          <w:color w:val="000000"/>
          <w:sz w:val="24"/>
          <w:szCs w:val="24"/>
        </w:rPr>
        <w:t>B</w:t>
      </w:r>
      <w:r w:rsidRPr="00797AF1">
        <w:rPr>
          <w:rFonts w:ascii="Garamond" w:hAnsi="Garamond"/>
          <w:color w:val="000000"/>
          <w:sz w:val="24"/>
          <w:szCs w:val="24"/>
        </w:rPr>
        <w:t>udget;</w:t>
      </w:r>
    </w:p>
    <w:p w14:paraId="3FF60D48" w14:textId="095F13D0" w:rsidR="00FA51D0" w:rsidRPr="00C92087" w:rsidRDefault="00FA51D0" w:rsidP="00797AF1">
      <w:pPr>
        <w:pStyle w:val="ListParagraph"/>
        <w:numPr>
          <w:ilvl w:val="0"/>
          <w:numId w:val="71"/>
        </w:numPr>
        <w:tabs>
          <w:tab w:val="left" w:pos="3625"/>
        </w:tabs>
        <w:ind w:left="993" w:hanging="633"/>
        <w:rPr>
          <w:rFonts w:ascii="Garamond" w:hAnsi="Garamond"/>
          <w:color w:val="000000"/>
        </w:rPr>
      </w:pPr>
      <w:r w:rsidRPr="00797AF1">
        <w:rPr>
          <w:rFonts w:ascii="Garamond" w:hAnsi="Garamond"/>
          <w:color w:val="000000"/>
          <w:sz w:val="24"/>
          <w:szCs w:val="24"/>
        </w:rPr>
        <w:t>whether the expenditure will benefit the broader Queen’s Law student community;</w:t>
      </w:r>
    </w:p>
    <w:p w14:paraId="5D686C94" w14:textId="5FC6E93D" w:rsidR="00FA51D0" w:rsidRPr="00C92087" w:rsidRDefault="00FA51D0" w:rsidP="00797AF1">
      <w:pPr>
        <w:pStyle w:val="ListParagraph"/>
        <w:numPr>
          <w:ilvl w:val="0"/>
          <w:numId w:val="71"/>
        </w:numPr>
        <w:tabs>
          <w:tab w:val="left" w:pos="3625"/>
        </w:tabs>
        <w:ind w:left="993" w:hanging="633"/>
        <w:rPr>
          <w:rFonts w:ascii="Garamond" w:hAnsi="Garamond"/>
          <w:color w:val="000000"/>
        </w:rPr>
      </w:pPr>
      <w:r w:rsidRPr="00797AF1">
        <w:rPr>
          <w:rFonts w:ascii="Garamond" w:hAnsi="Garamond"/>
          <w:sz w:val="24"/>
          <w:szCs w:val="24"/>
        </w:rPr>
        <w:t>the</w:t>
      </w:r>
      <w:r w:rsidRPr="00797AF1">
        <w:rPr>
          <w:rFonts w:ascii="Garamond" w:hAnsi="Garamond"/>
          <w:color w:val="000000"/>
          <w:sz w:val="24"/>
          <w:szCs w:val="24"/>
        </w:rPr>
        <w:t xml:space="preserve"> number of LSS members who will directly benefit from the expenditure; </w:t>
      </w:r>
    </w:p>
    <w:p w14:paraId="0A1A596A" w14:textId="6719A16A" w:rsidR="00FA51D0" w:rsidRPr="00C92087" w:rsidRDefault="00FA51D0" w:rsidP="00797AF1">
      <w:pPr>
        <w:pStyle w:val="ListParagraph"/>
        <w:numPr>
          <w:ilvl w:val="0"/>
          <w:numId w:val="71"/>
        </w:numPr>
        <w:tabs>
          <w:tab w:val="left" w:pos="3625"/>
        </w:tabs>
        <w:ind w:left="993" w:hanging="633"/>
        <w:rPr>
          <w:rFonts w:ascii="Garamond" w:hAnsi="Garamond"/>
          <w:color w:val="000000"/>
        </w:rPr>
      </w:pPr>
      <w:r w:rsidRPr="00797AF1">
        <w:rPr>
          <w:rFonts w:ascii="Garamond" w:hAnsi="Garamond"/>
          <w:color w:val="000000"/>
          <w:sz w:val="24"/>
          <w:szCs w:val="24"/>
        </w:rPr>
        <w:t>the overall monetary value of the requested funding; and</w:t>
      </w:r>
    </w:p>
    <w:p w14:paraId="2FE4DD59" w14:textId="30A81B5D" w:rsidR="00FA51D0" w:rsidRPr="00C92087" w:rsidRDefault="00FA51D0" w:rsidP="00797AF1">
      <w:pPr>
        <w:pStyle w:val="ListParagraph"/>
        <w:numPr>
          <w:ilvl w:val="0"/>
          <w:numId w:val="71"/>
        </w:numPr>
        <w:tabs>
          <w:tab w:val="left" w:pos="3625"/>
        </w:tabs>
        <w:ind w:left="993" w:hanging="633"/>
        <w:rPr>
          <w:rFonts w:ascii="Garamond" w:hAnsi="Garamond"/>
          <w:color w:val="000000"/>
        </w:rPr>
      </w:pPr>
      <w:r w:rsidRPr="00797AF1">
        <w:rPr>
          <w:rFonts w:ascii="Garamond" w:hAnsi="Garamond"/>
          <w:color w:val="000000"/>
          <w:sz w:val="24"/>
          <w:szCs w:val="24"/>
        </w:rPr>
        <w:t>other considerations appropriate in the circumstances.</w:t>
      </w:r>
    </w:p>
    <w:p w14:paraId="33D342C6" w14:textId="77777777" w:rsidR="00E42E20" w:rsidRPr="00FA51D0" w:rsidRDefault="00E42E20" w:rsidP="00FA51D0">
      <w:pPr>
        <w:pStyle w:val="xmsolistparagraph"/>
        <w:shd w:val="clear" w:color="auto" w:fill="FFFFFF"/>
        <w:spacing w:before="0" w:beforeAutospacing="0" w:after="0" w:afterAutospacing="0"/>
        <w:ind w:left="1080" w:hanging="360"/>
        <w:rPr>
          <w:rFonts w:ascii="Garamond" w:hAnsi="Garamond"/>
          <w:color w:val="000000"/>
        </w:rPr>
      </w:pPr>
    </w:p>
    <w:p w14:paraId="37CA2D15" w14:textId="6A120F36" w:rsidR="00132660" w:rsidRDefault="00AD428A" w:rsidP="00E42E20">
      <w:pPr>
        <w:pStyle w:val="Heading2"/>
        <w:rPr>
          <w:lang w:val="en-CA"/>
        </w:rPr>
      </w:pPr>
      <w:bookmarkStart w:id="197" w:name="_Ref3809670"/>
      <w:r>
        <w:rPr>
          <w:lang w:val="en-CA"/>
        </w:rPr>
        <w:t>Powers to Change</w:t>
      </w:r>
      <w:r w:rsidR="00D4334F">
        <w:rPr>
          <w:lang w:val="en-CA"/>
        </w:rPr>
        <w:t xml:space="preserve"> the Budget </w:t>
      </w:r>
      <w:r>
        <w:rPr>
          <w:lang w:val="en-CA"/>
        </w:rPr>
        <w:t>in Exceptional Circumstances</w:t>
      </w:r>
      <w:bookmarkEnd w:id="197"/>
    </w:p>
    <w:p w14:paraId="6A7BC0BC" w14:textId="289DCAA2" w:rsidR="00E42E20" w:rsidRDefault="00E42E20" w:rsidP="00E42E20">
      <w:pPr>
        <w:rPr>
          <w:lang w:val="en-CA"/>
        </w:rPr>
      </w:pPr>
    </w:p>
    <w:p w14:paraId="487376A0" w14:textId="5FAB1DC5" w:rsidR="00E42E20" w:rsidRDefault="00E42E20" w:rsidP="00E42E20">
      <w:pPr>
        <w:pStyle w:val="Heading3"/>
        <w:rPr>
          <w:lang w:val="en-CA"/>
        </w:rPr>
      </w:pPr>
      <w:r>
        <w:rPr>
          <w:lang w:val="en-CA"/>
        </w:rPr>
        <w:t xml:space="preserve">Revenue </w:t>
      </w:r>
      <w:r w:rsidR="00D4334F">
        <w:rPr>
          <w:lang w:val="en-CA"/>
        </w:rPr>
        <w:t xml:space="preserve">Exceeding </w:t>
      </w:r>
      <w:r>
        <w:rPr>
          <w:lang w:val="en-CA"/>
        </w:rPr>
        <w:t>Projected Budget Revenue</w:t>
      </w:r>
    </w:p>
    <w:p w14:paraId="24C86C5C" w14:textId="6D923700" w:rsidR="00E42E20" w:rsidRDefault="00E42E20" w:rsidP="00E42E20">
      <w:pPr>
        <w:rPr>
          <w:rFonts w:ascii="Garamond" w:hAnsi="Garamond"/>
          <w:sz w:val="24"/>
          <w:szCs w:val="24"/>
          <w:lang w:val="en-CA"/>
        </w:rPr>
      </w:pPr>
      <w:r w:rsidRPr="00797AF1">
        <w:rPr>
          <w:rFonts w:ascii="Garamond" w:hAnsi="Garamond"/>
          <w:sz w:val="24"/>
          <w:szCs w:val="24"/>
          <w:lang w:val="en-CA"/>
        </w:rPr>
        <w:t xml:space="preserve">All revenue exceeding the </w:t>
      </w:r>
      <w:r w:rsidR="00D4334F">
        <w:rPr>
          <w:rFonts w:ascii="Garamond" w:hAnsi="Garamond"/>
          <w:sz w:val="24"/>
          <w:szCs w:val="24"/>
          <w:lang w:val="en-CA"/>
        </w:rPr>
        <w:t>B</w:t>
      </w:r>
      <w:r w:rsidRPr="00797AF1">
        <w:rPr>
          <w:rFonts w:ascii="Garamond" w:hAnsi="Garamond"/>
          <w:sz w:val="24"/>
          <w:szCs w:val="24"/>
          <w:lang w:val="en-CA"/>
        </w:rPr>
        <w:t xml:space="preserve">udget’s projected revenue </w:t>
      </w:r>
      <w:r w:rsidR="00D4334F">
        <w:rPr>
          <w:rFonts w:ascii="Garamond" w:hAnsi="Garamond"/>
          <w:sz w:val="24"/>
          <w:szCs w:val="24"/>
          <w:lang w:val="en-CA"/>
        </w:rPr>
        <w:t xml:space="preserve">(revenue as stated in the Budget approved at March BAGM) </w:t>
      </w:r>
      <w:r w:rsidRPr="00797AF1">
        <w:rPr>
          <w:rFonts w:ascii="Garamond" w:hAnsi="Garamond"/>
          <w:sz w:val="24"/>
          <w:szCs w:val="24"/>
          <w:lang w:val="en-CA"/>
        </w:rPr>
        <w:t xml:space="preserve">will be allocated to a sequestered fund. LSS Council may authorize reallocations in this sequestered fund </w:t>
      </w:r>
      <w:r w:rsidR="00B93787">
        <w:rPr>
          <w:rFonts w:ascii="Garamond" w:hAnsi="Garamond"/>
          <w:sz w:val="24"/>
          <w:szCs w:val="24"/>
          <w:lang w:val="en-CA"/>
        </w:rPr>
        <w:t xml:space="preserve">up to $2,000 </w:t>
      </w:r>
      <w:r w:rsidRPr="00797AF1">
        <w:rPr>
          <w:rFonts w:ascii="Garamond" w:hAnsi="Garamond"/>
          <w:sz w:val="24"/>
          <w:szCs w:val="24"/>
          <w:lang w:val="en-CA"/>
        </w:rPr>
        <w:t xml:space="preserve">to items already approved in the budget previously approved at an LSS Meeting, including Discretionary Funding. </w:t>
      </w:r>
      <w:r w:rsidR="00B93787">
        <w:rPr>
          <w:rFonts w:ascii="Garamond" w:hAnsi="Garamond"/>
          <w:sz w:val="24"/>
          <w:szCs w:val="24"/>
          <w:lang w:val="en-CA"/>
        </w:rPr>
        <w:t xml:space="preserve">Any amount in excess of $2,000 must be approved at an LSS Meeting. </w:t>
      </w:r>
      <w:r w:rsidRPr="00797AF1">
        <w:rPr>
          <w:rFonts w:ascii="Garamond" w:hAnsi="Garamond"/>
          <w:sz w:val="24"/>
          <w:szCs w:val="24"/>
          <w:lang w:val="en-CA"/>
        </w:rPr>
        <w:t>If the LSS Council wishes to allocate the sequestered funds to an item not already approved in the budget, it may go to the Discretionary Fund and dealt with using any policies the LSS Council may adopt.</w:t>
      </w:r>
    </w:p>
    <w:p w14:paraId="64EFBDB4" w14:textId="5C4D9B40" w:rsidR="00D4334F" w:rsidRDefault="00D4334F" w:rsidP="00E42E20">
      <w:pPr>
        <w:rPr>
          <w:rFonts w:ascii="Garamond" w:hAnsi="Garamond"/>
          <w:sz w:val="24"/>
          <w:szCs w:val="24"/>
          <w:lang w:val="en-CA"/>
        </w:rPr>
      </w:pPr>
    </w:p>
    <w:p w14:paraId="2849BF91" w14:textId="033E8AEC" w:rsidR="00D4334F" w:rsidRDefault="00D4334F" w:rsidP="00797AF1">
      <w:pPr>
        <w:pStyle w:val="Heading3"/>
        <w:rPr>
          <w:lang w:val="en-CA"/>
        </w:rPr>
      </w:pPr>
      <w:r>
        <w:rPr>
          <w:lang w:val="en-CA"/>
        </w:rPr>
        <w:t>Revenue</w:t>
      </w:r>
      <w:r w:rsidR="00AD428A">
        <w:rPr>
          <w:lang w:val="en-CA"/>
        </w:rPr>
        <w:t xml:space="preserve"> Falling Short of Projected Budget Revenue</w:t>
      </w:r>
    </w:p>
    <w:p w14:paraId="450B7B27" w14:textId="4DB1DBFB" w:rsidR="00D4334F" w:rsidRDefault="00D4334F" w:rsidP="00E42E20">
      <w:pPr>
        <w:rPr>
          <w:rFonts w:ascii="Garamond" w:hAnsi="Garamond"/>
          <w:sz w:val="24"/>
          <w:szCs w:val="24"/>
          <w:lang w:val="en-CA"/>
        </w:rPr>
      </w:pPr>
      <w:r>
        <w:rPr>
          <w:rFonts w:ascii="Garamond" w:hAnsi="Garamond"/>
          <w:sz w:val="24"/>
          <w:szCs w:val="24"/>
          <w:lang w:val="en-CA"/>
        </w:rPr>
        <w:t xml:space="preserve">LSS Council shall have the authority to reallocate or prioritize </w:t>
      </w:r>
      <w:r w:rsidR="00AD428A">
        <w:rPr>
          <w:rFonts w:ascii="Garamond" w:hAnsi="Garamond"/>
          <w:sz w:val="24"/>
          <w:szCs w:val="24"/>
          <w:lang w:val="en-CA"/>
        </w:rPr>
        <w:t xml:space="preserve">items already approved in the </w:t>
      </w:r>
      <w:r>
        <w:rPr>
          <w:rFonts w:ascii="Garamond" w:hAnsi="Garamond"/>
          <w:sz w:val="24"/>
          <w:szCs w:val="24"/>
          <w:lang w:val="en-CA"/>
        </w:rPr>
        <w:t xml:space="preserve">Budget if </w:t>
      </w:r>
      <w:r w:rsidR="00AD428A">
        <w:rPr>
          <w:rFonts w:ascii="Garamond" w:hAnsi="Garamond"/>
          <w:sz w:val="24"/>
          <w:szCs w:val="24"/>
          <w:lang w:val="en-CA"/>
        </w:rPr>
        <w:t xml:space="preserve">the </w:t>
      </w:r>
      <w:r>
        <w:rPr>
          <w:rFonts w:ascii="Garamond" w:hAnsi="Garamond"/>
          <w:sz w:val="24"/>
          <w:szCs w:val="24"/>
          <w:lang w:val="en-CA"/>
        </w:rPr>
        <w:t>LSS Council can reasonably determine that the revenues for the Fiscal Year may fall short of the revenues projected in the Budget approved at the previous March BAGM.</w:t>
      </w:r>
      <w:r w:rsidR="00AD428A">
        <w:rPr>
          <w:rFonts w:ascii="Garamond" w:hAnsi="Garamond"/>
          <w:sz w:val="24"/>
          <w:szCs w:val="24"/>
          <w:lang w:val="en-CA"/>
        </w:rPr>
        <w:t xml:space="preserve"> </w:t>
      </w:r>
    </w:p>
    <w:p w14:paraId="5DF17C24" w14:textId="77777777" w:rsidR="00D4334F" w:rsidRPr="00797AF1" w:rsidRDefault="00D4334F" w:rsidP="00C75EA5">
      <w:pPr>
        <w:rPr>
          <w:rFonts w:ascii="Garamond" w:hAnsi="Garamond"/>
          <w:sz w:val="24"/>
          <w:szCs w:val="24"/>
          <w:lang w:val="en-CA"/>
        </w:rPr>
      </w:pPr>
    </w:p>
    <w:p w14:paraId="2786D1DE" w14:textId="5115E8FE" w:rsidR="00C26A9A" w:rsidRDefault="00C26A9A" w:rsidP="00CE14DF">
      <w:pPr>
        <w:pStyle w:val="Heading1"/>
      </w:pPr>
      <w:bookmarkStart w:id="198" w:name="_Toc3676908"/>
      <w:bookmarkStart w:id="199" w:name="_Toc497725682"/>
      <w:bookmarkStart w:id="200" w:name="_Ref3461516"/>
      <w:r>
        <w:t>ARTICLE 18: TRANSPARENCY</w:t>
      </w:r>
      <w:bookmarkEnd w:id="198"/>
    </w:p>
    <w:p w14:paraId="50982A2B" w14:textId="7896A1EA" w:rsidR="00C26A9A" w:rsidRDefault="00C26A9A" w:rsidP="00797AF1">
      <w:pPr>
        <w:keepNext/>
      </w:pPr>
    </w:p>
    <w:p w14:paraId="00807383" w14:textId="23E31AD9" w:rsidR="00C26A9A" w:rsidRPr="00EE42C0" w:rsidRDefault="00C26A9A" w:rsidP="00797AF1">
      <w:pPr>
        <w:pStyle w:val="Heading2"/>
        <w:rPr>
          <w:rFonts w:eastAsia="MS Gothic" w:cs="Arial"/>
          <w:color w:val="000000"/>
          <w:kern w:val="32"/>
        </w:rPr>
      </w:pPr>
      <w:r w:rsidRPr="00EE42C0">
        <w:rPr>
          <w:rFonts w:eastAsia="MS Gothic" w:cs="Arial"/>
          <w:color w:val="000000"/>
          <w:kern w:val="32"/>
        </w:rPr>
        <w:t>Mandate</w:t>
      </w:r>
    </w:p>
    <w:p w14:paraId="5ADC2488" w14:textId="1DCDAEBA" w:rsidR="00C26A9A" w:rsidRPr="00EE42C0" w:rsidRDefault="00C26A9A" w:rsidP="00797AF1">
      <w:pPr>
        <w:keepNext/>
        <w:rPr>
          <w:rFonts w:ascii="Garamond" w:hAnsi="Garamond" w:cs="Arial"/>
          <w:color w:val="000000"/>
          <w:sz w:val="24"/>
        </w:rPr>
      </w:pPr>
      <w:r w:rsidRPr="00EE42C0">
        <w:rPr>
          <w:rFonts w:ascii="Garamond" w:hAnsi="Garamond" w:cs="Arial"/>
          <w:color w:val="000000"/>
          <w:sz w:val="24"/>
        </w:rPr>
        <w:t xml:space="preserve">The following are the primary set of guidelines for the LSS in ensuring transparency with LSS Members. This </w:t>
      </w:r>
      <w:r w:rsidR="00163831">
        <w:rPr>
          <w:rFonts w:ascii="Garamond" w:hAnsi="Garamond" w:cs="Arial"/>
          <w:color w:val="000000"/>
          <w:sz w:val="24"/>
        </w:rPr>
        <w:t>Article</w:t>
      </w:r>
      <w:r w:rsidRPr="00EE42C0">
        <w:rPr>
          <w:rFonts w:ascii="Garamond" w:hAnsi="Garamond" w:cs="Arial"/>
          <w:color w:val="000000"/>
          <w:sz w:val="24"/>
        </w:rPr>
        <w:t xml:space="preserve"> shall be administered in accordance </w:t>
      </w:r>
      <w:r w:rsidRPr="005B4D11">
        <w:rPr>
          <w:rFonts w:ascii="Garamond" w:hAnsi="Garamond"/>
          <w:sz w:val="24"/>
        </w:rPr>
        <w:t xml:space="preserve">with </w:t>
      </w:r>
      <w:r>
        <w:rPr>
          <w:rFonts w:ascii="Garamond" w:hAnsi="Garamond"/>
          <w:sz w:val="24"/>
        </w:rPr>
        <w:t xml:space="preserve">any </w:t>
      </w:r>
      <w:r w:rsidRPr="005B4D11">
        <w:rPr>
          <w:rFonts w:ascii="Garamond" w:hAnsi="Garamond"/>
          <w:sz w:val="24"/>
        </w:rPr>
        <w:t xml:space="preserve">criteria LSS Core or </w:t>
      </w:r>
      <w:r>
        <w:rPr>
          <w:rFonts w:ascii="Garamond" w:hAnsi="Garamond"/>
          <w:sz w:val="24"/>
        </w:rPr>
        <w:t xml:space="preserve">LSS </w:t>
      </w:r>
      <w:r w:rsidRPr="005B4D11">
        <w:rPr>
          <w:rFonts w:ascii="Garamond" w:hAnsi="Garamond"/>
          <w:sz w:val="24"/>
        </w:rPr>
        <w:t>Counci</w:t>
      </w:r>
      <w:r>
        <w:rPr>
          <w:rFonts w:ascii="Garamond" w:hAnsi="Garamond"/>
          <w:sz w:val="24"/>
        </w:rPr>
        <w:t>l may adopt</w:t>
      </w:r>
      <w:r w:rsidRPr="00EE42C0">
        <w:rPr>
          <w:rFonts w:ascii="Garamond" w:hAnsi="Garamond" w:cs="Arial"/>
          <w:color w:val="000000"/>
          <w:sz w:val="24"/>
        </w:rPr>
        <w:t>.</w:t>
      </w:r>
    </w:p>
    <w:p w14:paraId="4A725B3C" w14:textId="77777777" w:rsidR="00C26A9A" w:rsidRPr="00EE42C0" w:rsidRDefault="00C26A9A" w:rsidP="00C26A9A">
      <w:pPr>
        <w:widowControl w:val="0"/>
        <w:jc w:val="center"/>
        <w:rPr>
          <w:rFonts w:ascii="Garamond" w:hAnsi="Garamond" w:cs="Arial"/>
          <w:sz w:val="24"/>
        </w:rPr>
      </w:pPr>
    </w:p>
    <w:p w14:paraId="2022EC55" w14:textId="0C1D64C4" w:rsidR="00C26A9A" w:rsidRPr="00EE42C0" w:rsidRDefault="00C26A9A" w:rsidP="00797AF1">
      <w:pPr>
        <w:pStyle w:val="Heading2"/>
        <w:rPr>
          <w:rFonts w:eastAsia="MS Gothic" w:cs="Arial"/>
          <w:kern w:val="32"/>
        </w:rPr>
      </w:pPr>
      <w:r w:rsidRPr="00EE42C0">
        <w:rPr>
          <w:rFonts w:eastAsia="MS Gothic" w:cs="Arial"/>
          <w:kern w:val="32"/>
        </w:rPr>
        <w:t>Definitions</w:t>
      </w:r>
    </w:p>
    <w:p w14:paraId="76D1430E" w14:textId="77777777" w:rsidR="00C26A9A" w:rsidRPr="00EE42C0" w:rsidRDefault="00C26A9A" w:rsidP="00C26A9A">
      <w:pPr>
        <w:widowControl w:val="0"/>
        <w:rPr>
          <w:rFonts w:ascii="Garamond" w:hAnsi="Garamond" w:cs="Arial"/>
          <w:sz w:val="24"/>
        </w:rPr>
      </w:pPr>
      <w:r>
        <w:rPr>
          <w:rFonts w:ascii="Garamond" w:hAnsi="Garamond" w:cs="Arial"/>
          <w:sz w:val="24"/>
        </w:rPr>
        <w:t>The</w:t>
      </w:r>
      <w:r w:rsidRPr="00EE42C0">
        <w:rPr>
          <w:rFonts w:ascii="Garamond" w:hAnsi="Garamond" w:cs="Arial"/>
          <w:sz w:val="24"/>
        </w:rPr>
        <w:t xml:space="preserve"> following definitions apply to </w:t>
      </w:r>
      <w:r>
        <w:rPr>
          <w:rFonts w:ascii="Garamond" w:hAnsi="Garamond" w:cs="Arial"/>
          <w:sz w:val="24"/>
        </w:rPr>
        <w:t>Article 18</w:t>
      </w:r>
      <w:r w:rsidRPr="00EE42C0">
        <w:rPr>
          <w:rFonts w:ascii="Garamond" w:hAnsi="Garamond" w:cs="Arial"/>
          <w:sz w:val="24"/>
        </w:rPr>
        <w:t xml:space="preserve">, in addition to the </w:t>
      </w:r>
      <w:r>
        <w:rPr>
          <w:rFonts w:ascii="Garamond" w:hAnsi="Garamond" w:cs="Arial"/>
          <w:sz w:val="24"/>
        </w:rPr>
        <w:t>D</w:t>
      </w:r>
      <w:r w:rsidRPr="00EE42C0">
        <w:rPr>
          <w:rFonts w:ascii="Garamond" w:hAnsi="Garamond" w:cs="Arial"/>
          <w:sz w:val="24"/>
        </w:rPr>
        <w:t xml:space="preserve">efinitions </w:t>
      </w:r>
      <w:r>
        <w:rPr>
          <w:rFonts w:ascii="Garamond" w:hAnsi="Garamond" w:cs="Arial"/>
          <w:sz w:val="24"/>
        </w:rPr>
        <w:t>set out above</w:t>
      </w:r>
      <w:r w:rsidRPr="00EE42C0">
        <w:rPr>
          <w:rFonts w:ascii="Garamond" w:hAnsi="Garamond" w:cs="Arial"/>
          <w:sz w:val="24"/>
        </w:rPr>
        <w:t xml:space="preserve">: </w:t>
      </w:r>
    </w:p>
    <w:p w14:paraId="5506698B" w14:textId="77777777" w:rsidR="00C26A9A" w:rsidRPr="00EE42C0" w:rsidRDefault="00C26A9A" w:rsidP="00C26A9A">
      <w:pPr>
        <w:widowControl w:val="0"/>
        <w:rPr>
          <w:rFonts w:ascii="Garamond" w:hAnsi="Garamond" w:cs="Arial"/>
          <w:color w:val="000000"/>
          <w:sz w:val="24"/>
        </w:rPr>
      </w:pPr>
    </w:p>
    <w:p w14:paraId="720BE444" w14:textId="77777777" w:rsidR="00C26A9A" w:rsidRPr="00EE42C0" w:rsidRDefault="00C26A9A" w:rsidP="00C26A9A">
      <w:pPr>
        <w:widowControl w:val="0"/>
        <w:ind w:left="426"/>
        <w:rPr>
          <w:rFonts w:ascii="Garamond" w:hAnsi="Garamond" w:cs="Arial"/>
          <w:color w:val="000000"/>
          <w:sz w:val="24"/>
        </w:rPr>
      </w:pPr>
      <w:r w:rsidRPr="00EE42C0">
        <w:rPr>
          <w:rFonts w:ascii="Garamond" w:hAnsi="Garamond" w:cs="Arial"/>
          <w:color w:val="000000"/>
          <w:sz w:val="24"/>
        </w:rPr>
        <w:t>“</w:t>
      </w:r>
      <w:r w:rsidRPr="00EE42C0">
        <w:rPr>
          <w:rFonts w:ascii="Garamond" w:hAnsi="Garamond" w:cs="Arial"/>
          <w:b/>
          <w:color w:val="000000"/>
          <w:sz w:val="24"/>
        </w:rPr>
        <w:t>LSS Agenda</w:t>
      </w:r>
      <w:r w:rsidRPr="00EE42C0">
        <w:rPr>
          <w:rFonts w:ascii="Garamond" w:hAnsi="Garamond" w:cs="Arial"/>
          <w:color w:val="000000"/>
          <w:sz w:val="24"/>
        </w:rPr>
        <w:t>” means the agenda for all LSS Council Meetings and all LSS Meetings;</w:t>
      </w:r>
    </w:p>
    <w:p w14:paraId="6EC45A1A" w14:textId="77777777" w:rsidR="00C26A9A" w:rsidRPr="00EE42C0" w:rsidRDefault="00C26A9A" w:rsidP="00797AF1">
      <w:pPr>
        <w:widowControl w:val="0"/>
        <w:rPr>
          <w:rFonts w:ascii="Garamond" w:hAnsi="Garamond" w:cs="Arial"/>
          <w:color w:val="000000"/>
          <w:sz w:val="24"/>
        </w:rPr>
      </w:pPr>
    </w:p>
    <w:p w14:paraId="7DC1934C" w14:textId="77777777" w:rsidR="00C26A9A" w:rsidRPr="00EE42C0" w:rsidRDefault="00C26A9A" w:rsidP="00C26A9A">
      <w:pPr>
        <w:widowControl w:val="0"/>
        <w:ind w:left="426"/>
        <w:rPr>
          <w:rFonts w:ascii="Garamond" w:hAnsi="Garamond" w:cs="Arial"/>
          <w:color w:val="000000"/>
          <w:sz w:val="24"/>
        </w:rPr>
      </w:pPr>
      <w:r w:rsidRPr="00EE42C0">
        <w:rPr>
          <w:rFonts w:ascii="Garamond" w:hAnsi="Garamond" w:cs="Arial"/>
          <w:color w:val="000000"/>
          <w:sz w:val="24"/>
        </w:rPr>
        <w:t>“</w:t>
      </w:r>
      <w:r w:rsidRPr="00EE42C0">
        <w:rPr>
          <w:rFonts w:ascii="Garamond" w:hAnsi="Garamond" w:cs="Arial"/>
          <w:b/>
          <w:color w:val="000000"/>
          <w:sz w:val="24"/>
        </w:rPr>
        <w:t>LSS Minutes</w:t>
      </w:r>
      <w:r w:rsidRPr="00EE42C0">
        <w:rPr>
          <w:rFonts w:ascii="Garamond" w:hAnsi="Garamond" w:cs="Arial"/>
          <w:color w:val="000000"/>
          <w:sz w:val="24"/>
        </w:rPr>
        <w:t>” means the minutes from all LSS Council Meetings and all LSS Meetings;</w:t>
      </w:r>
    </w:p>
    <w:p w14:paraId="063CD48E" w14:textId="77777777" w:rsidR="00C26A9A" w:rsidRPr="00EE42C0" w:rsidRDefault="00C26A9A" w:rsidP="00C26A9A">
      <w:pPr>
        <w:widowControl w:val="0"/>
        <w:ind w:left="426"/>
        <w:rPr>
          <w:rFonts w:ascii="Garamond" w:hAnsi="Garamond" w:cs="Arial"/>
          <w:color w:val="000000"/>
          <w:sz w:val="24"/>
        </w:rPr>
      </w:pPr>
    </w:p>
    <w:p w14:paraId="66B30E7F" w14:textId="77777777" w:rsidR="00C26A9A" w:rsidRPr="00EE42C0" w:rsidRDefault="00C26A9A" w:rsidP="00C26A9A">
      <w:pPr>
        <w:widowControl w:val="0"/>
        <w:ind w:left="426"/>
        <w:rPr>
          <w:rFonts w:ascii="Garamond" w:hAnsi="Garamond" w:cs="Arial"/>
          <w:color w:val="000000"/>
          <w:sz w:val="24"/>
        </w:rPr>
      </w:pPr>
      <w:r w:rsidRPr="00EE42C0">
        <w:rPr>
          <w:rFonts w:ascii="Garamond" w:hAnsi="Garamond" w:cs="Arial"/>
          <w:color w:val="000000"/>
          <w:sz w:val="24"/>
        </w:rPr>
        <w:t>“</w:t>
      </w:r>
      <w:r w:rsidRPr="00EE42C0">
        <w:rPr>
          <w:rFonts w:ascii="Garamond" w:hAnsi="Garamond" w:cs="Arial"/>
          <w:b/>
          <w:color w:val="000000"/>
          <w:sz w:val="24"/>
        </w:rPr>
        <w:t>Published</w:t>
      </w:r>
      <w:r w:rsidRPr="00EE42C0">
        <w:rPr>
          <w:rFonts w:ascii="Garamond" w:hAnsi="Garamond" w:cs="Arial"/>
          <w:color w:val="000000"/>
          <w:sz w:val="24"/>
        </w:rPr>
        <w:t>” means making available for immediate viewing by LSS Members, through the Portal, a publicly available website, or some other accessible means as determined appropriate by the LSS Core</w:t>
      </w:r>
      <w:r>
        <w:rPr>
          <w:rFonts w:ascii="Garamond" w:hAnsi="Garamond" w:cs="Arial"/>
          <w:color w:val="000000"/>
          <w:sz w:val="24"/>
        </w:rPr>
        <w:t>.</w:t>
      </w:r>
    </w:p>
    <w:p w14:paraId="7E3FFFD7" w14:textId="77777777" w:rsidR="00C26A9A" w:rsidRPr="00EE42C0" w:rsidRDefault="00C26A9A" w:rsidP="00C26A9A">
      <w:pPr>
        <w:widowControl w:val="0"/>
        <w:rPr>
          <w:rFonts w:ascii="Garamond" w:hAnsi="Garamond" w:cs="Arial"/>
          <w:color w:val="000000"/>
          <w:sz w:val="24"/>
        </w:rPr>
      </w:pPr>
    </w:p>
    <w:p w14:paraId="7846D5E9" w14:textId="44C2C407" w:rsidR="00C26A9A" w:rsidRPr="00EE42C0" w:rsidRDefault="00C26A9A" w:rsidP="00797AF1">
      <w:pPr>
        <w:pStyle w:val="Heading2"/>
        <w:rPr>
          <w:rFonts w:eastAsia="MS Gothic" w:cs="Arial"/>
          <w:kern w:val="32"/>
        </w:rPr>
      </w:pPr>
      <w:r>
        <w:rPr>
          <w:rFonts w:eastAsia="MS Gothic" w:cs="Arial"/>
          <w:color w:val="000000"/>
          <w:kern w:val="32"/>
        </w:rPr>
        <w:t xml:space="preserve">LSS </w:t>
      </w:r>
      <w:r w:rsidRPr="00EE42C0">
        <w:rPr>
          <w:rFonts w:eastAsia="MS Gothic" w:cs="Arial"/>
          <w:color w:val="000000"/>
          <w:kern w:val="32"/>
        </w:rPr>
        <w:t>Financial Transparency</w:t>
      </w:r>
    </w:p>
    <w:p w14:paraId="508940C2" w14:textId="77777777" w:rsidR="00C26A9A" w:rsidRPr="00EE42C0" w:rsidRDefault="00C26A9A" w:rsidP="00C26A9A">
      <w:pPr>
        <w:widowControl w:val="0"/>
        <w:rPr>
          <w:rFonts w:ascii="Garamond" w:hAnsi="Garamond"/>
          <w:sz w:val="24"/>
        </w:rPr>
      </w:pPr>
    </w:p>
    <w:p w14:paraId="3C8628B8" w14:textId="3BA65506" w:rsidR="00C26A9A" w:rsidRPr="00313714" w:rsidRDefault="00C26A9A" w:rsidP="00797AF1">
      <w:pPr>
        <w:pStyle w:val="Heading3"/>
      </w:pPr>
      <w:r w:rsidRPr="00EE42C0">
        <w:lastRenderedPageBreak/>
        <w:t xml:space="preserve">Initial Disclosure </w:t>
      </w:r>
    </w:p>
    <w:p w14:paraId="01D4F74F" w14:textId="79EFBD3B" w:rsidR="00C26A9A" w:rsidRPr="00EE42C0" w:rsidRDefault="00C26A9A" w:rsidP="00C26A9A">
      <w:pPr>
        <w:keepNext/>
        <w:keepLines/>
        <w:widowControl w:val="0"/>
        <w:outlineLvl w:val="0"/>
        <w:rPr>
          <w:rFonts w:ascii="Garamond" w:eastAsia="MS Gothic" w:hAnsi="Garamond" w:cs="Arial"/>
          <w:bCs/>
          <w:kern w:val="32"/>
          <w:sz w:val="24"/>
        </w:rPr>
      </w:pPr>
      <w:r w:rsidRPr="00EE42C0">
        <w:rPr>
          <w:rFonts w:ascii="Garamond" w:eastAsia="MS Gothic" w:hAnsi="Garamond" w:cs="Arial"/>
          <w:bCs/>
          <w:kern w:val="32"/>
          <w:sz w:val="24"/>
        </w:rPr>
        <w:t xml:space="preserve">The Vice-President Finance shall Publish the Budget for the upcoming </w:t>
      </w:r>
      <w:r w:rsidR="00464CA4">
        <w:rPr>
          <w:rFonts w:ascii="Garamond" w:eastAsia="MS Gothic" w:hAnsi="Garamond" w:cs="Arial"/>
          <w:bCs/>
          <w:kern w:val="32"/>
          <w:sz w:val="24"/>
        </w:rPr>
        <w:t>Fiscal</w:t>
      </w:r>
      <w:r w:rsidRPr="00EE42C0">
        <w:rPr>
          <w:rFonts w:ascii="Garamond" w:eastAsia="MS Gothic" w:hAnsi="Garamond" w:cs="Arial"/>
          <w:bCs/>
          <w:kern w:val="32"/>
          <w:sz w:val="24"/>
        </w:rPr>
        <w:t xml:space="preserve"> Year within </w:t>
      </w:r>
      <w:r w:rsidR="00AD428A">
        <w:rPr>
          <w:rFonts w:ascii="Garamond" w:eastAsia="MS Gothic" w:hAnsi="Garamond" w:cs="Arial"/>
          <w:bCs/>
          <w:kern w:val="32"/>
          <w:sz w:val="24"/>
        </w:rPr>
        <w:t>7 days</w:t>
      </w:r>
      <w:r w:rsidRPr="00EE42C0">
        <w:rPr>
          <w:rFonts w:ascii="Garamond" w:eastAsia="MS Gothic" w:hAnsi="Garamond" w:cs="Arial"/>
          <w:bCs/>
          <w:kern w:val="32"/>
          <w:sz w:val="24"/>
        </w:rPr>
        <w:t xml:space="preserve"> of BAGM.</w:t>
      </w:r>
    </w:p>
    <w:p w14:paraId="62204AB8" w14:textId="77777777" w:rsidR="00C26A9A" w:rsidRPr="00EE42C0" w:rsidRDefault="00C26A9A" w:rsidP="00C26A9A">
      <w:pPr>
        <w:widowControl w:val="0"/>
        <w:rPr>
          <w:rFonts w:ascii="Garamond" w:hAnsi="Garamond"/>
          <w:sz w:val="24"/>
        </w:rPr>
      </w:pPr>
    </w:p>
    <w:p w14:paraId="0BDF5775" w14:textId="779C94DB" w:rsidR="00C26A9A" w:rsidRPr="00313714" w:rsidRDefault="00C26A9A" w:rsidP="00797AF1">
      <w:pPr>
        <w:pStyle w:val="Heading3"/>
      </w:pPr>
      <w:r w:rsidRPr="00EE42C0">
        <w:t xml:space="preserve">Ongoing Disclosure </w:t>
      </w:r>
    </w:p>
    <w:p w14:paraId="122AC91F" w14:textId="5492E05B" w:rsidR="00C26A9A" w:rsidRDefault="00C26A9A" w:rsidP="00C26A9A">
      <w:pPr>
        <w:keepNext/>
        <w:keepLines/>
        <w:widowControl w:val="0"/>
        <w:outlineLvl w:val="0"/>
        <w:rPr>
          <w:rFonts w:ascii="Garamond" w:eastAsia="MS Gothic" w:hAnsi="Garamond" w:cs="Arial"/>
          <w:bCs/>
          <w:kern w:val="32"/>
          <w:sz w:val="24"/>
        </w:rPr>
      </w:pPr>
      <w:r w:rsidRPr="00EE42C0">
        <w:rPr>
          <w:rFonts w:ascii="Garamond" w:eastAsia="MS Gothic" w:hAnsi="Garamond" w:cs="Arial"/>
          <w:bCs/>
          <w:kern w:val="32"/>
          <w:sz w:val="24"/>
        </w:rPr>
        <w:t xml:space="preserve">The Vice-President Finance shall Publish an update to the Budget for the second week of January every </w:t>
      </w:r>
      <w:r w:rsidR="00464CA4">
        <w:rPr>
          <w:rFonts w:ascii="Garamond" w:eastAsia="MS Gothic" w:hAnsi="Garamond" w:cs="Arial"/>
          <w:bCs/>
          <w:kern w:val="32"/>
          <w:sz w:val="24"/>
        </w:rPr>
        <w:t>Fiscal</w:t>
      </w:r>
      <w:r w:rsidRPr="00EE42C0">
        <w:rPr>
          <w:rFonts w:ascii="Garamond" w:eastAsia="MS Gothic" w:hAnsi="Garamond" w:cs="Arial"/>
          <w:bCs/>
          <w:kern w:val="32"/>
          <w:sz w:val="24"/>
        </w:rPr>
        <w:t xml:space="preserve"> Year indicating where any funds have been spent or received thus far. </w:t>
      </w:r>
    </w:p>
    <w:p w14:paraId="3744FCDD" w14:textId="6CA574C4" w:rsidR="00AD428A" w:rsidRDefault="00AD428A" w:rsidP="00C26A9A">
      <w:pPr>
        <w:keepNext/>
        <w:keepLines/>
        <w:widowControl w:val="0"/>
        <w:outlineLvl w:val="0"/>
        <w:rPr>
          <w:rFonts w:ascii="Garamond" w:eastAsia="MS Gothic" w:hAnsi="Garamond" w:cs="Arial"/>
          <w:bCs/>
          <w:kern w:val="32"/>
          <w:sz w:val="24"/>
        </w:rPr>
      </w:pPr>
    </w:p>
    <w:p w14:paraId="227D62D0" w14:textId="2B72E1CF" w:rsidR="00AD428A" w:rsidRPr="00EE42C0" w:rsidRDefault="00AD428A" w:rsidP="00797AF1">
      <w:pPr>
        <w:pStyle w:val="Heading3"/>
      </w:pPr>
      <w:r>
        <w:t>Disclosure of Budget Amendments</w:t>
      </w:r>
    </w:p>
    <w:p w14:paraId="0E7264C9" w14:textId="642F1A14" w:rsidR="00C26A9A" w:rsidRDefault="00AD428A" w:rsidP="00C26A9A">
      <w:pPr>
        <w:rPr>
          <w:rFonts w:ascii="Garamond" w:hAnsi="Garamond"/>
          <w:sz w:val="24"/>
        </w:rPr>
      </w:pPr>
      <w:r>
        <w:rPr>
          <w:rFonts w:ascii="Garamond" w:hAnsi="Garamond"/>
          <w:sz w:val="24"/>
        </w:rPr>
        <w:t xml:space="preserve">If LSS Council makes changes to the Budget under Article </w:t>
      </w:r>
      <w:r>
        <w:rPr>
          <w:rFonts w:ascii="Garamond" w:hAnsi="Garamond"/>
          <w:sz w:val="24"/>
        </w:rPr>
        <w:fldChar w:fldCharType="begin"/>
      </w:r>
      <w:r>
        <w:rPr>
          <w:rFonts w:ascii="Garamond" w:hAnsi="Garamond"/>
          <w:sz w:val="24"/>
        </w:rPr>
        <w:instrText xml:space="preserve"> REF _Ref3809670 \r \h </w:instrText>
      </w:r>
      <w:r>
        <w:rPr>
          <w:rFonts w:ascii="Garamond" w:hAnsi="Garamond"/>
          <w:sz w:val="24"/>
        </w:rPr>
      </w:r>
      <w:r>
        <w:rPr>
          <w:rFonts w:ascii="Garamond" w:hAnsi="Garamond"/>
          <w:sz w:val="24"/>
        </w:rPr>
        <w:fldChar w:fldCharType="separate"/>
      </w:r>
      <w:r>
        <w:rPr>
          <w:rFonts w:ascii="Garamond" w:hAnsi="Garamond"/>
          <w:sz w:val="24"/>
        </w:rPr>
        <w:t>17.10</w:t>
      </w:r>
      <w:r>
        <w:rPr>
          <w:rFonts w:ascii="Garamond" w:hAnsi="Garamond"/>
          <w:sz w:val="24"/>
        </w:rPr>
        <w:fldChar w:fldCharType="end"/>
      </w:r>
      <w:r>
        <w:rPr>
          <w:rFonts w:ascii="Garamond" w:hAnsi="Garamond"/>
          <w:sz w:val="24"/>
        </w:rPr>
        <w:t>, the Vice-President Finance shall publish notice of the change within 7 days of the amendment.</w:t>
      </w:r>
    </w:p>
    <w:p w14:paraId="4482B5B1" w14:textId="77777777" w:rsidR="00AD428A" w:rsidRPr="00EE42C0" w:rsidRDefault="00AD428A" w:rsidP="00C26A9A">
      <w:pPr>
        <w:rPr>
          <w:rFonts w:ascii="Garamond" w:hAnsi="Garamond"/>
          <w:sz w:val="24"/>
        </w:rPr>
      </w:pPr>
    </w:p>
    <w:p w14:paraId="5591212D" w14:textId="23B3EE03" w:rsidR="00C26A9A" w:rsidRPr="00313714" w:rsidRDefault="00C26A9A" w:rsidP="00797AF1">
      <w:pPr>
        <w:pStyle w:val="Heading3"/>
      </w:pPr>
      <w:r w:rsidRPr="00EE42C0">
        <w:t>Final Report</w:t>
      </w:r>
    </w:p>
    <w:p w14:paraId="3BB290FE" w14:textId="2AD817E5" w:rsidR="00C26A9A" w:rsidRPr="00EE42C0" w:rsidRDefault="00C26A9A" w:rsidP="00C26A9A">
      <w:pPr>
        <w:rPr>
          <w:rFonts w:ascii="Garamond" w:hAnsi="Garamond"/>
          <w:sz w:val="24"/>
        </w:rPr>
      </w:pPr>
      <w:r w:rsidRPr="00EE42C0">
        <w:rPr>
          <w:rFonts w:ascii="Garamond" w:hAnsi="Garamond" w:cs="Arial"/>
          <w:sz w:val="24"/>
        </w:rPr>
        <w:t xml:space="preserve">The Vice-President Finance shall </w:t>
      </w:r>
      <w:r w:rsidRPr="00EE42C0">
        <w:rPr>
          <w:rFonts w:ascii="Garamond" w:hAnsi="Garamond"/>
          <w:sz w:val="24"/>
        </w:rPr>
        <w:t xml:space="preserve">Publish a final report </w:t>
      </w:r>
      <w:r>
        <w:rPr>
          <w:rFonts w:ascii="Garamond" w:hAnsi="Garamond"/>
          <w:sz w:val="24"/>
        </w:rPr>
        <w:t xml:space="preserve">on the Budget </w:t>
      </w:r>
      <w:r w:rsidRPr="00EE42C0">
        <w:rPr>
          <w:rFonts w:ascii="Garamond" w:hAnsi="Garamond"/>
          <w:sz w:val="24"/>
        </w:rPr>
        <w:t xml:space="preserve">by the end of </w:t>
      </w:r>
      <w:r w:rsidR="00AD428A">
        <w:rPr>
          <w:rFonts w:ascii="Garamond" w:hAnsi="Garamond"/>
          <w:sz w:val="24"/>
        </w:rPr>
        <w:t>e</w:t>
      </w:r>
      <w:r w:rsidRPr="00EE42C0">
        <w:rPr>
          <w:rFonts w:ascii="Garamond" w:hAnsi="Garamond"/>
          <w:sz w:val="24"/>
        </w:rPr>
        <w:t>very Fiscal Year indicating where any funds have been spent or received thus far</w:t>
      </w:r>
      <w:r>
        <w:rPr>
          <w:rFonts w:ascii="Garamond" w:hAnsi="Garamond"/>
          <w:sz w:val="24"/>
        </w:rPr>
        <w:t>.</w:t>
      </w:r>
    </w:p>
    <w:p w14:paraId="45CE763C" w14:textId="60AEB537" w:rsidR="00C26A9A" w:rsidRDefault="00C26A9A" w:rsidP="00C26A9A"/>
    <w:p w14:paraId="03C4B9B0" w14:textId="23F64F50" w:rsidR="00C26A9A" w:rsidRPr="00EE42C0" w:rsidRDefault="00C26A9A" w:rsidP="00797AF1">
      <w:pPr>
        <w:pStyle w:val="Heading2"/>
        <w:rPr>
          <w:rFonts w:eastAsia="MS Gothic" w:cs="Arial"/>
          <w:kern w:val="32"/>
        </w:rPr>
      </w:pPr>
      <w:r w:rsidRPr="005E3FC2">
        <w:rPr>
          <w:rFonts w:eastAsia="Times New Roman" w:cs="Arial"/>
          <w:color w:val="000000"/>
        </w:rPr>
        <w:t xml:space="preserve">LSS Meeting </w:t>
      </w:r>
      <w:r w:rsidRPr="00EE42C0">
        <w:rPr>
          <w:rFonts w:eastAsia="MS Gothic" w:cs="Arial"/>
          <w:color w:val="000000"/>
          <w:kern w:val="32"/>
        </w:rPr>
        <w:t>Transparency</w:t>
      </w:r>
    </w:p>
    <w:p w14:paraId="7C0A8104" w14:textId="77777777" w:rsidR="00861568" w:rsidRDefault="00861568" w:rsidP="00797AF1">
      <w:pPr>
        <w:pStyle w:val="Heading3"/>
        <w:numPr>
          <w:ilvl w:val="0"/>
          <w:numId w:val="0"/>
        </w:numPr>
      </w:pPr>
    </w:p>
    <w:p w14:paraId="7ED194AD" w14:textId="09361D30" w:rsidR="00C26A9A" w:rsidRPr="00313714" w:rsidRDefault="00C26A9A" w:rsidP="00797AF1">
      <w:pPr>
        <w:pStyle w:val="Heading3"/>
      </w:pPr>
      <w:r w:rsidRPr="00313714">
        <w:t>LSS Agendas</w:t>
      </w:r>
    </w:p>
    <w:p w14:paraId="4941A7C2" w14:textId="6E32E840" w:rsidR="00C26A9A" w:rsidRPr="00EE42C0" w:rsidRDefault="00C26A9A" w:rsidP="00C26A9A">
      <w:pPr>
        <w:keepNext/>
        <w:keepLines/>
        <w:widowControl w:val="0"/>
        <w:outlineLvl w:val="0"/>
        <w:rPr>
          <w:rFonts w:ascii="Garamond" w:eastAsia="MS Gothic" w:hAnsi="Garamond" w:cs="Arial"/>
          <w:bCs/>
          <w:kern w:val="32"/>
          <w:sz w:val="24"/>
        </w:rPr>
      </w:pPr>
      <w:r w:rsidRPr="00FF0D12">
        <w:rPr>
          <w:rFonts w:ascii="Garamond" w:eastAsia="MS Gothic" w:hAnsi="Garamond" w:cs="Arial"/>
          <w:bCs/>
          <w:kern w:val="32"/>
          <w:sz w:val="24"/>
        </w:rPr>
        <w:t>The Speaker shall Publish a copy of</w:t>
      </w:r>
      <w:r w:rsidRPr="00EE42C0">
        <w:rPr>
          <w:rFonts w:ascii="Garamond" w:eastAsia="MS Gothic" w:hAnsi="Garamond" w:cs="Arial"/>
          <w:bCs/>
          <w:kern w:val="32"/>
          <w:sz w:val="24"/>
        </w:rPr>
        <w:t xml:space="preserve"> LSS Agenda at least 24 hours before any LSS Meeting or LSS Council Meeting. </w:t>
      </w:r>
    </w:p>
    <w:p w14:paraId="76CDA181" w14:textId="77777777" w:rsidR="00C26A9A" w:rsidRPr="00FF0D12" w:rsidRDefault="00C26A9A" w:rsidP="00C26A9A">
      <w:pPr>
        <w:widowControl w:val="0"/>
        <w:rPr>
          <w:rFonts w:ascii="Garamond" w:hAnsi="Garamond" w:cs="Arial"/>
          <w:color w:val="000000"/>
          <w:sz w:val="24"/>
        </w:rPr>
      </w:pPr>
    </w:p>
    <w:p w14:paraId="49B9BE82" w14:textId="57774B15" w:rsidR="00C26A9A" w:rsidRPr="00313714" w:rsidRDefault="00C26A9A" w:rsidP="00797AF1">
      <w:pPr>
        <w:pStyle w:val="Heading3"/>
      </w:pPr>
      <w:r w:rsidRPr="00313714">
        <w:t>LSS Minutes</w:t>
      </w:r>
    </w:p>
    <w:p w14:paraId="75CE69C0" w14:textId="27D29705" w:rsidR="00C26A9A" w:rsidRPr="00EE42C0" w:rsidRDefault="00C26A9A" w:rsidP="00C26A9A">
      <w:pPr>
        <w:keepNext/>
        <w:keepLines/>
        <w:widowControl w:val="0"/>
        <w:outlineLvl w:val="0"/>
        <w:rPr>
          <w:rFonts w:ascii="Garamond" w:eastAsia="MS Gothic" w:hAnsi="Garamond" w:cs="Arial"/>
          <w:bCs/>
          <w:kern w:val="32"/>
          <w:sz w:val="24"/>
        </w:rPr>
      </w:pPr>
      <w:r w:rsidRPr="00FF0D12">
        <w:rPr>
          <w:rFonts w:ascii="Garamond" w:eastAsia="MS Gothic" w:hAnsi="Garamond" w:cs="Arial"/>
          <w:bCs/>
          <w:kern w:val="32"/>
          <w:sz w:val="24"/>
        </w:rPr>
        <w:t>The Speaker shall Publish a copy of</w:t>
      </w:r>
      <w:r w:rsidRPr="00EE42C0">
        <w:rPr>
          <w:rFonts w:ascii="Garamond" w:eastAsia="MS Gothic" w:hAnsi="Garamond" w:cs="Arial"/>
          <w:bCs/>
          <w:kern w:val="32"/>
          <w:sz w:val="24"/>
        </w:rPr>
        <w:t xml:space="preserve"> </w:t>
      </w:r>
      <w:r w:rsidRPr="00FF0D12">
        <w:rPr>
          <w:rFonts w:ascii="Garamond" w:eastAsia="MS Gothic" w:hAnsi="Garamond" w:cs="Arial"/>
          <w:bCs/>
          <w:kern w:val="32"/>
          <w:sz w:val="24"/>
        </w:rPr>
        <w:t xml:space="preserve">the draft </w:t>
      </w:r>
      <w:r w:rsidRPr="00EE42C0">
        <w:rPr>
          <w:rFonts w:ascii="Garamond" w:eastAsia="MS Gothic" w:hAnsi="Garamond" w:cs="Arial"/>
          <w:bCs/>
          <w:kern w:val="32"/>
          <w:sz w:val="24"/>
        </w:rPr>
        <w:t xml:space="preserve">LSS </w:t>
      </w:r>
      <w:r w:rsidRPr="00FF0D12">
        <w:rPr>
          <w:rFonts w:ascii="Garamond" w:eastAsia="MS Gothic" w:hAnsi="Garamond" w:cs="Arial"/>
          <w:bCs/>
          <w:kern w:val="32"/>
          <w:sz w:val="24"/>
        </w:rPr>
        <w:t>Minutes</w:t>
      </w:r>
      <w:r w:rsidRPr="00EE42C0">
        <w:rPr>
          <w:rFonts w:ascii="Garamond" w:eastAsia="MS Gothic" w:hAnsi="Garamond" w:cs="Arial"/>
          <w:bCs/>
          <w:kern w:val="32"/>
          <w:sz w:val="24"/>
        </w:rPr>
        <w:t xml:space="preserve"> </w:t>
      </w:r>
      <w:r w:rsidR="00F37766">
        <w:rPr>
          <w:rFonts w:ascii="Garamond" w:eastAsia="MS Gothic" w:hAnsi="Garamond" w:cs="Arial"/>
          <w:bCs/>
          <w:kern w:val="32"/>
          <w:sz w:val="24"/>
        </w:rPr>
        <w:t>within</w:t>
      </w:r>
      <w:r w:rsidRPr="00FF0D12">
        <w:rPr>
          <w:rFonts w:ascii="Garamond" w:eastAsia="MS Gothic" w:hAnsi="Garamond" w:cs="Arial"/>
          <w:bCs/>
          <w:kern w:val="32"/>
          <w:sz w:val="24"/>
        </w:rPr>
        <w:t xml:space="preserve"> 7 days </w:t>
      </w:r>
      <w:r w:rsidR="00F37766">
        <w:rPr>
          <w:rFonts w:ascii="Garamond" w:eastAsia="MS Gothic" w:hAnsi="Garamond" w:cs="Arial"/>
          <w:bCs/>
          <w:kern w:val="32"/>
          <w:sz w:val="24"/>
        </w:rPr>
        <w:t>of</w:t>
      </w:r>
      <w:r w:rsidRPr="00FF0D12">
        <w:rPr>
          <w:rFonts w:ascii="Garamond" w:eastAsia="MS Gothic" w:hAnsi="Garamond" w:cs="Arial"/>
          <w:bCs/>
          <w:kern w:val="32"/>
          <w:sz w:val="24"/>
        </w:rPr>
        <w:t xml:space="preserve"> any LSS Meeting</w:t>
      </w:r>
      <w:r w:rsidR="00861568">
        <w:rPr>
          <w:rFonts w:ascii="Garamond" w:eastAsia="MS Gothic" w:hAnsi="Garamond" w:cs="Arial"/>
          <w:bCs/>
          <w:kern w:val="32"/>
          <w:sz w:val="24"/>
        </w:rPr>
        <w:t xml:space="preserve"> or LSS Council Meeting</w:t>
      </w:r>
      <w:r w:rsidRPr="00FF0D12">
        <w:rPr>
          <w:rFonts w:ascii="Garamond" w:eastAsia="MS Gothic" w:hAnsi="Garamond" w:cs="Arial"/>
          <w:bCs/>
          <w:kern w:val="32"/>
          <w:sz w:val="24"/>
        </w:rPr>
        <w:t>, and upload any changes to the LSS Minutes at least 24 hours after adoption.</w:t>
      </w:r>
    </w:p>
    <w:p w14:paraId="2AB84681" w14:textId="77777777" w:rsidR="007D7946" w:rsidRDefault="007D7946" w:rsidP="00797AF1">
      <w:pPr>
        <w:pStyle w:val="Heading3"/>
        <w:numPr>
          <w:ilvl w:val="0"/>
          <w:numId w:val="0"/>
        </w:numPr>
        <w:rPr>
          <w:rFonts w:cs="Arial"/>
          <w:color w:val="000000"/>
        </w:rPr>
      </w:pPr>
      <w:bookmarkStart w:id="201" w:name="_Ref4527893"/>
    </w:p>
    <w:p w14:paraId="75EF425D" w14:textId="0255A56F" w:rsidR="007D7946" w:rsidRDefault="007D7946" w:rsidP="007D7946">
      <w:pPr>
        <w:pStyle w:val="Heading3"/>
        <w:rPr>
          <w:rFonts w:cs="Arial"/>
          <w:color w:val="000000"/>
        </w:rPr>
      </w:pPr>
      <w:bookmarkStart w:id="202" w:name="_Ref4527954"/>
      <w:r>
        <w:rPr>
          <w:rFonts w:cs="Arial"/>
          <w:color w:val="000000"/>
        </w:rPr>
        <w:t>Notice of Meetings</w:t>
      </w:r>
      <w:bookmarkEnd w:id="201"/>
      <w:bookmarkEnd w:id="202"/>
      <w:r>
        <w:rPr>
          <w:rFonts w:cs="Arial"/>
          <w:color w:val="000000"/>
        </w:rPr>
        <w:t xml:space="preserve"> </w:t>
      </w:r>
    </w:p>
    <w:p w14:paraId="76D1D5E7" w14:textId="77777777" w:rsidR="007D7946" w:rsidRDefault="007D7946" w:rsidP="007D7946">
      <w:pPr>
        <w:widowControl w:val="0"/>
        <w:rPr>
          <w:rFonts w:ascii="Garamond" w:hAnsi="Garamond" w:cs="Arial"/>
          <w:color w:val="000000"/>
          <w:sz w:val="24"/>
        </w:rPr>
      </w:pPr>
      <w:r>
        <w:rPr>
          <w:rFonts w:ascii="Garamond" w:hAnsi="Garamond" w:cs="Arial"/>
          <w:color w:val="000000"/>
          <w:sz w:val="24"/>
        </w:rPr>
        <w:t>The Speaker shall Publish notice of all LSS Meetings or LSS Council Meetings at least 1 week prior to any LSS Meeting or LSS Council Meeting.</w:t>
      </w:r>
    </w:p>
    <w:p w14:paraId="512BBC9E" w14:textId="77777777" w:rsidR="00861568" w:rsidRPr="00EE42C0" w:rsidRDefault="00861568" w:rsidP="00C26A9A">
      <w:pPr>
        <w:widowControl w:val="0"/>
        <w:rPr>
          <w:rFonts w:ascii="Garamond" w:hAnsi="Garamond" w:cs="Arial"/>
          <w:color w:val="000000"/>
          <w:sz w:val="24"/>
        </w:rPr>
      </w:pPr>
    </w:p>
    <w:p w14:paraId="62ADACF1" w14:textId="4F59D877" w:rsidR="00C26A9A" w:rsidRPr="00EE42C0" w:rsidRDefault="00C26A9A" w:rsidP="00797AF1">
      <w:pPr>
        <w:pStyle w:val="Heading2"/>
        <w:rPr>
          <w:rFonts w:eastAsia="MS Gothic" w:cs="Arial"/>
          <w:kern w:val="32"/>
        </w:rPr>
      </w:pPr>
      <w:r w:rsidRPr="00EE42C0">
        <w:rPr>
          <w:rFonts w:eastAsia="MS Gothic" w:cs="Arial"/>
          <w:color w:val="000000"/>
          <w:kern w:val="32"/>
        </w:rPr>
        <w:t>C</w:t>
      </w:r>
      <w:r w:rsidRPr="00FF0D12">
        <w:rPr>
          <w:rFonts w:eastAsia="MS Gothic" w:cs="Arial"/>
          <w:color w:val="000000"/>
          <w:kern w:val="32"/>
        </w:rPr>
        <w:t>lub Governance Committee</w:t>
      </w:r>
      <w:r w:rsidRPr="00EE42C0">
        <w:rPr>
          <w:rFonts w:eastAsia="MS Gothic" w:cs="Arial"/>
          <w:color w:val="000000"/>
          <w:kern w:val="32"/>
        </w:rPr>
        <w:t xml:space="preserve"> Transparency</w:t>
      </w:r>
    </w:p>
    <w:p w14:paraId="3BD0726B" w14:textId="77777777" w:rsidR="00C26A9A" w:rsidRPr="00EE42C0" w:rsidRDefault="00C26A9A" w:rsidP="00C26A9A">
      <w:pPr>
        <w:widowControl w:val="0"/>
        <w:rPr>
          <w:rFonts w:ascii="Garamond" w:hAnsi="Garamond"/>
          <w:sz w:val="24"/>
        </w:rPr>
      </w:pPr>
    </w:p>
    <w:p w14:paraId="46C236AE" w14:textId="44D22F63" w:rsidR="00C26A9A" w:rsidRPr="00313714" w:rsidRDefault="00C26A9A" w:rsidP="00797AF1">
      <w:pPr>
        <w:pStyle w:val="Heading3"/>
      </w:pPr>
      <w:r w:rsidRPr="00EE42C0">
        <w:t>C</w:t>
      </w:r>
      <w:r w:rsidRPr="00313714">
        <w:t>lub Governance Committee</w:t>
      </w:r>
      <w:r w:rsidRPr="00EE42C0">
        <w:t xml:space="preserve"> Documents </w:t>
      </w:r>
    </w:p>
    <w:p w14:paraId="23B899D0" w14:textId="5511F972" w:rsidR="00C26A9A" w:rsidRPr="00EE42C0" w:rsidRDefault="00464CA4" w:rsidP="00C26A9A">
      <w:pPr>
        <w:keepNext/>
        <w:keepLines/>
        <w:widowControl w:val="0"/>
        <w:outlineLvl w:val="0"/>
        <w:rPr>
          <w:rFonts w:ascii="Garamond" w:eastAsia="MS Gothic" w:hAnsi="Garamond" w:cs="Arial"/>
          <w:bCs/>
          <w:kern w:val="32"/>
          <w:sz w:val="24"/>
        </w:rPr>
      </w:pPr>
      <w:r>
        <w:rPr>
          <w:rFonts w:ascii="Garamond" w:eastAsia="MS Gothic" w:hAnsi="Garamond" w:cs="Arial"/>
          <w:bCs/>
          <w:kern w:val="32"/>
          <w:sz w:val="24"/>
        </w:rPr>
        <w:t>T</w:t>
      </w:r>
      <w:r w:rsidR="00C26A9A" w:rsidRPr="00FF0D12">
        <w:rPr>
          <w:rFonts w:ascii="Garamond" w:eastAsia="MS Gothic" w:hAnsi="Garamond" w:cs="Arial"/>
          <w:bCs/>
          <w:kern w:val="32"/>
          <w:sz w:val="24"/>
        </w:rPr>
        <w:t>he Club Governance Committee shall</w:t>
      </w:r>
      <w:r w:rsidR="00C26A9A" w:rsidRPr="00EE42C0">
        <w:rPr>
          <w:rFonts w:ascii="Garamond" w:eastAsia="MS Gothic" w:hAnsi="Garamond" w:cs="Arial"/>
          <w:bCs/>
          <w:kern w:val="32"/>
          <w:sz w:val="24"/>
        </w:rPr>
        <w:t xml:space="preserve"> provide copies of the reasons for decisions</w:t>
      </w:r>
      <w:r w:rsidR="006B6793">
        <w:rPr>
          <w:rFonts w:ascii="Garamond" w:eastAsia="MS Gothic" w:hAnsi="Garamond" w:cs="Arial"/>
          <w:bCs/>
          <w:kern w:val="32"/>
          <w:sz w:val="24"/>
        </w:rPr>
        <w:t xml:space="preserve"> to the LSS Council</w:t>
      </w:r>
      <w:r>
        <w:rPr>
          <w:rFonts w:ascii="Garamond" w:eastAsia="MS Gothic" w:hAnsi="Garamond" w:cs="Arial"/>
          <w:bCs/>
          <w:kern w:val="32"/>
          <w:sz w:val="24"/>
        </w:rPr>
        <w:t>,</w:t>
      </w:r>
      <w:r w:rsidR="00C26A9A" w:rsidRPr="00EE42C0">
        <w:rPr>
          <w:rFonts w:ascii="Garamond" w:eastAsia="MS Gothic" w:hAnsi="Garamond" w:cs="Arial"/>
          <w:bCs/>
          <w:kern w:val="32"/>
          <w:sz w:val="24"/>
        </w:rPr>
        <w:t xml:space="preserve"> and </w:t>
      </w:r>
      <w:r w:rsidR="006B6793">
        <w:rPr>
          <w:rFonts w:ascii="Garamond" w:eastAsia="MS Gothic" w:hAnsi="Garamond" w:cs="Arial"/>
          <w:bCs/>
          <w:kern w:val="32"/>
          <w:sz w:val="24"/>
        </w:rPr>
        <w:t xml:space="preserve">provide </w:t>
      </w:r>
      <w:r w:rsidR="00C26A9A" w:rsidRPr="00EE42C0">
        <w:rPr>
          <w:rFonts w:ascii="Garamond" w:eastAsia="MS Gothic" w:hAnsi="Garamond" w:cs="Arial"/>
          <w:bCs/>
          <w:kern w:val="32"/>
          <w:sz w:val="24"/>
        </w:rPr>
        <w:t xml:space="preserve">any relevant documents </w:t>
      </w:r>
      <w:r w:rsidR="00C26A9A" w:rsidRPr="00FF0D12">
        <w:rPr>
          <w:rFonts w:ascii="Garamond" w:eastAsia="MS Gothic" w:hAnsi="Garamond" w:cs="Arial"/>
          <w:bCs/>
          <w:kern w:val="32"/>
          <w:sz w:val="24"/>
        </w:rPr>
        <w:t xml:space="preserve">upon request </w:t>
      </w:r>
      <w:r w:rsidR="00C26A9A" w:rsidRPr="00EE42C0">
        <w:rPr>
          <w:rFonts w:ascii="Garamond" w:eastAsia="MS Gothic" w:hAnsi="Garamond" w:cs="Arial"/>
          <w:bCs/>
          <w:kern w:val="32"/>
          <w:sz w:val="24"/>
        </w:rPr>
        <w:t>to the LSS Council.</w:t>
      </w:r>
    </w:p>
    <w:p w14:paraId="7BF189EA" w14:textId="77777777" w:rsidR="00C26A9A" w:rsidRPr="00EE42C0" w:rsidRDefault="00C26A9A" w:rsidP="00C26A9A">
      <w:pPr>
        <w:widowControl w:val="0"/>
        <w:rPr>
          <w:rFonts w:ascii="Garamond" w:hAnsi="Garamond"/>
          <w:sz w:val="24"/>
        </w:rPr>
      </w:pPr>
    </w:p>
    <w:p w14:paraId="7C44CF8A" w14:textId="56A36DDF" w:rsidR="00C26A9A" w:rsidRDefault="00C26A9A" w:rsidP="00797AF1">
      <w:pPr>
        <w:pStyle w:val="Heading3"/>
      </w:pPr>
      <w:r w:rsidRPr="00EE42C0">
        <w:t>C</w:t>
      </w:r>
      <w:r w:rsidRPr="00313714">
        <w:t>lub Governance Committee</w:t>
      </w:r>
      <w:r w:rsidRPr="00EE42C0">
        <w:t xml:space="preserve"> Decisions</w:t>
      </w:r>
    </w:p>
    <w:p w14:paraId="76DAD2F2" w14:textId="04FC57E8" w:rsidR="00C26A9A" w:rsidRPr="00EE42C0" w:rsidRDefault="00C26A9A" w:rsidP="00C26A9A">
      <w:pPr>
        <w:keepNext/>
        <w:keepLines/>
        <w:widowControl w:val="0"/>
        <w:outlineLvl w:val="0"/>
        <w:rPr>
          <w:rFonts w:ascii="Garamond" w:eastAsia="MS Gothic" w:hAnsi="Garamond" w:cs="Arial"/>
          <w:bCs/>
          <w:kern w:val="32"/>
          <w:sz w:val="24"/>
        </w:rPr>
      </w:pPr>
      <w:r>
        <w:rPr>
          <w:rFonts w:ascii="Garamond" w:eastAsia="MS Gothic" w:hAnsi="Garamond" w:cs="Arial"/>
          <w:bCs/>
          <w:kern w:val="32"/>
          <w:sz w:val="24"/>
        </w:rPr>
        <w:t>Upon request, r</w:t>
      </w:r>
      <w:r w:rsidRPr="00EE42C0">
        <w:rPr>
          <w:rFonts w:ascii="Garamond" w:eastAsia="MS Gothic" w:hAnsi="Garamond" w:cs="Arial"/>
          <w:bCs/>
          <w:kern w:val="32"/>
          <w:sz w:val="24"/>
        </w:rPr>
        <w:t xml:space="preserve">easons for decisions made by the </w:t>
      </w:r>
      <w:r w:rsidRPr="00FF0D12">
        <w:rPr>
          <w:rFonts w:ascii="Garamond" w:eastAsia="MS Gothic" w:hAnsi="Garamond" w:cs="Arial"/>
          <w:bCs/>
          <w:kern w:val="32"/>
          <w:sz w:val="24"/>
        </w:rPr>
        <w:t>Club Governance Committee</w:t>
      </w:r>
      <w:r w:rsidRPr="00EE42C0">
        <w:rPr>
          <w:rFonts w:ascii="Garamond" w:eastAsia="MS Gothic" w:hAnsi="Garamond" w:cs="Arial"/>
          <w:bCs/>
          <w:kern w:val="32"/>
          <w:sz w:val="24"/>
        </w:rPr>
        <w:t xml:space="preserve"> </w:t>
      </w:r>
      <w:r w:rsidRPr="00FF0D12">
        <w:rPr>
          <w:rFonts w:ascii="Garamond" w:eastAsia="MS Gothic" w:hAnsi="Garamond" w:cs="Arial"/>
          <w:bCs/>
          <w:kern w:val="32"/>
          <w:sz w:val="24"/>
        </w:rPr>
        <w:t>shall</w:t>
      </w:r>
      <w:r w:rsidRPr="00EE42C0">
        <w:rPr>
          <w:rFonts w:ascii="Garamond" w:eastAsia="MS Gothic" w:hAnsi="Garamond" w:cs="Arial"/>
          <w:bCs/>
          <w:kern w:val="32"/>
          <w:sz w:val="24"/>
        </w:rPr>
        <w:t xml:space="preserve"> be provided to the relevant</w:t>
      </w:r>
      <w:r w:rsidRPr="00FF0D12">
        <w:rPr>
          <w:rFonts w:ascii="Garamond" w:eastAsia="MS Gothic" w:hAnsi="Garamond" w:cs="Arial"/>
          <w:bCs/>
          <w:kern w:val="32"/>
          <w:sz w:val="24"/>
        </w:rPr>
        <w:t xml:space="preserve"> </w:t>
      </w:r>
      <w:r w:rsidR="005D6886">
        <w:rPr>
          <w:rFonts w:ascii="Garamond" w:eastAsia="MS Gothic" w:hAnsi="Garamond" w:cs="Arial"/>
          <w:bCs/>
          <w:kern w:val="32"/>
          <w:sz w:val="24"/>
        </w:rPr>
        <w:t>c</w:t>
      </w:r>
      <w:r w:rsidRPr="00EE42C0">
        <w:rPr>
          <w:rFonts w:ascii="Garamond" w:eastAsia="MS Gothic" w:hAnsi="Garamond" w:cs="Arial"/>
          <w:bCs/>
          <w:kern w:val="32"/>
          <w:sz w:val="24"/>
        </w:rPr>
        <w:t>lub.</w:t>
      </w:r>
      <w:r w:rsidR="00464CA4">
        <w:rPr>
          <w:rFonts w:ascii="Garamond" w:eastAsia="MS Gothic" w:hAnsi="Garamond" w:cs="Arial"/>
          <w:bCs/>
          <w:kern w:val="32"/>
          <w:sz w:val="24"/>
        </w:rPr>
        <w:t xml:space="preserve"> The Club Governance Committee shall always provide reasons to a club when denying any request made to the Club Governance Committee.</w:t>
      </w:r>
    </w:p>
    <w:p w14:paraId="296ADD9E" w14:textId="77777777" w:rsidR="00C26A9A" w:rsidRPr="00C26A9A" w:rsidRDefault="00C26A9A" w:rsidP="00797AF1"/>
    <w:p w14:paraId="2F9BF094" w14:textId="5A1B9255" w:rsidR="002A12CD" w:rsidRPr="002A12CD" w:rsidRDefault="00D663F4" w:rsidP="006F487E">
      <w:pPr>
        <w:pStyle w:val="Heading1"/>
      </w:pPr>
      <w:bookmarkStart w:id="203" w:name="_Ref3578995"/>
      <w:bookmarkStart w:id="204" w:name="_Toc3676909"/>
      <w:r>
        <w:lastRenderedPageBreak/>
        <w:t>ARTICLE</w:t>
      </w:r>
      <w:r w:rsidR="00C26A9A">
        <w:t xml:space="preserve"> </w:t>
      </w:r>
      <w:r w:rsidR="00C26A9A">
        <w:fldChar w:fldCharType="begin"/>
      </w:r>
      <w:r w:rsidR="00C26A9A">
        <w:instrText xml:space="preserve"> REF _Ref3578995 \r \h </w:instrText>
      </w:r>
      <w:r w:rsidR="00C26A9A">
        <w:fldChar w:fldCharType="separate"/>
      </w:r>
      <w:r w:rsidR="00E55B49">
        <w:t>19</w:t>
      </w:r>
      <w:r w:rsidR="00C26A9A">
        <w:fldChar w:fldCharType="end"/>
      </w:r>
      <w:r>
        <w:t xml:space="preserve">: </w:t>
      </w:r>
      <w:r w:rsidR="007C2DC6">
        <w:t>POLICIES OF THE LSS</w:t>
      </w:r>
      <w:bookmarkEnd w:id="199"/>
      <w:bookmarkEnd w:id="200"/>
      <w:bookmarkEnd w:id="203"/>
      <w:bookmarkEnd w:id="204"/>
    </w:p>
    <w:p w14:paraId="0C691823" w14:textId="77777777" w:rsidR="002A12CD" w:rsidRPr="002A12CD" w:rsidRDefault="002A12CD" w:rsidP="00797AF1">
      <w:pPr>
        <w:keepNext/>
        <w:tabs>
          <w:tab w:val="left" w:pos="3625"/>
        </w:tabs>
        <w:rPr>
          <w:rFonts w:ascii="Garamond" w:hAnsi="Garamond"/>
          <w:b/>
          <w:sz w:val="24"/>
          <w:szCs w:val="24"/>
        </w:rPr>
      </w:pPr>
    </w:p>
    <w:p w14:paraId="36CFBD4C" w14:textId="65C74952" w:rsidR="002A12CD" w:rsidRPr="002A12CD" w:rsidRDefault="007C2DC6" w:rsidP="00797AF1">
      <w:pPr>
        <w:pStyle w:val="Heading2"/>
      </w:pPr>
      <w:r>
        <w:t>Creation, Amendment, and Repeal</w:t>
      </w:r>
    </w:p>
    <w:p w14:paraId="38225CE2" w14:textId="79C6DAEC" w:rsidR="00490E8E" w:rsidRDefault="007C2DC6" w:rsidP="00797AF1">
      <w:pPr>
        <w:keepNext/>
        <w:tabs>
          <w:tab w:val="left" w:pos="3625"/>
        </w:tabs>
        <w:rPr>
          <w:rFonts w:ascii="Garamond" w:hAnsi="Garamond"/>
          <w:sz w:val="24"/>
          <w:szCs w:val="24"/>
        </w:rPr>
      </w:pPr>
      <w:r>
        <w:rPr>
          <w:rFonts w:ascii="Garamond" w:hAnsi="Garamond"/>
          <w:sz w:val="24"/>
          <w:szCs w:val="24"/>
        </w:rPr>
        <w:t xml:space="preserve">The LSS may create, amend, or repeal </w:t>
      </w:r>
      <w:r w:rsidR="00490E8E">
        <w:rPr>
          <w:rFonts w:ascii="Garamond" w:hAnsi="Garamond"/>
          <w:sz w:val="24"/>
          <w:szCs w:val="24"/>
        </w:rPr>
        <w:t>any policies or other rules it so chooses by a simple majority vote at a</w:t>
      </w:r>
      <w:r w:rsidR="00EE429D">
        <w:rPr>
          <w:rFonts w:ascii="Garamond" w:hAnsi="Garamond"/>
          <w:sz w:val="24"/>
          <w:szCs w:val="24"/>
        </w:rPr>
        <w:t>n</w:t>
      </w:r>
      <w:r w:rsidR="00490E8E">
        <w:rPr>
          <w:rFonts w:ascii="Garamond" w:hAnsi="Garamond"/>
          <w:sz w:val="24"/>
          <w:szCs w:val="24"/>
        </w:rPr>
        <w:t xml:space="preserve"> LSS </w:t>
      </w:r>
      <w:r w:rsidR="002A12CD" w:rsidRPr="00234AB9">
        <w:rPr>
          <w:rFonts w:ascii="Garamond" w:hAnsi="Garamond"/>
          <w:sz w:val="24"/>
          <w:szCs w:val="24"/>
        </w:rPr>
        <w:t xml:space="preserve">Council </w:t>
      </w:r>
      <w:r w:rsidR="00490E8E">
        <w:rPr>
          <w:rFonts w:ascii="Garamond" w:hAnsi="Garamond"/>
          <w:sz w:val="24"/>
          <w:szCs w:val="24"/>
        </w:rPr>
        <w:t>Meeting or a</w:t>
      </w:r>
      <w:r w:rsidR="00EE429D">
        <w:rPr>
          <w:rFonts w:ascii="Garamond" w:hAnsi="Garamond"/>
          <w:sz w:val="24"/>
          <w:szCs w:val="24"/>
        </w:rPr>
        <w:t>n</w:t>
      </w:r>
      <w:r w:rsidR="002A12CD" w:rsidRPr="00234AB9">
        <w:rPr>
          <w:rFonts w:ascii="Garamond" w:hAnsi="Garamond"/>
          <w:sz w:val="24"/>
          <w:szCs w:val="24"/>
        </w:rPr>
        <w:t xml:space="preserve"> </w:t>
      </w:r>
      <w:r w:rsidR="00AB55E1">
        <w:rPr>
          <w:rFonts w:ascii="Garamond" w:hAnsi="Garamond"/>
          <w:sz w:val="24"/>
          <w:szCs w:val="24"/>
        </w:rPr>
        <w:t xml:space="preserve">LSS </w:t>
      </w:r>
      <w:r w:rsidR="002A12CD" w:rsidRPr="00234AB9">
        <w:rPr>
          <w:rFonts w:ascii="Garamond" w:hAnsi="Garamond"/>
          <w:sz w:val="24"/>
          <w:szCs w:val="24"/>
        </w:rPr>
        <w:t>Meeting</w:t>
      </w:r>
      <w:r w:rsidR="00490E8E">
        <w:rPr>
          <w:rFonts w:ascii="Garamond" w:hAnsi="Garamond"/>
          <w:sz w:val="24"/>
          <w:szCs w:val="24"/>
        </w:rPr>
        <w:t>, so long as such rules are not inconsistent with:</w:t>
      </w:r>
    </w:p>
    <w:p w14:paraId="3CD03D8D" w14:textId="77777777" w:rsidR="00490E8E" w:rsidRDefault="00490E8E" w:rsidP="00797AF1">
      <w:pPr>
        <w:pStyle w:val="ListParagraph"/>
        <w:keepNext/>
        <w:numPr>
          <w:ilvl w:val="0"/>
          <w:numId w:val="26"/>
        </w:numPr>
        <w:tabs>
          <w:tab w:val="left" w:pos="3625"/>
        </w:tabs>
        <w:ind w:left="993" w:hanging="633"/>
        <w:rPr>
          <w:rFonts w:ascii="Garamond" w:hAnsi="Garamond"/>
          <w:sz w:val="24"/>
          <w:szCs w:val="24"/>
        </w:rPr>
      </w:pPr>
      <w:r w:rsidRPr="00234AB9">
        <w:rPr>
          <w:rFonts w:ascii="Garamond" w:hAnsi="Garamond"/>
          <w:sz w:val="24"/>
          <w:szCs w:val="24"/>
        </w:rPr>
        <w:t>this Constitution</w:t>
      </w:r>
      <w:r>
        <w:rPr>
          <w:rFonts w:ascii="Garamond" w:hAnsi="Garamond"/>
          <w:sz w:val="24"/>
          <w:szCs w:val="24"/>
        </w:rPr>
        <w:t xml:space="preserve">; </w:t>
      </w:r>
    </w:p>
    <w:p w14:paraId="2D436BCB" w14:textId="0627D84C" w:rsidR="00490E8E" w:rsidRDefault="00490E8E" w:rsidP="00797AF1">
      <w:pPr>
        <w:pStyle w:val="ListParagraph"/>
        <w:keepNext/>
        <w:numPr>
          <w:ilvl w:val="0"/>
          <w:numId w:val="26"/>
        </w:numPr>
        <w:tabs>
          <w:tab w:val="left" w:pos="3625"/>
        </w:tabs>
        <w:ind w:left="993" w:hanging="633"/>
        <w:rPr>
          <w:rFonts w:ascii="Garamond" w:hAnsi="Garamond"/>
          <w:sz w:val="24"/>
          <w:szCs w:val="24"/>
        </w:rPr>
      </w:pPr>
      <w:r w:rsidRPr="00234AB9">
        <w:rPr>
          <w:rFonts w:ascii="Garamond" w:hAnsi="Garamond"/>
          <w:sz w:val="24"/>
          <w:szCs w:val="24"/>
        </w:rPr>
        <w:t xml:space="preserve">University Policies; </w:t>
      </w:r>
      <w:r>
        <w:rPr>
          <w:rFonts w:ascii="Garamond" w:hAnsi="Garamond"/>
          <w:sz w:val="24"/>
          <w:szCs w:val="24"/>
        </w:rPr>
        <w:t>or</w:t>
      </w:r>
    </w:p>
    <w:p w14:paraId="54CFC4D4" w14:textId="2795054E" w:rsidR="00413718" w:rsidRPr="00C75EA5" w:rsidRDefault="00490E8E" w:rsidP="00C75EA5">
      <w:pPr>
        <w:pStyle w:val="ListParagraph"/>
        <w:keepNext/>
        <w:numPr>
          <w:ilvl w:val="0"/>
          <w:numId w:val="26"/>
        </w:numPr>
        <w:tabs>
          <w:tab w:val="left" w:pos="3625"/>
        </w:tabs>
        <w:ind w:left="993" w:hanging="633"/>
        <w:rPr>
          <w:rFonts w:ascii="Garamond" w:hAnsi="Garamond"/>
          <w:b/>
          <w:sz w:val="24"/>
          <w:szCs w:val="24"/>
        </w:rPr>
      </w:pPr>
      <w:r w:rsidRPr="00234AB9">
        <w:rPr>
          <w:rFonts w:ascii="Garamond" w:hAnsi="Garamond"/>
          <w:sz w:val="24"/>
          <w:szCs w:val="24"/>
        </w:rPr>
        <w:t>municipal, provincial or federal laws</w:t>
      </w:r>
      <w:r>
        <w:rPr>
          <w:rFonts w:ascii="Garamond" w:hAnsi="Garamond"/>
          <w:sz w:val="24"/>
          <w:szCs w:val="24"/>
        </w:rPr>
        <w:t>.</w:t>
      </w:r>
    </w:p>
    <w:p w14:paraId="734089CB" w14:textId="77777777" w:rsidR="00132660" w:rsidRDefault="00132660">
      <w:pPr>
        <w:tabs>
          <w:tab w:val="left" w:pos="3625"/>
        </w:tabs>
        <w:rPr>
          <w:rFonts w:ascii="Garamond" w:hAnsi="Garamond"/>
          <w:b/>
          <w:sz w:val="24"/>
          <w:szCs w:val="24"/>
        </w:rPr>
      </w:pPr>
    </w:p>
    <w:p w14:paraId="58C60562" w14:textId="65C7DD18" w:rsidR="002A12CD" w:rsidRPr="00D17F62" w:rsidRDefault="00D663F4" w:rsidP="006F487E">
      <w:pPr>
        <w:pStyle w:val="Heading1"/>
      </w:pPr>
      <w:bookmarkStart w:id="205" w:name="_Toc497725683"/>
      <w:bookmarkStart w:id="206" w:name="_Ref3461526"/>
      <w:bookmarkStart w:id="207" w:name="_Toc3676910"/>
      <w:r>
        <w:t xml:space="preserve">ARTICLE </w:t>
      </w:r>
      <w:r>
        <w:fldChar w:fldCharType="begin"/>
      </w:r>
      <w:r>
        <w:instrText xml:space="preserve"> REF _Ref3461526 \r \h </w:instrText>
      </w:r>
      <w:r>
        <w:fldChar w:fldCharType="separate"/>
      </w:r>
      <w:r w:rsidR="00E55B49">
        <w:t>20</w:t>
      </w:r>
      <w:r>
        <w:fldChar w:fldCharType="end"/>
      </w:r>
      <w:r>
        <w:t xml:space="preserve">: </w:t>
      </w:r>
      <w:r w:rsidR="005B0B49" w:rsidRPr="002A12CD">
        <w:t>PARLIAMENTARY AUTHORITY</w:t>
      </w:r>
      <w:bookmarkEnd w:id="205"/>
      <w:bookmarkEnd w:id="206"/>
      <w:bookmarkEnd w:id="207"/>
    </w:p>
    <w:p w14:paraId="3FC953D9" w14:textId="77777777" w:rsidR="002A12CD" w:rsidRPr="00D17F62" w:rsidRDefault="002A12CD" w:rsidP="00C75EA5">
      <w:pPr>
        <w:keepNext/>
        <w:tabs>
          <w:tab w:val="left" w:pos="3625"/>
        </w:tabs>
        <w:rPr>
          <w:rFonts w:ascii="Garamond" w:hAnsi="Garamond"/>
          <w:b/>
          <w:sz w:val="24"/>
        </w:rPr>
      </w:pPr>
    </w:p>
    <w:p w14:paraId="20209CA3" w14:textId="3F47CA27" w:rsidR="00490E8E" w:rsidRPr="00D17F62" w:rsidRDefault="00490E8E" w:rsidP="00C75EA5">
      <w:pPr>
        <w:pStyle w:val="Heading2"/>
      </w:pPr>
      <w:bookmarkStart w:id="208" w:name="_Toc497725684"/>
      <w:r w:rsidRPr="00234AB9">
        <w:t>Robert</w:t>
      </w:r>
      <w:r>
        <w:t>’</w:t>
      </w:r>
      <w:r w:rsidRPr="00234AB9">
        <w:t>s Rules Govern</w:t>
      </w:r>
      <w:bookmarkEnd w:id="208"/>
    </w:p>
    <w:p w14:paraId="6A9B70E2" w14:textId="40230852" w:rsidR="00234AB9" w:rsidRDefault="002A12CD" w:rsidP="00C75EA5">
      <w:pPr>
        <w:tabs>
          <w:tab w:val="left" w:pos="3625"/>
        </w:tabs>
        <w:rPr>
          <w:rFonts w:ascii="Garamond" w:hAnsi="Garamond"/>
          <w:b/>
          <w:sz w:val="24"/>
        </w:rPr>
      </w:pPr>
      <w:r w:rsidRPr="00D17F62">
        <w:rPr>
          <w:rFonts w:ascii="Garamond" w:hAnsi="Garamond"/>
          <w:sz w:val="24"/>
        </w:rPr>
        <w:t xml:space="preserve">The rules contained in the current edition of Robert’s Rules of Order Newly Revised shall govern the </w:t>
      </w:r>
      <w:r w:rsidRPr="00234AB9">
        <w:rPr>
          <w:rFonts w:ascii="Garamond" w:hAnsi="Garamond"/>
          <w:sz w:val="24"/>
          <w:szCs w:val="24"/>
        </w:rPr>
        <w:t>LSS</w:t>
      </w:r>
      <w:r w:rsidRPr="00D17F62">
        <w:rPr>
          <w:rFonts w:ascii="Garamond" w:hAnsi="Garamond"/>
          <w:sz w:val="24"/>
        </w:rPr>
        <w:t xml:space="preserve"> in all cases to which they are applicable and in which </w:t>
      </w:r>
      <w:r w:rsidR="00C709A0" w:rsidRPr="00D17F62">
        <w:rPr>
          <w:rFonts w:ascii="Garamond" w:hAnsi="Garamond"/>
          <w:sz w:val="24"/>
        </w:rPr>
        <w:t xml:space="preserve">they are not inconsistent with </w:t>
      </w:r>
      <w:r w:rsidR="00C709A0" w:rsidRPr="00234AB9">
        <w:rPr>
          <w:rFonts w:ascii="Garamond" w:hAnsi="Garamond"/>
          <w:sz w:val="24"/>
          <w:szCs w:val="24"/>
        </w:rPr>
        <w:t>this Constitution</w:t>
      </w:r>
      <w:r w:rsidRPr="00D17F62">
        <w:rPr>
          <w:rFonts w:ascii="Garamond" w:hAnsi="Garamond"/>
          <w:sz w:val="24"/>
        </w:rPr>
        <w:t xml:space="preserve"> and any special rules of order the </w:t>
      </w:r>
      <w:r w:rsidRPr="00234AB9">
        <w:rPr>
          <w:rFonts w:ascii="Garamond" w:hAnsi="Garamond"/>
          <w:sz w:val="24"/>
          <w:szCs w:val="24"/>
        </w:rPr>
        <w:t>LSS</w:t>
      </w:r>
      <w:r w:rsidRPr="00D17F62">
        <w:rPr>
          <w:rFonts w:ascii="Garamond" w:hAnsi="Garamond"/>
          <w:sz w:val="24"/>
        </w:rPr>
        <w:t xml:space="preserve"> may adopt.</w:t>
      </w:r>
    </w:p>
    <w:p w14:paraId="7BEC7376" w14:textId="77777777" w:rsidR="00132660" w:rsidRPr="00D17F62" w:rsidRDefault="00132660" w:rsidP="00D17F62">
      <w:pPr>
        <w:tabs>
          <w:tab w:val="left" w:pos="3625"/>
        </w:tabs>
        <w:jc w:val="center"/>
        <w:rPr>
          <w:rFonts w:ascii="Garamond" w:hAnsi="Garamond"/>
          <w:b/>
          <w:sz w:val="24"/>
        </w:rPr>
      </w:pPr>
    </w:p>
    <w:p w14:paraId="0FD6ABDB" w14:textId="11A35003" w:rsidR="002A12CD" w:rsidRPr="00D17F62" w:rsidRDefault="00D663F4" w:rsidP="006F487E">
      <w:pPr>
        <w:pStyle w:val="Heading1"/>
      </w:pPr>
      <w:bookmarkStart w:id="209" w:name="_Toc497725685"/>
      <w:bookmarkStart w:id="210" w:name="_Ref3461535"/>
      <w:bookmarkStart w:id="211" w:name="_Toc3676911"/>
      <w:r>
        <w:t xml:space="preserve">ARTICLE </w:t>
      </w:r>
      <w:r>
        <w:fldChar w:fldCharType="begin"/>
      </w:r>
      <w:r>
        <w:instrText xml:space="preserve"> REF _Ref3461535 \r \h </w:instrText>
      </w:r>
      <w:r>
        <w:fldChar w:fldCharType="separate"/>
      </w:r>
      <w:r w:rsidR="00E55B49">
        <w:t>21</w:t>
      </w:r>
      <w:r>
        <w:fldChar w:fldCharType="end"/>
      </w:r>
      <w:r>
        <w:t xml:space="preserve">: </w:t>
      </w:r>
      <w:r w:rsidR="005B0B49" w:rsidRPr="002A12CD">
        <w:t>AMENDMENTS</w:t>
      </w:r>
      <w:bookmarkEnd w:id="209"/>
      <w:bookmarkEnd w:id="210"/>
      <w:bookmarkEnd w:id="211"/>
    </w:p>
    <w:p w14:paraId="398B9FB0" w14:textId="77777777" w:rsidR="002A12CD" w:rsidRPr="00D17F62" w:rsidRDefault="002A12CD" w:rsidP="00C75EA5">
      <w:pPr>
        <w:keepNext/>
        <w:tabs>
          <w:tab w:val="left" w:pos="3625"/>
        </w:tabs>
        <w:rPr>
          <w:rFonts w:ascii="Garamond" w:hAnsi="Garamond"/>
          <w:b/>
          <w:sz w:val="24"/>
        </w:rPr>
      </w:pPr>
    </w:p>
    <w:p w14:paraId="6C653E35" w14:textId="7D922D73" w:rsidR="00677D02" w:rsidRPr="00D17F62" w:rsidRDefault="00677D02" w:rsidP="00C75EA5">
      <w:pPr>
        <w:pStyle w:val="Heading2"/>
      </w:pPr>
      <w:r w:rsidRPr="00234AB9">
        <w:t xml:space="preserve">Constitutional </w:t>
      </w:r>
      <w:r w:rsidRPr="00D17F62">
        <w:t>Amendments</w:t>
      </w:r>
    </w:p>
    <w:p w14:paraId="6F7C26C1" w14:textId="4EA04EBF" w:rsidR="00D17F62" w:rsidRDefault="006239AF" w:rsidP="00D17F62">
      <w:pPr>
        <w:rPr>
          <w:rFonts w:ascii="Garamond" w:hAnsi="Garamond"/>
          <w:sz w:val="24"/>
          <w:szCs w:val="24"/>
        </w:rPr>
      </w:pPr>
      <w:r w:rsidRPr="006239AF">
        <w:rPr>
          <w:rFonts w:ascii="Garamond" w:hAnsi="Garamond"/>
          <w:sz w:val="24"/>
          <w:szCs w:val="24"/>
        </w:rPr>
        <w:t xml:space="preserve">This Constitution may be amended at any </w:t>
      </w:r>
      <w:r w:rsidR="00EE429D">
        <w:rPr>
          <w:rFonts w:ascii="Garamond" w:hAnsi="Garamond"/>
          <w:sz w:val="24"/>
          <w:szCs w:val="24"/>
        </w:rPr>
        <w:t>LSS</w:t>
      </w:r>
      <w:r w:rsidRPr="006239AF">
        <w:rPr>
          <w:rFonts w:ascii="Garamond" w:hAnsi="Garamond"/>
          <w:sz w:val="24"/>
          <w:szCs w:val="24"/>
        </w:rPr>
        <w:t xml:space="preserve"> Meeting by a two-thirds majority vote, provided that notice of the proposed amendment has been given no less than seven days prior to the meeting.</w:t>
      </w:r>
    </w:p>
    <w:p w14:paraId="4DA6F486" w14:textId="77777777" w:rsidR="007D5C07" w:rsidRPr="00D17F62" w:rsidRDefault="007D5C07" w:rsidP="00D17F62"/>
    <w:p w14:paraId="3B933661" w14:textId="77777777" w:rsidR="00D17F62" w:rsidRPr="00D17F62" w:rsidRDefault="00D17F62" w:rsidP="00D17F62"/>
    <w:p w14:paraId="1439305F" w14:textId="1999FE02" w:rsidR="00234AB9" w:rsidRPr="00D17F62" w:rsidRDefault="00D17F62" w:rsidP="00D17F62">
      <w:pPr>
        <w:tabs>
          <w:tab w:val="left" w:pos="3494"/>
        </w:tabs>
      </w:pPr>
      <w:r>
        <w:tab/>
      </w:r>
    </w:p>
    <w:sectPr w:rsidR="00234AB9" w:rsidRPr="00D17F62" w:rsidSect="00234AB9">
      <w:headerReference w:type="default" r:id="rId12"/>
      <w:footerReference w:type="default" r:id="rId13"/>
      <w:pgSz w:w="12240" w:h="15840"/>
      <w:pgMar w:top="1440" w:right="1440" w:bottom="1440" w:left="1440" w:header="0" w:footer="75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5D755" w14:textId="77777777" w:rsidR="00966744" w:rsidRDefault="00966744">
      <w:r>
        <w:separator/>
      </w:r>
    </w:p>
  </w:endnote>
  <w:endnote w:type="continuationSeparator" w:id="0">
    <w:p w14:paraId="0C4F9147" w14:textId="77777777" w:rsidR="00966744" w:rsidRDefault="00966744">
      <w:r>
        <w:continuationSeparator/>
      </w:r>
    </w:p>
  </w:endnote>
  <w:endnote w:type="continuationNotice" w:id="1">
    <w:p w14:paraId="00B6E01B" w14:textId="77777777" w:rsidR="00966744" w:rsidRDefault="00966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AF2B" w14:textId="77777777" w:rsidR="00C92087" w:rsidRDefault="00C92087" w:rsidP="00202F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FFB566" w14:textId="77777777" w:rsidR="00C92087" w:rsidRDefault="00C92087" w:rsidP="00D72C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F14C9" w14:textId="7F3A5172" w:rsidR="00C92087" w:rsidRDefault="00C92087" w:rsidP="00D72C72">
    <w:pPr>
      <w:spacing w:line="200" w:lineRule="exac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BCA5" w14:textId="7DA83B83" w:rsidR="00C92087" w:rsidRDefault="00C92087" w:rsidP="00202F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185D943" w14:textId="2D9A643E" w:rsidR="00C92087" w:rsidRDefault="00C92087" w:rsidP="00D72C72">
    <w:pPr>
      <w:spacing w:line="200" w:lineRule="exact"/>
      <w:ind w:right="360"/>
    </w:pPr>
    <w:r>
      <w:rPr>
        <w:noProof/>
      </w:rPr>
      <mc:AlternateContent>
        <mc:Choice Requires="wps">
          <w:drawing>
            <wp:anchor distT="0" distB="0" distL="114300" distR="114300" simplePos="0" relativeHeight="251659776" behindDoc="1" locked="0" layoutInCell="1" allowOverlap="1" wp14:anchorId="46ECB894" wp14:editId="0271EC6C">
              <wp:simplePos x="0" y="0"/>
              <wp:positionH relativeFrom="page">
                <wp:posOffset>3785235</wp:posOffset>
              </wp:positionH>
              <wp:positionV relativeFrom="page">
                <wp:posOffset>9436100</wp:posOffset>
              </wp:positionV>
              <wp:extent cx="203200" cy="177800"/>
              <wp:effectExtent l="635"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17099B0" w14:textId="77777777" w:rsidR="00C92087" w:rsidRDefault="00C92087">
                          <w:pPr>
                            <w:spacing w:line="260" w:lineRule="exact"/>
                            <w:ind w:left="4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CB894" id="_x0000_t202" coordsize="21600,21600" o:spt="202" path="m,l,21600r21600,l21600,xe">
              <v:stroke joinstyle="miter"/>
              <v:path gradientshapeok="t" o:connecttype="rect"/>
            </v:shapetype>
            <v:shape id="Text Box 1" o:spid="_x0000_s1026" type="#_x0000_t202" style="position:absolute;margin-left:298.05pt;margin-top:743pt;width:16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" filled="f" stroked="f">
              <v:textbox inset="0,0,0,0">
                <w:txbxContent>
                  <w:p w14:paraId="117099B0" w14:textId="77777777" w:rsidR="00C92087" w:rsidRDefault="00C92087">
                    <w:pPr>
                      <w:spacing w:line="260" w:lineRule="exact"/>
                      <w:ind w:left="40"/>
                      <w:rPr>
                        <w:sz w:val="24"/>
                        <w:szCs w:val="24"/>
                      </w:rPr>
                    </w:pPr>
                  </w:p>
                </w:txbxContent>
              </v:textbox>
              <w10:wrap anchorx="page" anchory="page"/>
            </v:shape>
          </w:pict>
        </mc:Fallback>
      </mc:AlternateContent>
    </w:r>
    <w:r>
      <w:rPr>
        <w:i/>
      </w:rPr>
      <w:t>Last updated on March 26,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16210" w14:textId="77777777" w:rsidR="00966744" w:rsidRDefault="00966744">
      <w:r>
        <w:separator/>
      </w:r>
    </w:p>
  </w:footnote>
  <w:footnote w:type="continuationSeparator" w:id="0">
    <w:p w14:paraId="43D06A2A" w14:textId="77777777" w:rsidR="00966744" w:rsidRDefault="00966744">
      <w:r>
        <w:continuationSeparator/>
      </w:r>
    </w:p>
  </w:footnote>
  <w:footnote w:type="continuationNotice" w:id="1">
    <w:p w14:paraId="7D314730" w14:textId="77777777" w:rsidR="00966744" w:rsidRDefault="009667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A2EF1" w14:textId="3FBDB557" w:rsidR="00C92087" w:rsidRDefault="00C92087" w:rsidP="00234AB9">
    <w:pPr>
      <w:pStyle w:val="Header"/>
      <w:tabs>
        <w:tab w:val="clear" w:pos="4320"/>
        <w:tab w:val="clear" w:pos="8640"/>
        <w:tab w:val="left" w:pos="3849"/>
      </w:tabs>
    </w:pPr>
    <w:r w:rsidRPr="006E029F">
      <w:rPr>
        <w:rFonts w:ascii="Garamond" w:hAnsi="Garamond"/>
        <w:b/>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53BDF" w14:textId="77777777" w:rsidR="00C92087" w:rsidRDefault="00C92087">
    <w:pPr>
      <w:pStyle w:val="Header"/>
    </w:pPr>
  </w:p>
  <w:p w14:paraId="5DC6D86A" w14:textId="7B537F04" w:rsidR="00C92087" w:rsidRDefault="00C92087" w:rsidP="00234AB9">
    <w:pPr>
      <w:pStyle w:val="Header"/>
      <w:pBdr>
        <w:bottom w:val="single" w:sz="4" w:space="1" w:color="auto"/>
      </w:pBdr>
      <w:tabs>
        <w:tab w:val="clear" w:pos="4320"/>
        <w:tab w:val="clear" w:pos="8640"/>
        <w:tab w:val="left" w:pos="3849"/>
      </w:tabs>
      <w:ind w:right="4"/>
    </w:pPr>
    <w:r w:rsidRPr="002D59E5">
      <w:rPr>
        <w:noProof/>
      </w:rPr>
      <w:t xml:space="preserve"> </w:t>
    </w:r>
    <w:r w:rsidRPr="002D59E5">
      <w:rPr>
        <w:noProof/>
      </w:rPr>
      <w:drawing>
        <wp:inline distT="0" distB="0" distL="0" distR="0" wp14:anchorId="25B7F1CF" wp14:editId="1CC465BF">
          <wp:extent cx="1170000" cy="52200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70000" cy="522000"/>
                  </a:xfrm>
                  <a:prstGeom prst="rect">
                    <a:avLst/>
                  </a:prstGeom>
                </pic:spPr>
              </pic:pic>
            </a:graphicData>
          </a:graphic>
        </wp:inline>
      </w:drawing>
    </w:r>
    <w:r>
      <w:rPr>
        <w:noProof/>
      </w:rPr>
      <w:t xml:space="preserve">  </w:t>
    </w:r>
    <w:r>
      <w:rPr>
        <w:noProof/>
      </w:rPr>
      <w:tab/>
    </w:r>
    <w:r>
      <w:rPr>
        <w:noProof/>
      </w:rPr>
      <w:tab/>
    </w:r>
    <w:r>
      <w:rPr>
        <w:noProof/>
      </w:rPr>
      <w:tab/>
      <w:t xml:space="preserve">                  </w:t>
    </w:r>
    <w:r w:rsidRPr="00234AB9">
      <w:rPr>
        <w:rFonts w:ascii="Garamond" w:hAnsi="Garamond"/>
        <w:b/>
        <w:noProof/>
        <w:sz w:val="24"/>
        <w:szCs w:val="24"/>
      </w:rPr>
      <w:t>CONSTITUTION OF THE L</w:t>
    </w:r>
    <w:r w:rsidRPr="006E029F">
      <w:rPr>
        <w:rFonts w:ascii="Garamond" w:hAnsi="Garamond"/>
        <w:b/>
        <w:noProof/>
        <w:sz w:val="24"/>
        <w:szCs w:val="24"/>
      </w:rPr>
      <w:t>SS</w:t>
    </w:r>
    <w:r w:rsidRPr="006E029F">
      <w:rPr>
        <w:rFonts w:ascii="Garamond" w:hAnsi="Garamond"/>
        <w:b/>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1DB1"/>
    <w:multiLevelType w:val="hybridMultilevel"/>
    <w:tmpl w:val="9202D930"/>
    <w:lvl w:ilvl="0" w:tplc="B7024E34">
      <w:start w:val="1"/>
      <w:numFmt w:val="lowerRoman"/>
      <w:lvlText w:val="(%1)"/>
      <w:lvlJc w:val="left"/>
      <w:pPr>
        <w:ind w:left="1180" w:hanging="72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003F1257"/>
    <w:multiLevelType w:val="multilevel"/>
    <w:tmpl w:val="48D0E63A"/>
    <w:lvl w:ilvl="0">
      <w:start w:val="1"/>
      <w:numFmt w:val="decimal"/>
      <w:lvlText w:val="%1."/>
      <w:lvlJc w:val="left"/>
      <w:pPr>
        <w:tabs>
          <w:tab w:val="num" w:pos="720"/>
        </w:tabs>
        <w:ind w:left="720" w:hanging="720"/>
      </w:pPr>
      <w:rPr>
        <w:rFonts w:hint="default"/>
      </w:rPr>
    </w:lvl>
    <w:lvl w:ilvl="1">
      <w:start w:val="1"/>
      <w:numFmt w:val="decimal"/>
      <w:suff w:val="space"/>
      <w:lvlText w:val="%1.%2"/>
      <w:lvlJc w:val="left"/>
      <w:pPr>
        <w:ind w:left="720" w:hanging="720"/>
      </w:pPr>
      <w:rPr>
        <w:rFonts w:ascii="Garamond" w:hAnsi="Garamond" w:hint="default"/>
        <w:b/>
        <w:i w:val="0"/>
        <w:sz w:val="24"/>
        <w:u w:val="none"/>
      </w:rPr>
    </w:lvl>
    <w:lvl w:ilvl="2">
      <w:start w:val="1"/>
      <w:numFmt w:val="decimal"/>
      <w:suff w:val="space"/>
      <w:lvlText w:val="%1.%2.%3."/>
      <w:lvlJc w:val="left"/>
      <w:pPr>
        <w:ind w:left="72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 w15:restartNumberingAfterBreak="0">
    <w:nsid w:val="00723EEF"/>
    <w:multiLevelType w:val="multilevel"/>
    <w:tmpl w:val="70EEB8D6"/>
    <w:lvl w:ilvl="0">
      <w:start w:val="1"/>
      <w:numFmt w:val="decimal"/>
      <w:lvlText w:val="%1."/>
      <w:lvlJc w:val="left"/>
      <w:pPr>
        <w:tabs>
          <w:tab w:val="num" w:pos="720"/>
        </w:tabs>
        <w:ind w:left="720" w:hanging="720"/>
      </w:pPr>
      <w:rPr>
        <w:rFonts w:hint="default"/>
      </w:rPr>
    </w:lvl>
    <w:lvl w:ilvl="1">
      <w:start w:val="1"/>
      <w:numFmt w:val="decimal"/>
      <w:suff w:val="space"/>
      <w:lvlText w:val="%1.%2."/>
      <w:lvlJc w:val="left"/>
      <w:pPr>
        <w:ind w:left="720" w:hanging="720"/>
      </w:pPr>
      <w:rPr>
        <w:rFonts w:ascii="Garamond" w:hAnsi="Garamond" w:hint="default"/>
        <w:b/>
        <w:i w:val="0"/>
        <w:sz w:val="24"/>
        <w:u w:val="none"/>
      </w:rPr>
    </w:lvl>
    <w:lvl w:ilvl="2">
      <w:start w:val="1"/>
      <w:numFmt w:val="decimal"/>
      <w:suff w:val="space"/>
      <w:lvlText w:val="%1.%2.%3."/>
      <w:lvlJc w:val="left"/>
      <w:pPr>
        <w:ind w:left="72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02F75A12"/>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00CAE"/>
    <w:multiLevelType w:val="hybridMultilevel"/>
    <w:tmpl w:val="4ECC549C"/>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13B81"/>
    <w:multiLevelType w:val="hybridMultilevel"/>
    <w:tmpl w:val="5EF42D42"/>
    <w:lvl w:ilvl="0" w:tplc="6B4EE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99236A"/>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C37A9"/>
    <w:multiLevelType w:val="multilevel"/>
    <w:tmpl w:val="52CCAF86"/>
    <w:lvl w:ilvl="0">
      <w:start w:val="1"/>
      <w:numFmt w:val="decimal"/>
      <w:suff w:val="space"/>
      <w:lvlText w:val="ARTICLE %1:"/>
      <w:lvlJc w:val="left"/>
      <w:pPr>
        <w:ind w:left="3119" w:firstLine="0"/>
      </w:pPr>
      <w:rPr>
        <w:rFonts w:hint="default"/>
      </w:rPr>
    </w:lvl>
    <w:lvl w:ilvl="1">
      <w:start w:val="1"/>
      <w:numFmt w:val="decimal"/>
      <w:suff w:val="space"/>
      <w:lvlText w:val="%1.%2"/>
      <w:lvlJc w:val="left"/>
      <w:pPr>
        <w:ind w:left="0" w:firstLine="0"/>
      </w:pPr>
      <w:rPr>
        <w:rFonts w:ascii="Garamond" w:hAnsi="Garamond" w:hint="default"/>
        <w:b/>
        <w:i w:val="0"/>
        <w:sz w:val="24"/>
        <w:u w:val="no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0C4023DB"/>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654291"/>
    <w:multiLevelType w:val="multilevel"/>
    <w:tmpl w:val="59C200E6"/>
    <w:lvl w:ilvl="0">
      <w:start w:val="1"/>
      <w:numFmt w:val="lowerRoman"/>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CCB7E8A"/>
    <w:multiLevelType w:val="hybridMultilevel"/>
    <w:tmpl w:val="1C5A33D6"/>
    <w:lvl w:ilvl="0" w:tplc="0D36257A">
      <w:start w:val="12"/>
      <w:numFmt w:val="bullet"/>
      <w:lvlText w:val="-"/>
      <w:lvlJc w:val="left"/>
      <w:pPr>
        <w:ind w:left="720" w:hanging="360"/>
      </w:pPr>
      <w:rPr>
        <w:rFonts w:ascii="Garamond" w:eastAsia="Times New Roman" w:hAnsi="Garamond"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62E15"/>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A044E5"/>
    <w:multiLevelType w:val="hybridMultilevel"/>
    <w:tmpl w:val="AB9E5002"/>
    <w:lvl w:ilvl="0" w:tplc="9F5402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0C65B3"/>
    <w:multiLevelType w:val="hybridMultilevel"/>
    <w:tmpl w:val="BFCEDD2E"/>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B133BA"/>
    <w:multiLevelType w:val="hybridMultilevel"/>
    <w:tmpl w:val="32AEAEA4"/>
    <w:lvl w:ilvl="0" w:tplc="299222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A74D53"/>
    <w:multiLevelType w:val="hybridMultilevel"/>
    <w:tmpl w:val="56A44B24"/>
    <w:lvl w:ilvl="0" w:tplc="C1242D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40292C"/>
    <w:multiLevelType w:val="hybridMultilevel"/>
    <w:tmpl w:val="8640AB54"/>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1A3A40"/>
    <w:multiLevelType w:val="hybridMultilevel"/>
    <w:tmpl w:val="DEAE7906"/>
    <w:lvl w:ilvl="0" w:tplc="E4646A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530670"/>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B904FF"/>
    <w:multiLevelType w:val="multilevel"/>
    <w:tmpl w:val="39B668D0"/>
    <w:lvl w:ilvl="0">
      <w:start w:val="1"/>
      <w:numFmt w:val="decimal"/>
      <w:suff w:val="space"/>
      <w:lvlText w:val="ARTICLE %1:"/>
      <w:lvlJc w:val="left"/>
      <w:pPr>
        <w:ind w:left="720" w:hanging="720"/>
      </w:pPr>
      <w:rPr>
        <w:rFonts w:hint="default"/>
      </w:rPr>
    </w:lvl>
    <w:lvl w:ilvl="1">
      <w:start w:val="1"/>
      <w:numFmt w:val="decimal"/>
      <w:suff w:val="space"/>
      <w:lvlText w:val="%1.%2"/>
      <w:lvlJc w:val="left"/>
      <w:pPr>
        <w:ind w:left="720" w:hanging="720"/>
      </w:pPr>
      <w:rPr>
        <w:rFonts w:ascii="Garamond" w:hAnsi="Garamond" w:hint="default"/>
        <w:b/>
        <w:i w:val="0"/>
        <w:sz w:val="24"/>
        <w:u w:val="none"/>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15:restartNumberingAfterBreak="0">
    <w:nsid w:val="24174E74"/>
    <w:multiLevelType w:val="multilevel"/>
    <w:tmpl w:val="5A2E233C"/>
    <w:lvl w:ilvl="0">
      <w:start w:val="1"/>
      <w:numFmt w:val="decimal"/>
      <w:suff w:val="space"/>
      <w:lvlText w:val="ARTICLE %1."/>
      <w:lvlJc w:val="left"/>
      <w:pPr>
        <w:ind w:left="720" w:hanging="720"/>
      </w:pPr>
      <w:rPr>
        <w:rFonts w:hint="default"/>
      </w:rPr>
    </w:lvl>
    <w:lvl w:ilvl="1">
      <w:start w:val="1"/>
      <w:numFmt w:val="decimal"/>
      <w:suff w:val="space"/>
      <w:lvlText w:val="%1.%2"/>
      <w:lvlJc w:val="left"/>
      <w:pPr>
        <w:ind w:left="720" w:hanging="720"/>
      </w:pPr>
      <w:rPr>
        <w:rFonts w:ascii="Garamond" w:hAnsi="Garamond" w:hint="default"/>
        <w:b/>
        <w:i w:val="0"/>
        <w:sz w:val="24"/>
        <w:u w:val="none"/>
      </w:rPr>
    </w:lvl>
    <w:lvl w:ilvl="2">
      <w:start w:val="1"/>
      <w:numFmt w:val="decimal"/>
      <w:suff w:val="space"/>
      <w:lvlText w:val="%1.%2.%3"/>
      <w:lvlJc w:val="left"/>
      <w:pPr>
        <w:ind w:left="72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15:restartNumberingAfterBreak="0">
    <w:nsid w:val="26012418"/>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9E2A4B"/>
    <w:multiLevelType w:val="hybridMultilevel"/>
    <w:tmpl w:val="4F780760"/>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96550D"/>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7971F1"/>
    <w:multiLevelType w:val="multilevel"/>
    <w:tmpl w:val="89F87C0C"/>
    <w:lvl w:ilvl="0">
      <w:start w:val="1"/>
      <w:numFmt w:val="decimal"/>
      <w:suff w:val="space"/>
      <w:lvlText w:val="ARTICLE %1:"/>
      <w:lvlJc w:val="left"/>
      <w:pPr>
        <w:ind w:left="720" w:hanging="720"/>
      </w:pPr>
      <w:rPr>
        <w:rFonts w:hint="default"/>
      </w:rPr>
    </w:lvl>
    <w:lvl w:ilvl="1">
      <w:start w:val="1"/>
      <w:numFmt w:val="decimal"/>
      <w:suff w:val="space"/>
      <w:lvlText w:val="%1.%2"/>
      <w:lvlJc w:val="left"/>
      <w:pPr>
        <w:ind w:left="720" w:hanging="720"/>
      </w:pPr>
      <w:rPr>
        <w:rFonts w:ascii="Garamond" w:hAnsi="Garamond" w:hint="default"/>
        <w:b/>
        <w:i w:val="0"/>
        <w:sz w:val="24"/>
        <w:u w:val="none"/>
      </w:rPr>
    </w:lvl>
    <w:lvl w:ilvl="2">
      <w:start w:val="1"/>
      <w:numFmt w:val="decimal"/>
      <w:suff w:val="space"/>
      <w:lvlText w:val="%1.%2.%3"/>
      <w:lvlJc w:val="left"/>
      <w:pPr>
        <w:ind w:left="72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5" w15:restartNumberingAfterBreak="0">
    <w:nsid w:val="29BA0E3A"/>
    <w:multiLevelType w:val="hybridMultilevel"/>
    <w:tmpl w:val="B2D2B862"/>
    <w:lvl w:ilvl="0" w:tplc="81FAEE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98559A"/>
    <w:multiLevelType w:val="multilevel"/>
    <w:tmpl w:val="53E029A2"/>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4002401"/>
    <w:multiLevelType w:val="hybridMultilevel"/>
    <w:tmpl w:val="0E089BE4"/>
    <w:lvl w:ilvl="0" w:tplc="BF9407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8B3813"/>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014FCA"/>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D034E9"/>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D568EC"/>
    <w:multiLevelType w:val="multilevel"/>
    <w:tmpl w:val="6CC2ED7C"/>
    <w:lvl w:ilvl="0">
      <w:start w:val="1"/>
      <w:numFmt w:val="decimal"/>
      <w:lvlText w:val="%1."/>
      <w:lvlJc w:val="left"/>
      <w:pPr>
        <w:tabs>
          <w:tab w:val="num" w:pos="720"/>
        </w:tabs>
        <w:ind w:left="720" w:hanging="720"/>
      </w:pPr>
      <w:rPr>
        <w:rFonts w:hint="default"/>
      </w:rPr>
    </w:lvl>
    <w:lvl w:ilvl="1">
      <w:start w:val="1"/>
      <w:numFmt w:val="decimal"/>
      <w:suff w:val="space"/>
      <w:lvlText w:val="%1.%2."/>
      <w:lvlJc w:val="left"/>
      <w:pPr>
        <w:ind w:left="720" w:hanging="720"/>
      </w:pPr>
      <w:rPr>
        <w:rFonts w:ascii="Garamond" w:hAnsi="Garamond" w:hint="default"/>
        <w:b/>
        <w:i w:val="0"/>
        <w:sz w:val="24"/>
        <w:u w:val="none"/>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2" w15:restartNumberingAfterBreak="0">
    <w:nsid w:val="3D8E2597"/>
    <w:multiLevelType w:val="hybridMultilevel"/>
    <w:tmpl w:val="893C34F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7A1FD9"/>
    <w:multiLevelType w:val="hybridMultilevel"/>
    <w:tmpl w:val="F968D80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125D3D"/>
    <w:multiLevelType w:val="hybridMultilevel"/>
    <w:tmpl w:val="55C6F652"/>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350A8F"/>
    <w:multiLevelType w:val="hybridMultilevel"/>
    <w:tmpl w:val="CC94D7A2"/>
    <w:lvl w:ilvl="0" w:tplc="EB9A1E0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401FE9"/>
    <w:multiLevelType w:val="hybridMultilevel"/>
    <w:tmpl w:val="B91CFE3E"/>
    <w:lvl w:ilvl="0" w:tplc="C4E40F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B93F0A"/>
    <w:multiLevelType w:val="hybridMultilevel"/>
    <w:tmpl w:val="E0F83EB2"/>
    <w:lvl w:ilvl="0" w:tplc="4BAC9A0C">
      <w:start w:val="1"/>
      <w:numFmt w:val="lowerRoman"/>
      <w:lvlText w:val="(%1)"/>
      <w:lvlJc w:val="left"/>
      <w:pPr>
        <w:ind w:left="720" w:hanging="360"/>
      </w:pPr>
      <w:rPr>
        <w:rFonts w:hint="default"/>
      </w:rPr>
    </w:lvl>
    <w:lvl w:ilvl="1" w:tplc="10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7E54F2"/>
    <w:multiLevelType w:val="multilevel"/>
    <w:tmpl w:val="EB8ACEF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Garamond" w:hAnsi="Garamond" w:hint="default"/>
        <w:b/>
        <w:i w:val="0"/>
        <w:sz w:val="24"/>
        <w:u w:val="no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9" w15:restartNumberingAfterBreak="0">
    <w:nsid w:val="4C8D0F00"/>
    <w:multiLevelType w:val="hybridMultilevel"/>
    <w:tmpl w:val="9050FA1A"/>
    <w:lvl w:ilvl="0" w:tplc="1E760A46">
      <w:start w:val="1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934DBF"/>
    <w:multiLevelType w:val="hybridMultilevel"/>
    <w:tmpl w:val="2FA4F03E"/>
    <w:lvl w:ilvl="0" w:tplc="A93E5E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67357E"/>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B06774"/>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C31294"/>
    <w:multiLevelType w:val="hybridMultilevel"/>
    <w:tmpl w:val="0AB0493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DA73B9"/>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BF164A"/>
    <w:multiLevelType w:val="hybridMultilevel"/>
    <w:tmpl w:val="0ACA3F46"/>
    <w:lvl w:ilvl="0" w:tplc="368E3B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AC5485"/>
    <w:multiLevelType w:val="hybridMultilevel"/>
    <w:tmpl w:val="4F780760"/>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AA636F"/>
    <w:multiLevelType w:val="hybridMultilevel"/>
    <w:tmpl w:val="B7D27FEC"/>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3779A5"/>
    <w:multiLevelType w:val="multilevel"/>
    <w:tmpl w:val="3D52CF12"/>
    <w:lvl w:ilvl="0">
      <w:start w:val="1"/>
      <w:numFmt w:val="decimal"/>
      <w:pStyle w:val="Heading1"/>
      <w:lvlText w:val="%1."/>
      <w:lvlJc w:val="left"/>
      <w:pPr>
        <w:ind w:left="0" w:firstLine="0"/>
      </w:pPr>
      <w:rPr>
        <w:rFonts w:hint="default"/>
      </w:rPr>
    </w:lvl>
    <w:lvl w:ilvl="1">
      <w:start w:val="1"/>
      <w:numFmt w:val="decimal"/>
      <w:pStyle w:val="Heading2"/>
      <w:suff w:val="space"/>
      <w:lvlText w:val="%1.%2"/>
      <w:lvlJc w:val="left"/>
      <w:pPr>
        <w:ind w:left="0" w:firstLine="0"/>
      </w:pPr>
      <w:rPr>
        <w:rFonts w:ascii="Garamond" w:hAnsi="Garamond" w:hint="default"/>
        <w:b/>
        <w:i w:val="0"/>
        <w:sz w:val="24"/>
        <w:u w:val="none"/>
      </w:rPr>
    </w:lvl>
    <w:lvl w:ilvl="2">
      <w:start w:val="1"/>
      <w:numFmt w:val="decimal"/>
      <w:pStyle w:val="Heading3"/>
      <w:suff w:val="space"/>
      <w:lvlText w:val="%1.%2.%3"/>
      <w:lvlJc w:val="left"/>
      <w:pPr>
        <w:ind w:left="0" w:firstLine="0"/>
      </w:pPr>
      <w:rPr>
        <w:rFonts w:hint="default"/>
        <w:b/>
      </w:rPr>
    </w:lvl>
    <w:lvl w:ilvl="3">
      <w:start w:val="1"/>
      <w:numFmt w:val="decimal"/>
      <w:pStyle w:val="Heading4"/>
      <w:suff w:val="space"/>
      <w:lvlText w:val="%1.%2.%3.%4"/>
      <w:lvlJc w:val="left"/>
      <w:pPr>
        <w:ind w:left="0" w:firstLine="0"/>
      </w:pPr>
      <w:rPr>
        <w:rFonts w:hint="default"/>
        <w:b/>
      </w:rPr>
    </w:lvl>
    <w:lvl w:ilvl="4">
      <w:start w:val="1"/>
      <w:numFmt w:val="decimal"/>
      <w:pStyle w:val="Heading5"/>
      <w:lvlText w:val="%5."/>
      <w:lvlJc w:val="left"/>
      <w:pPr>
        <w:tabs>
          <w:tab w:val="num" w:pos="3600"/>
        </w:tabs>
        <w:ind w:left="3600" w:hanging="720"/>
      </w:pPr>
      <w:rPr>
        <w:rFonts w:hint="default"/>
      </w:rPr>
    </w:lvl>
    <w:lvl w:ilvl="5">
      <w:start w:val="1"/>
      <w:numFmt w:val="decimal"/>
      <w:pStyle w:val="Heading6"/>
      <w:lvlText w:val="%6."/>
      <w:lvlJc w:val="left"/>
      <w:pPr>
        <w:tabs>
          <w:tab w:val="num" w:pos="4320"/>
        </w:tabs>
        <w:ind w:left="4320" w:hanging="720"/>
      </w:pPr>
      <w:rPr>
        <w:rFonts w:hint="default"/>
      </w:rPr>
    </w:lvl>
    <w:lvl w:ilvl="6">
      <w:start w:val="1"/>
      <w:numFmt w:val="decimal"/>
      <w:pStyle w:val="Heading7"/>
      <w:lvlText w:val="%7."/>
      <w:lvlJc w:val="left"/>
      <w:pPr>
        <w:tabs>
          <w:tab w:val="num" w:pos="5040"/>
        </w:tabs>
        <w:ind w:left="5040" w:hanging="720"/>
      </w:pPr>
      <w:rPr>
        <w:rFonts w:hint="default"/>
      </w:rPr>
    </w:lvl>
    <w:lvl w:ilvl="7">
      <w:start w:val="1"/>
      <w:numFmt w:val="decimal"/>
      <w:pStyle w:val="Heading8"/>
      <w:lvlText w:val="%8."/>
      <w:lvlJc w:val="left"/>
      <w:pPr>
        <w:tabs>
          <w:tab w:val="num" w:pos="5760"/>
        </w:tabs>
        <w:ind w:left="5760" w:hanging="720"/>
      </w:pPr>
      <w:rPr>
        <w:rFonts w:hint="default"/>
      </w:rPr>
    </w:lvl>
    <w:lvl w:ilvl="8">
      <w:start w:val="1"/>
      <w:numFmt w:val="decimal"/>
      <w:pStyle w:val="Heading9"/>
      <w:lvlText w:val="%9."/>
      <w:lvlJc w:val="left"/>
      <w:pPr>
        <w:tabs>
          <w:tab w:val="num" w:pos="6480"/>
        </w:tabs>
        <w:ind w:left="6480" w:hanging="720"/>
      </w:pPr>
      <w:rPr>
        <w:rFonts w:hint="default"/>
      </w:rPr>
    </w:lvl>
  </w:abstractNum>
  <w:abstractNum w:abstractNumId="49" w15:restartNumberingAfterBreak="0">
    <w:nsid w:val="76F3107C"/>
    <w:multiLevelType w:val="hybridMultilevel"/>
    <w:tmpl w:val="0D8624F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F70295"/>
    <w:multiLevelType w:val="hybridMultilevel"/>
    <w:tmpl w:val="85EADFA0"/>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557E4E"/>
    <w:multiLevelType w:val="hybridMultilevel"/>
    <w:tmpl w:val="719022AE"/>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FB21AD"/>
    <w:multiLevelType w:val="hybridMultilevel"/>
    <w:tmpl w:val="470612D0"/>
    <w:lvl w:ilvl="0" w:tplc="D78CA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041EB3"/>
    <w:multiLevelType w:val="hybridMultilevel"/>
    <w:tmpl w:val="646CF960"/>
    <w:lvl w:ilvl="0" w:tplc="4BAC9A0C">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4" w15:restartNumberingAfterBreak="0">
    <w:nsid w:val="7FAB24F1"/>
    <w:multiLevelType w:val="hybridMultilevel"/>
    <w:tmpl w:val="2A567ECA"/>
    <w:lvl w:ilvl="0" w:tplc="9C4A4DB4">
      <w:start w:val="1"/>
      <w:numFmt w:val="lowerRoman"/>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53"/>
  </w:num>
  <w:num w:numId="3">
    <w:abstractNumId w:val="0"/>
  </w:num>
  <w:num w:numId="4">
    <w:abstractNumId w:val="18"/>
  </w:num>
  <w:num w:numId="5">
    <w:abstractNumId w:val="12"/>
  </w:num>
  <w:num w:numId="6">
    <w:abstractNumId w:val="21"/>
  </w:num>
  <w:num w:numId="7">
    <w:abstractNumId w:val="37"/>
  </w:num>
  <w:num w:numId="8">
    <w:abstractNumId w:val="28"/>
  </w:num>
  <w:num w:numId="9">
    <w:abstractNumId w:val="3"/>
  </w:num>
  <w:num w:numId="10">
    <w:abstractNumId w:val="44"/>
  </w:num>
  <w:num w:numId="11">
    <w:abstractNumId w:val="29"/>
  </w:num>
  <w:num w:numId="12">
    <w:abstractNumId w:val="54"/>
  </w:num>
  <w:num w:numId="13">
    <w:abstractNumId w:val="41"/>
  </w:num>
  <w:num w:numId="14">
    <w:abstractNumId w:val="6"/>
  </w:num>
  <w:num w:numId="15">
    <w:abstractNumId w:val="11"/>
  </w:num>
  <w:num w:numId="16">
    <w:abstractNumId w:val="23"/>
  </w:num>
  <w:num w:numId="17">
    <w:abstractNumId w:val="42"/>
  </w:num>
  <w:num w:numId="18">
    <w:abstractNumId w:val="8"/>
  </w:num>
  <w:num w:numId="19">
    <w:abstractNumId w:val="4"/>
  </w:num>
  <w:num w:numId="20">
    <w:abstractNumId w:val="5"/>
  </w:num>
  <w:num w:numId="21">
    <w:abstractNumId w:val="47"/>
  </w:num>
  <w:num w:numId="22">
    <w:abstractNumId w:val="10"/>
  </w:num>
  <w:num w:numId="23">
    <w:abstractNumId w:val="33"/>
  </w:num>
  <w:num w:numId="24">
    <w:abstractNumId w:val="22"/>
  </w:num>
  <w:num w:numId="25">
    <w:abstractNumId w:val="39"/>
  </w:num>
  <w:num w:numId="26">
    <w:abstractNumId w:val="35"/>
  </w:num>
  <w:num w:numId="27">
    <w:abstractNumId w:val="34"/>
  </w:num>
  <w:num w:numId="28">
    <w:abstractNumId w:val="32"/>
  </w:num>
  <w:num w:numId="29">
    <w:abstractNumId w:val="50"/>
  </w:num>
  <w:num w:numId="30">
    <w:abstractNumId w:val="51"/>
  </w:num>
  <w:num w:numId="31">
    <w:abstractNumId w:val="49"/>
  </w:num>
  <w:num w:numId="32">
    <w:abstractNumId w:val="13"/>
  </w:num>
  <w:num w:numId="33">
    <w:abstractNumId w:val="9"/>
  </w:num>
  <w:num w:numId="34">
    <w:abstractNumId w:val="16"/>
  </w:num>
  <w:num w:numId="35">
    <w:abstractNumId w:val="43"/>
  </w:num>
  <w:num w:numId="36">
    <w:abstractNumId w:val="40"/>
  </w:num>
  <w:num w:numId="37">
    <w:abstractNumId w:val="45"/>
  </w:num>
  <w:num w:numId="38">
    <w:abstractNumId w:val="36"/>
  </w:num>
  <w:num w:numId="39">
    <w:abstractNumId w:val="15"/>
  </w:num>
  <w:num w:numId="40">
    <w:abstractNumId w:val="17"/>
  </w:num>
  <w:num w:numId="41">
    <w:abstractNumId w:val="31"/>
  </w:num>
  <w:num w:numId="42">
    <w:abstractNumId w:val="2"/>
  </w:num>
  <w:num w:numId="43">
    <w:abstractNumId w:val="1"/>
  </w:num>
  <w:num w:numId="44">
    <w:abstractNumId w:val="20"/>
  </w:num>
  <w:num w:numId="45">
    <w:abstractNumId w:val="24"/>
  </w:num>
  <w:num w:numId="46">
    <w:abstractNumId w:val="19"/>
  </w:num>
  <w:num w:numId="47">
    <w:abstractNumId w:val="7"/>
  </w:num>
  <w:num w:numId="48">
    <w:abstractNumId w:val="38"/>
  </w:num>
  <w:num w:numId="49">
    <w:abstractNumId w:val="48"/>
  </w:num>
  <w:num w:numId="50">
    <w:abstractNumId w:val="25"/>
  </w:num>
  <w:num w:numId="51">
    <w:abstractNumId w:val="27"/>
  </w:num>
  <w:num w:numId="52">
    <w:abstractNumId w:val="48"/>
  </w:num>
  <w:num w:numId="53">
    <w:abstractNumId w:val="48"/>
  </w:num>
  <w:num w:numId="54">
    <w:abstractNumId w:val="48"/>
  </w:num>
  <w:num w:numId="55">
    <w:abstractNumId w:val="48"/>
  </w:num>
  <w:num w:numId="56">
    <w:abstractNumId w:val="48"/>
  </w:num>
  <w:num w:numId="57">
    <w:abstractNumId w:val="48"/>
  </w:num>
  <w:num w:numId="58">
    <w:abstractNumId w:val="26"/>
  </w:num>
  <w:num w:numId="59">
    <w:abstractNumId w:val="52"/>
  </w:num>
  <w:num w:numId="60">
    <w:abstractNumId w:val="48"/>
  </w:num>
  <w:num w:numId="61">
    <w:abstractNumId w:val="48"/>
  </w:num>
  <w:num w:numId="62">
    <w:abstractNumId w:val="48"/>
  </w:num>
  <w:num w:numId="63">
    <w:abstractNumId w:val="48"/>
  </w:num>
  <w:num w:numId="64">
    <w:abstractNumId w:val="48"/>
  </w:num>
  <w:num w:numId="65">
    <w:abstractNumId w:val="48"/>
  </w:num>
  <w:num w:numId="66">
    <w:abstractNumId w:val="48"/>
  </w:num>
  <w:num w:numId="67">
    <w:abstractNumId w:val="14"/>
  </w:num>
  <w:num w:numId="68">
    <w:abstractNumId w:val="48"/>
  </w:num>
  <w:num w:numId="69">
    <w:abstractNumId w:val="30"/>
  </w:num>
  <w:num w:numId="70">
    <w:abstractNumId w:val="48"/>
  </w:num>
  <w:num w:numId="71">
    <w:abstractNumId w:val="4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09D"/>
    <w:rsid w:val="000016FA"/>
    <w:rsid w:val="00011270"/>
    <w:rsid w:val="00015990"/>
    <w:rsid w:val="0001618D"/>
    <w:rsid w:val="00030E99"/>
    <w:rsid w:val="00032DC7"/>
    <w:rsid w:val="00035F4D"/>
    <w:rsid w:val="00041A63"/>
    <w:rsid w:val="0004574E"/>
    <w:rsid w:val="00046D6F"/>
    <w:rsid w:val="00055EAF"/>
    <w:rsid w:val="00062749"/>
    <w:rsid w:val="000643BE"/>
    <w:rsid w:val="00070C96"/>
    <w:rsid w:val="00075C12"/>
    <w:rsid w:val="00087E77"/>
    <w:rsid w:val="000912F7"/>
    <w:rsid w:val="00092F1A"/>
    <w:rsid w:val="00093F67"/>
    <w:rsid w:val="00094535"/>
    <w:rsid w:val="000A3BA3"/>
    <w:rsid w:val="000B4CAD"/>
    <w:rsid w:val="000B5334"/>
    <w:rsid w:val="000B5A72"/>
    <w:rsid w:val="000C5DC9"/>
    <w:rsid w:val="000E0BB0"/>
    <w:rsid w:val="000E4160"/>
    <w:rsid w:val="000E4365"/>
    <w:rsid w:val="000E57C9"/>
    <w:rsid w:val="000F0950"/>
    <w:rsid w:val="000F147A"/>
    <w:rsid w:val="00101B1B"/>
    <w:rsid w:val="0010440E"/>
    <w:rsid w:val="00104D24"/>
    <w:rsid w:val="00107F56"/>
    <w:rsid w:val="00107FAD"/>
    <w:rsid w:val="0011105B"/>
    <w:rsid w:val="00114966"/>
    <w:rsid w:val="00115DC2"/>
    <w:rsid w:val="00132660"/>
    <w:rsid w:val="00135151"/>
    <w:rsid w:val="00136193"/>
    <w:rsid w:val="00153B53"/>
    <w:rsid w:val="001579C3"/>
    <w:rsid w:val="001605C5"/>
    <w:rsid w:val="00161D95"/>
    <w:rsid w:val="00161F22"/>
    <w:rsid w:val="00163831"/>
    <w:rsid w:val="001638F7"/>
    <w:rsid w:val="00185DD2"/>
    <w:rsid w:val="00192898"/>
    <w:rsid w:val="00195526"/>
    <w:rsid w:val="001A6D72"/>
    <w:rsid w:val="001B11AA"/>
    <w:rsid w:val="001B4064"/>
    <w:rsid w:val="001C20A0"/>
    <w:rsid w:val="001C7116"/>
    <w:rsid w:val="001D7BC3"/>
    <w:rsid w:val="001E422B"/>
    <w:rsid w:val="001F2DC1"/>
    <w:rsid w:val="001F79D0"/>
    <w:rsid w:val="0020110C"/>
    <w:rsid w:val="00202FBE"/>
    <w:rsid w:val="00202FF0"/>
    <w:rsid w:val="0021001E"/>
    <w:rsid w:val="00212A55"/>
    <w:rsid w:val="002158EE"/>
    <w:rsid w:val="00231830"/>
    <w:rsid w:val="00234AB9"/>
    <w:rsid w:val="002678AD"/>
    <w:rsid w:val="00270FCF"/>
    <w:rsid w:val="002713EA"/>
    <w:rsid w:val="00287A4A"/>
    <w:rsid w:val="00290AE6"/>
    <w:rsid w:val="002A12CD"/>
    <w:rsid w:val="002A3469"/>
    <w:rsid w:val="002B1557"/>
    <w:rsid w:val="002B40A1"/>
    <w:rsid w:val="002B634D"/>
    <w:rsid w:val="002C7B9A"/>
    <w:rsid w:val="002D112D"/>
    <w:rsid w:val="002D3693"/>
    <w:rsid w:val="002D52C5"/>
    <w:rsid w:val="002D59E5"/>
    <w:rsid w:val="002D5F7A"/>
    <w:rsid w:val="002E344B"/>
    <w:rsid w:val="002E41B9"/>
    <w:rsid w:val="002E7822"/>
    <w:rsid w:val="002F2C12"/>
    <w:rsid w:val="002F5772"/>
    <w:rsid w:val="002F5B3C"/>
    <w:rsid w:val="00303B06"/>
    <w:rsid w:val="00306E3D"/>
    <w:rsid w:val="00310D67"/>
    <w:rsid w:val="00311627"/>
    <w:rsid w:val="0031563F"/>
    <w:rsid w:val="003228CE"/>
    <w:rsid w:val="00327440"/>
    <w:rsid w:val="0033721C"/>
    <w:rsid w:val="003443A2"/>
    <w:rsid w:val="003523F2"/>
    <w:rsid w:val="0036175F"/>
    <w:rsid w:val="00362285"/>
    <w:rsid w:val="0037369E"/>
    <w:rsid w:val="00376A6A"/>
    <w:rsid w:val="00377564"/>
    <w:rsid w:val="00387781"/>
    <w:rsid w:val="00391975"/>
    <w:rsid w:val="00394C12"/>
    <w:rsid w:val="003A2E3D"/>
    <w:rsid w:val="003A7E93"/>
    <w:rsid w:val="003B53BC"/>
    <w:rsid w:val="003C1DAE"/>
    <w:rsid w:val="003E2B46"/>
    <w:rsid w:val="003E4432"/>
    <w:rsid w:val="003E463F"/>
    <w:rsid w:val="003E6B86"/>
    <w:rsid w:val="00413718"/>
    <w:rsid w:val="00414B6B"/>
    <w:rsid w:val="004236B3"/>
    <w:rsid w:val="00425D9D"/>
    <w:rsid w:val="00426A8E"/>
    <w:rsid w:val="00426DD5"/>
    <w:rsid w:val="00433967"/>
    <w:rsid w:val="00433EF1"/>
    <w:rsid w:val="0044230B"/>
    <w:rsid w:val="00455330"/>
    <w:rsid w:val="00460DEF"/>
    <w:rsid w:val="004643B8"/>
    <w:rsid w:val="00464CA4"/>
    <w:rsid w:val="00473079"/>
    <w:rsid w:val="00476963"/>
    <w:rsid w:val="00490E8E"/>
    <w:rsid w:val="004926CA"/>
    <w:rsid w:val="004D2F18"/>
    <w:rsid w:val="004D3CE9"/>
    <w:rsid w:val="004E12DB"/>
    <w:rsid w:val="004E18E8"/>
    <w:rsid w:val="004F01FE"/>
    <w:rsid w:val="004F3028"/>
    <w:rsid w:val="004F5B8F"/>
    <w:rsid w:val="00530D50"/>
    <w:rsid w:val="00543788"/>
    <w:rsid w:val="00546EFF"/>
    <w:rsid w:val="005558B8"/>
    <w:rsid w:val="005578C0"/>
    <w:rsid w:val="00572A13"/>
    <w:rsid w:val="0057360B"/>
    <w:rsid w:val="00581143"/>
    <w:rsid w:val="00593666"/>
    <w:rsid w:val="00596EB8"/>
    <w:rsid w:val="005A3851"/>
    <w:rsid w:val="005B0B49"/>
    <w:rsid w:val="005B1B1A"/>
    <w:rsid w:val="005B2C57"/>
    <w:rsid w:val="005B79FD"/>
    <w:rsid w:val="005C56AB"/>
    <w:rsid w:val="005C5D55"/>
    <w:rsid w:val="005D4449"/>
    <w:rsid w:val="005D5438"/>
    <w:rsid w:val="005D6886"/>
    <w:rsid w:val="005D6AAB"/>
    <w:rsid w:val="005E1F54"/>
    <w:rsid w:val="005E2B36"/>
    <w:rsid w:val="005F2D95"/>
    <w:rsid w:val="005F73FB"/>
    <w:rsid w:val="00600191"/>
    <w:rsid w:val="006047C0"/>
    <w:rsid w:val="00605337"/>
    <w:rsid w:val="006112A0"/>
    <w:rsid w:val="006168DF"/>
    <w:rsid w:val="006230A6"/>
    <w:rsid w:val="006239AF"/>
    <w:rsid w:val="0063131B"/>
    <w:rsid w:val="006322BF"/>
    <w:rsid w:val="00636DF9"/>
    <w:rsid w:val="0063746C"/>
    <w:rsid w:val="00641DDF"/>
    <w:rsid w:val="0064744A"/>
    <w:rsid w:val="00650A8C"/>
    <w:rsid w:val="00653683"/>
    <w:rsid w:val="0065392E"/>
    <w:rsid w:val="00654B41"/>
    <w:rsid w:val="00675F5F"/>
    <w:rsid w:val="00677D02"/>
    <w:rsid w:val="006861C1"/>
    <w:rsid w:val="00696C2E"/>
    <w:rsid w:val="006A5CD1"/>
    <w:rsid w:val="006B0914"/>
    <w:rsid w:val="006B6793"/>
    <w:rsid w:val="006B77C2"/>
    <w:rsid w:val="006C1720"/>
    <w:rsid w:val="006C2B99"/>
    <w:rsid w:val="006D1C09"/>
    <w:rsid w:val="006D37F5"/>
    <w:rsid w:val="006D535C"/>
    <w:rsid w:val="006D621D"/>
    <w:rsid w:val="006E029F"/>
    <w:rsid w:val="006E2646"/>
    <w:rsid w:val="006E3652"/>
    <w:rsid w:val="006E3CB7"/>
    <w:rsid w:val="006E6717"/>
    <w:rsid w:val="006E7B1D"/>
    <w:rsid w:val="006F487E"/>
    <w:rsid w:val="006F4A4C"/>
    <w:rsid w:val="006F6D36"/>
    <w:rsid w:val="00700F01"/>
    <w:rsid w:val="00703986"/>
    <w:rsid w:val="00706618"/>
    <w:rsid w:val="00706649"/>
    <w:rsid w:val="007068F7"/>
    <w:rsid w:val="00713ABD"/>
    <w:rsid w:val="007203DA"/>
    <w:rsid w:val="00724857"/>
    <w:rsid w:val="00737E8F"/>
    <w:rsid w:val="00745E80"/>
    <w:rsid w:val="00760BD7"/>
    <w:rsid w:val="007624F5"/>
    <w:rsid w:val="00763523"/>
    <w:rsid w:val="0076399B"/>
    <w:rsid w:val="0076552F"/>
    <w:rsid w:val="00774EC3"/>
    <w:rsid w:val="00777CC2"/>
    <w:rsid w:val="00780FA2"/>
    <w:rsid w:val="00782F38"/>
    <w:rsid w:val="00786E49"/>
    <w:rsid w:val="00786F14"/>
    <w:rsid w:val="00787FE3"/>
    <w:rsid w:val="00792617"/>
    <w:rsid w:val="00792862"/>
    <w:rsid w:val="007979B3"/>
    <w:rsid w:val="00797AF1"/>
    <w:rsid w:val="007A0A69"/>
    <w:rsid w:val="007A268D"/>
    <w:rsid w:val="007A509D"/>
    <w:rsid w:val="007C1CB3"/>
    <w:rsid w:val="007C2DC6"/>
    <w:rsid w:val="007C4D22"/>
    <w:rsid w:val="007D2FF2"/>
    <w:rsid w:val="007D3E2D"/>
    <w:rsid w:val="007D51F0"/>
    <w:rsid w:val="007D5C07"/>
    <w:rsid w:val="007D7946"/>
    <w:rsid w:val="007D7DBC"/>
    <w:rsid w:val="007F3B12"/>
    <w:rsid w:val="007F5545"/>
    <w:rsid w:val="0080762C"/>
    <w:rsid w:val="0081136F"/>
    <w:rsid w:val="00811EE7"/>
    <w:rsid w:val="00812A22"/>
    <w:rsid w:val="008172E0"/>
    <w:rsid w:val="00820CA0"/>
    <w:rsid w:val="00821673"/>
    <w:rsid w:val="00821BAF"/>
    <w:rsid w:val="00823C65"/>
    <w:rsid w:val="008307FE"/>
    <w:rsid w:val="00836AE3"/>
    <w:rsid w:val="00836C94"/>
    <w:rsid w:val="00847838"/>
    <w:rsid w:val="00860452"/>
    <w:rsid w:val="00861568"/>
    <w:rsid w:val="008711E2"/>
    <w:rsid w:val="008733D4"/>
    <w:rsid w:val="00883FF8"/>
    <w:rsid w:val="008867A1"/>
    <w:rsid w:val="00892949"/>
    <w:rsid w:val="008A4A57"/>
    <w:rsid w:val="008C3899"/>
    <w:rsid w:val="008D4006"/>
    <w:rsid w:val="008D49D5"/>
    <w:rsid w:val="008D7E96"/>
    <w:rsid w:val="008E2205"/>
    <w:rsid w:val="008E428D"/>
    <w:rsid w:val="008F5761"/>
    <w:rsid w:val="00900039"/>
    <w:rsid w:val="009004AC"/>
    <w:rsid w:val="009005BC"/>
    <w:rsid w:val="00903F63"/>
    <w:rsid w:val="00907E63"/>
    <w:rsid w:val="0091274F"/>
    <w:rsid w:val="0092424E"/>
    <w:rsid w:val="00924AF0"/>
    <w:rsid w:val="00934442"/>
    <w:rsid w:val="00963496"/>
    <w:rsid w:val="00966744"/>
    <w:rsid w:val="0097176D"/>
    <w:rsid w:val="00976EAC"/>
    <w:rsid w:val="009777EE"/>
    <w:rsid w:val="009814F9"/>
    <w:rsid w:val="009826B4"/>
    <w:rsid w:val="00982EF9"/>
    <w:rsid w:val="009832E8"/>
    <w:rsid w:val="00986C4F"/>
    <w:rsid w:val="009915BD"/>
    <w:rsid w:val="00992436"/>
    <w:rsid w:val="0099708F"/>
    <w:rsid w:val="009A214D"/>
    <w:rsid w:val="009B1798"/>
    <w:rsid w:val="009B4B62"/>
    <w:rsid w:val="009C1AF0"/>
    <w:rsid w:val="009C5860"/>
    <w:rsid w:val="009D1CAC"/>
    <w:rsid w:val="009D52AD"/>
    <w:rsid w:val="009D7DB2"/>
    <w:rsid w:val="009E22F7"/>
    <w:rsid w:val="009F7726"/>
    <w:rsid w:val="00A0170A"/>
    <w:rsid w:val="00A01D71"/>
    <w:rsid w:val="00A048C6"/>
    <w:rsid w:val="00A10938"/>
    <w:rsid w:val="00A12DAE"/>
    <w:rsid w:val="00A246B8"/>
    <w:rsid w:val="00A36219"/>
    <w:rsid w:val="00A4248C"/>
    <w:rsid w:val="00A46554"/>
    <w:rsid w:val="00A47A26"/>
    <w:rsid w:val="00A51005"/>
    <w:rsid w:val="00A539D2"/>
    <w:rsid w:val="00A54014"/>
    <w:rsid w:val="00A5526E"/>
    <w:rsid w:val="00A5654A"/>
    <w:rsid w:val="00A6051C"/>
    <w:rsid w:val="00A607E3"/>
    <w:rsid w:val="00A70CCA"/>
    <w:rsid w:val="00A72218"/>
    <w:rsid w:val="00A76638"/>
    <w:rsid w:val="00A8172A"/>
    <w:rsid w:val="00A81CA1"/>
    <w:rsid w:val="00A9670E"/>
    <w:rsid w:val="00A9698A"/>
    <w:rsid w:val="00AA6AFC"/>
    <w:rsid w:val="00AB021C"/>
    <w:rsid w:val="00AB34D3"/>
    <w:rsid w:val="00AB55E1"/>
    <w:rsid w:val="00AB5C86"/>
    <w:rsid w:val="00AB646D"/>
    <w:rsid w:val="00AC0602"/>
    <w:rsid w:val="00AC5E23"/>
    <w:rsid w:val="00AC77A7"/>
    <w:rsid w:val="00AD1726"/>
    <w:rsid w:val="00AD38C1"/>
    <w:rsid w:val="00AD428A"/>
    <w:rsid w:val="00AD684F"/>
    <w:rsid w:val="00AD7560"/>
    <w:rsid w:val="00AD7594"/>
    <w:rsid w:val="00AD7B97"/>
    <w:rsid w:val="00AF5A90"/>
    <w:rsid w:val="00AF68A4"/>
    <w:rsid w:val="00AF7294"/>
    <w:rsid w:val="00B07C85"/>
    <w:rsid w:val="00B17517"/>
    <w:rsid w:val="00B209D5"/>
    <w:rsid w:val="00B20EE8"/>
    <w:rsid w:val="00B2383A"/>
    <w:rsid w:val="00B24C8B"/>
    <w:rsid w:val="00B265A2"/>
    <w:rsid w:val="00B3133D"/>
    <w:rsid w:val="00B31457"/>
    <w:rsid w:val="00B37FA2"/>
    <w:rsid w:val="00B41A2F"/>
    <w:rsid w:val="00B4561D"/>
    <w:rsid w:val="00B45E0E"/>
    <w:rsid w:val="00B50040"/>
    <w:rsid w:val="00B51332"/>
    <w:rsid w:val="00B56E6C"/>
    <w:rsid w:val="00B60B96"/>
    <w:rsid w:val="00B63DDB"/>
    <w:rsid w:val="00B64929"/>
    <w:rsid w:val="00B659F3"/>
    <w:rsid w:val="00B736CA"/>
    <w:rsid w:val="00B92522"/>
    <w:rsid w:val="00B9324B"/>
    <w:rsid w:val="00B93787"/>
    <w:rsid w:val="00B9496B"/>
    <w:rsid w:val="00BA0E51"/>
    <w:rsid w:val="00BB08E7"/>
    <w:rsid w:val="00BB2CA6"/>
    <w:rsid w:val="00BB5B32"/>
    <w:rsid w:val="00BC235D"/>
    <w:rsid w:val="00BC3148"/>
    <w:rsid w:val="00BC6A9A"/>
    <w:rsid w:val="00BC7F91"/>
    <w:rsid w:val="00BD01C3"/>
    <w:rsid w:val="00BD0728"/>
    <w:rsid w:val="00BD19C1"/>
    <w:rsid w:val="00BD5651"/>
    <w:rsid w:val="00BD7417"/>
    <w:rsid w:val="00BE355E"/>
    <w:rsid w:val="00BE778B"/>
    <w:rsid w:val="00BF0059"/>
    <w:rsid w:val="00BF024C"/>
    <w:rsid w:val="00C111A8"/>
    <w:rsid w:val="00C11733"/>
    <w:rsid w:val="00C13214"/>
    <w:rsid w:val="00C157DA"/>
    <w:rsid w:val="00C207B9"/>
    <w:rsid w:val="00C234AB"/>
    <w:rsid w:val="00C26A9A"/>
    <w:rsid w:val="00C31A0B"/>
    <w:rsid w:val="00C441A0"/>
    <w:rsid w:val="00C57278"/>
    <w:rsid w:val="00C62769"/>
    <w:rsid w:val="00C63BFF"/>
    <w:rsid w:val="00C709A0"/>
    <w:rsid w:val="00C75EA5"/>
    <w:rsid w:val="00C84D47"/>
    <w:rsid w:val="00C8641D"/>
    <w:rsid w:val="00C90CDA"/>
    <w:rsid w:val="00C917B9"/>
    <w:rsid w:val="00C92087"/>
    <w:rsid w:val="00CA296A"/>
    <w:rsid w:val="00CA38F8"/>
    <w:rsid w:val="00CB2903"/>
    <w:rsid w:val="00CE14DF"/>
    <w:rsid w:val="00CE3F1E"/>
    <w:rsid w:val="00CF11AC"/>
    <w:rsid w:val="00CF3DB8"/>
    <w:rsid w:val="00CF6D93"/>
    <w:rsid w:val="00D00094"/>
    <w:rsid w:val="00D03A75"/>
    <w:rsid w:val="00D11AA6"/>
    <w:rsid w:val="00D17F62"/>
    <w:rsid w:val="00D24A45"/>
    <w:rsid w:val="00D26717"/>
    <w:rsid w:val="00D32560"/>
    <w:rsid w:val="00D3614C"/>
    <w:rsid w:val="00D423E4"/>
    <w:rsid w:val="00D4334F"/>
    <w:rsid w:val="00D44A17"/>
    <w:rsid w:val="00D45E12"/>
    <w:rsid w:val="00D554C8"/>
    <w:rsid w:val="00D55FAD"/>
    <w:rsid w:val="00D657F0"/>
    <w:rsid w:val="00D663F4"/>
    <w:rsid w:val="00D72C72"/>
    <w:rsid w:val="00D73A8D"/>
    <w:rsid w:val="00D81003"/>
    <w:rsid w:val="00D819A0"/>
    <w:rsid w:val="00DA2F67"/>
    <w:rsid w:val="00DB1ACA"/>
    <w:rsid w:val="00DB67DF"/>
    <w:rsid w:val="00DC4DE5"/>
    <w:rsid w:val="00DD5307"/>
    <w:rsid w:val="00DE0B27"/>
    <w:rsid w:val="00DE5E3E"/>
    <w:rsid w:val="00DE6805"/>
    <w:rsid w:val="00DE6B51"/>
    <w:rsid w:val="00DE7D7C"/>
    <w:rsid w:val="00DF0A22"/>
    <w:rsid w:val="00DF10BA"/>
    <w:rsid w:val="00E02E2F"/>
    <w:rsid w:val="00E037A8"/>
    <w:rsid w:val="00E10A0F"/>
    <w:rsid w:val="00E112C8"/>
    <w:rsid w:val="00E261C0"/>
    <w:rsid w:val="00E26DB1"/>
    <w:rsid w:val="00E378C4"/>
    <w:rsid w:val="00E42E20"/>
    <w:rsid w:val="00E551DE"/>
    <w:rsid w:val="00E55B49"/>
    <w:rsid w:val="00E61F7F"/>
    <w:rsid w:val="00E84246"/>
    <w:rsid w:val="00E876D5"/>
    <w:rsid w:val="00E91395"/>
    <w:rsid w:val="00E96B2D"/>
    <w:rsid w:val="00E97276"/>
    <w:rsid w:val="00EA0D52"/>
    <w:rsid w:val="00EA5063"/>
    <w:rsid w:val="00EB1D9D"/>
    <w:rsid w:val="00EB6C01"/>
    <w:rsid w:val="00EC35AB"/>
    <w:rsid w:val="00ED0E1C"/>
    <w:rsid w:val="00ED1531"/>
    <w:rsid w:val="00ED57D3"/>
    <w:rsid w:val="00EE429D"/>
    <w:rsid w:val="00EE5FEF"/>
    <w:rsid w:val="00EE7833"/>
    <w:rsid w:val="00EF058F"/>
    <w:rsid w:val="00EF1629"/>
    <w:rsid w:val="00EF414C"/>
    <w:rsid w:val="00F0292A"/>
    <w:rsid w:val="00F0300A"/>
    <w:rsid w:val="00F0644A"/>
    <w:rsid w:val="00F06F89"/>
    <w:rsid w:val="00F07765"/>
    <w:rsid w:val="00F2590A"/>
    <w:rsid w:val="00F26F07"/>
    <w:rsid w:val="00F301E8"/>
    <w:rsid w:val="00F31F32"/>
    <w:rsid w:val="00F343DD"/>
    <w:rsid w:val="00F36802"/>
    <w:rsid w:val="00F36F4E"/>
    <w:rsid w:val="00F37766"/>
    <w:rsid w:val="00F43BDA"/>
    <w:rsid w:val="00F44D9E"/>
    <w:rsid w:val="00F46864"/>
    <w:rsid w:val="00F47548"/>
    <w:rsid w:val="00F555F6"/>
    <w:rsid w:val="00F56F48"/>
    <w:rsid w:val="00F63B56"/>
    <w:rsid w:val="00F63FC7"/>
    <w:rsid w:val="00F65293"/>
    <w:rsid w:val="00F71B79"/>
    <w:rsid w:val="00F76343"/>
    <w:rsid w:val="00F849AA"/>
    <w:rsid w:val="00F85917"/>
    <w:rsid w:val="00F85FB5"/>
    <w:rsid w:val="00F96BC3"/>
    <w:rsid w:val="00FA0111"/>
    <w:rsid w:val="00FA26D8"/>
    <w:rsid w:val="00FA51D0"/>
    <w:rsid w:val="00FB1B90"/>
    <w:rsid w:val="00FB66C5"/>
    <w:rsid w:val="00FD2C4E"/>
    <w:rsid w:val="00FD33C3"/>
    <w:rsid w:val="00FD7536"/>
    <w:rsid w:val="00FE0BCF"/>
    <w:rsid w:val="00FE46D7"/>
    <w:rsid w:val="00FE7F18"/>
    <w:rsid w:val="00FF6B0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BE7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6D535C"/>
    <w:pPr>
      <w:keepNext/>
      <w:numPr>
        <w:numId w:val="1"/>
      </w:numPr>
      <w:spacing w:before="240" w:after="60"/>
      <w:jc w:val="center"/>
      <w:outlineLvl w:val="0"/>
    </w:pPr>
    <w:rPr>
      <w:rFonts w:ascii="Garamond" w:eastAsiaTheme="majorEastAsia" w:hAnsi="Garamond" w:cstheme="majorBidi"/>
      <w:b/>
      <w:bCs/>
      <w:kern w:val="32"/>
      <w:sz w:val="28"/>
      <w:szCs w:val="32"/>
    </w:rPr>
  </w:style>
  <w:style w:type="paragraph" w:styleId="Heading2">
    <w:name w:val="heading 2"/>
    <w:basedOn w:val="Normal"/>
    <w:next w:val="Normal"/>
    <w:link w:val="Heading2Char"/>
    <w:uiPriority w:val="9"/>
    <w:unhideWhenUsed/>
    <w:qFormat/>
    <w:rsid w:val="009005BC"/>
    <w:pPr>
      <w:keepNext/>
      <w:numPr>
        <w:ilvl w:val="1"/>
        <w:numId w:val="1"/>
      </w:numPr>
      <w:outlineLvl w:val="1"/>
    </w:pPr>
    <w:rPr>
      <w:rFonts w:ascii="Garamond" w:eastAsiaTheme="majorEastAsia" w:hAnsi="Garamond" w:cstheme="majorBidi"/>
      <w:b/>
      <w:bCs/>
      <w:iCs/>
      <w:sz w:val="24"/>
      <w:szCs w:val="28"/>
    </w:rPr>
  </w:style>
  <w:style w:type="paragraph" w:styleId="Heading3">
    <w:name w:val="heading 3"/>
    <w:basedOn w:val="Normal"/>
    <w:next w:val="Normal"/>
    <w:link w:val="Heading3Char"/>
    <w:uiPriority w:val="9"/>
    <w:unhideWhenUsed/>
    <w:qFormat/>
    <w:rsid w:val="00B265A2"/>
    <w:pPr>
      <w:keepNext/>
      <w:numPr>
        <w:ilvl w:val="2"/>
        <w:numId w:val="1"/>
      </w:numPr>
      <w:outlineLvl w:val="2"/>
    </w:pPr>
    <w:rPr>
      <w:rFonts w:ascii="Garamond" w:eastAsiaTheme="majorEastAsia" w:hAnsi="Garamond" w:cstheme="majorBidi"/>
      <w:b/>
      <w:bCs/>
      <w:sz w:val="24"/>
      <w:szCs w:val="26"/>
    </w:rPr>
  </w:style>
  <w:style w:type="paragraph" w:styleId="Heading4">
    <w:name w:val="heading 4"/>
    <w:basedOn w:val="Normal"/>
    <w:next w:val="Normal"/>
    <w:link w:val="Heading4Char"/>
    <w:uiPriority w:val="9"/>
    <w:unhideWhenUsed/>
    <w:qFormat/>
    <w:rsid w:val="006D535C"/>
    <w:pPr>
      <w:keepNext/>
      <w:numPr>
        <w:ilvl w:val="3"/>
        <w:numId w:val="1"/>
      </w:numPr>
      <w:outlineLvl w:val="3"/>
    </w:pPr>
    <w:rPr>
      <w:rFonts w:ascii="Garamond" w:eastAsiaTheme="minorEastAsia" w:hAnsi="Garamond" w:cstheme="minorBidi"/>
      <w:b/>
      <w:bCs/>
      <w:sz w:val="24"/>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35C"/>
    <w:rPr>
      <w:rFonts w:ascii="Garamond" w:eastAsiaTheme="majorEastAsia" w:hAnsi="Garamond" w:cstheme="majorBidi"/>
      <w:b/>
      <w:bCs/>
      <w:kern w:val="32"/>
      <w:sz w:val="28"/>
      <w:szCs w:val="32"/>
    </w:rPr>
  </w:style>
  <w:style w:type="character" w:customStyle="1" w:styleId="Heading2Char">
    <w:name w:val="Heading 2 Char"/>
    <w:basedOn w:val="DefaultParagraphFont"/>
    <w:link w:val="Heading2"/>
    <w:uiPriority w:val="9"/>
    <w:rsid w:val="009005BC"/>
    <w:rPr>
      <w:rFonts w:ascii="Garamond" w:eastAsiaTheme="majorEastAsia" w:hAnsi="Garamond" w:cstheme="majorBidi"/>
      <w:b/>
      <w:bCs/>
      <w:iCs/>
      <w:sz w:val="24"/>
      <w:szCs w:val="28"/>
    </w:rPr>
  </w:style>
  <w:style w:type="character" w:customStyle="1" w:styleId="Heading3Char">
    <w:name w:val="Heading 3 Char"/>
    <w:basedOn w:val="DefaultParagraphFont"/>
    <w:link w:val="Heading3"/>
    <w:uiPriority w:val="9"/>
    <w:rsid w:val="00B265A2"/>
    <w:rPr>
      <w:rFonts w:ascii="Garamond" w:eastAsiaTheme="majorEastAsia" w:hAnsi="Garamond" w:cstheme="majorBidi"/>
      <w:b/>
      <w:bCs/>
      <w:sz w:val="24"/>
      <w:szCs w:val="26"/>
    </w:rPr>
  </w:style>
  <w:style w:type="character" w:customStyle="1" w:styleId="Heading4Char">
    <w:name w:val="Heading 4 Char"/>
    <w:basedOn w:val="DefaultParagraphFont"/>
    <w:link w:val="Heading4"/>
    <w:uiPriority w:val="9"/>
    <w:rsid w:val="006D535C"/>
    <w:rPr>
      <w:rFonts w:ascii="Garamond" w:eastAsiaTheme="minorEastAsia" w:hAnsi="Garamond" w:cstheme="minorBidi"/>
      <w:b/>
      <w:bCs/>
      <w:sz w:val="24"/>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D72C72"/>
    <w:pPr>
      <w:tabs>
        <w:tab w:val="center" w:pos="4320"/>
        <w:tab w:val="right" w:pos="8640"/>
      </w:tabs>
    </w:pPr>
  </w:style>
  <w:style w:type="character" w:customStyle="1" w:styleId="HeaderChar">
    <w:name w:val="Header Char"/>
    <w:basedOn w:val="DefaultParagraphFont"/>
    <w:link w:val="Header"/>
    <w:uiPriority w:val="99"/>
    <w:rsid w:val="00D72C72"/>
  </w:style>
  <w:style w:type="paragraph" w:styleId="Footer">
    <w:name w:val="footer"/>
    <w:basedOn w:val="Normal"/>
    <w:link w:val="FooterChar"/>
    <w:uiPriority w:val="99"/>
    <w:unhideWhenUsed/>
    <w:rsid w:val="00D72C72"/>
    <w:pPr>
      <w:tabs>
        <w:tab w:val="center" w:pos="4320"/>
        <w:tab w:val="right" w:pos="8640"/>
      </w:tabs>
    </w:pPr>
  </w:style>
  <w:style w:type="character" w:customStyle="1" w:styleId="FooterChar">
    <w:name w:val="Footer Char"/>
    <w:basedOn w:val="DefaultParagraphFont"/>
    <w:link w:val="Footer"/>
    <w:uiPriority w:val="99"/>
    <w:rsid w:val="00D72C72"/>
  </w:style>
  <w:style w:type="paragraph" w:styleId="BalloonText">
    <w:name w:val="Balloon Text"/>
    <w:basedOn w:val="Normal"/>
    <w:link w:val="BalloonTextChar"/>
    <w:uiPriority w:val="99"/>
    <w:semiHidden/>
    <w:unhideWhenUsed/>
    <w:rsid w:val="00D72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C72"/>
    <w:rPr>
      <w:rFonts w:ascii="Lucida Grande" w:hAnsi="Lucida Grande" w:cs="Lucida Grande"/>
      <w:sz w:val="18"/>
      <w:szCs w:val="18"/>
    </w:rPr>
  </w:style>
  <w:style w:type="character" w:styleId="PageNumber">
    <w:name w:val="page number"/>
    <w:basedOn w:val="DefaultParagraphFont"/>
    <w:uiPriority w:val="99"/>
    <w:semiHidden/>
    <w:unhideWhenUsed/>
    <w:rsid w:val="00D72C72"/>
  </w:style>
  <w:style w:type="paragraph" w:styleId="ListParagraph">
    <w:name w:val="List Paragraph"/>
    <w:basedOn w:val="Normal"/>
    <w:uiPriority w:val="34"/>
    <w:qFormat/>
    <w:rsid w:val="00E10A0F"/>
    <w:pPr>
      <w:ind w:left="720"/>
      <w:contextualSpacing/>
    </w:pPr>
  </w:style>
  <w:style w:type="paragraph" w:styleId="Revision">
    <w:name w:val="Revision"/>
    <w:hidden/>
    <w:uiPriority w:val="99"/>
    <w:semiHidden/>
    <w:rsid w:val="006E029F"/>
  </w:style>
  <w:style w:type="paragraph" w:styleId="NoSpacing">
    <w:name w:val="No Spacing"/>
    <w:uiPriority w:val="1"/>
    <w:qFormat/>
    <w:rsid w:val="008307FE"/>
  </w:style>
  <w:style w:type="paragraph" w:styleId="TOCHeading">
    <w:name w:val="TOC Heading"/>
    <w:basedOn w:val="Heading1"/>
    <w:next w:val="Normal"/>
    <w:uiPriority w:val="39"/>
    <w:unhideWhenUsed/>
    <w:qFormat/>
    <w:rsid w:val="00310D67"/>
    <w:pPr>
      <w:keepLines/>
      <w:numPr>
        <w:numId w:val="0"/>
      </w:numPr>
      <w:spacing w:after="0" w:line="259" w:lineRule="auto"/>
      <w:jc w:val="left"/>
      <w:outlineLvl w:val="9"/>
    </w:pPr>
    <w:rPr>
      <w:rFonts w:asciiTheme="majorHAnsi" w:hAnsiTheme="majorHAnsi"/>
      <w:b w:val="0"/>
      <w:bCs w:val="0"/>
      <w:color w:val="365F91" w:themeColor="accent1" w:themeShade="BF"/>
      <w:kern w:val="0"/>
      <w:sz w:val="32"/>
    </w:rPr>
  </w:style>
  <w:style w:type="paragraph" w:styleId="TOC1">
    <w:name w:val="toc 1"/>
    <w:basedOn w:val="Normal"/>
    <w:next w:val="Normal"/>
    <w:autoRedefine/>
    <w:uiPriority w:val="39"/>
    <w:unhideWhenUsed/>
    <w:rsid w:val="00B265A2"/>
    <w:pPr>
      <w:spacing w:before="120"/>
    </w:pPr>
    <w:rPr>
      <w:rFonts w:ascii="Garamond" w:hAnsi="Garamond"/>
      <w:b/>
      <w:bCs/>
      <w:caps/>
      <w:sz w:val="24"/>
      <w:szCs w:val="24"/>
    </w:rPr>
  </w:style>
  <w:style w:type="paragraph" w:styleId="TOC2">
    <w:name w:val="toc 2"/>
    <w:basedOn w:val="Normal"/>
    <w:next w:val="Normal"/>
    <w:autoRedefine/>
    <w:uiPriority w:val="39"/>
    <w:unhideWhenUsed/>
    <w:rsid w:val="00310D67"/>
    <w:pPr>
      <w:spacing w:before="240"/>
    </w:pPr>
    <w:rPr>
      <w:rFonts w:asciiTheme="minorHAnsi" w:hAnsiTheme="minorHAnsi" w:cstheme="minorHAnsi"/>
      <w:b/>
      <w:bCs/>
    </w:rPr>
  </w:style>
  <w:style w:type="paragraph" w:styleId="TOC3">
    <w:name w:val="toc 3"/>
    <w:basedOn w:val="Normal"/>
    <w:next w:val="Normal"/>
    <w:autoRedefine/>
    <w:uiPriority w:val="39"/>
    <w:unhideWhenUsed/>
    <w:rsid w:val="00310D67"/>
    <w:pPr>
      <w:ind w:left="200"/>
    </w:pPr>
    <w:rPr>
      <w:rFonts w:asciiTheme="minorHAnsi" w:hAnsiTheme="minorHAnsi" w:cstheme="minorHAnsi"/>
    </w:rPr>
  </w:style>
  <w:style w:type="paragraph" w:styleId="TOC4">
    <w:name w:val="toc 4"/>
    <w:basedOn w:val="Normal"/>
    <w:next w:val="Normal"/>
    <w:autoRedefine/>
    <w:uiPriority w:val="39"/>
    <w:unhideWhenUsed/>
    <w:rsid w:val="00310D67"/>
    <w:pPr>
      <w:ind w:left="400"/>
    </w:pPr>
    <w:rPr>
      <w:rFonts w:asciiTheme="minorHAnsi" w:hAnsiTheme="minorHAnsi" w:cstheme="minorHAnsi"/>
    </w:rPr>
  </w:style>
  <w:style w:type="paragraph" w:styleId="TOC5">
    <w:name w:val="toc 5"/>
    <w:basedOn w:val="Normal"/>
    <w:next w:val="Normal"/>
    <w:autoRedefine/>
    <w:uiPriority w:val="39"/>
    <w:unhideWhenUsed/>
    <w:rsid w:val="00310D67"/>
    <w:pPr>
      <w:ind w:left="600"/>
    </w:pPr>
    <w:rPr>
      <w:rFonts w:asciiTheme="minorHAnsi" w:hAnsiTheme="minorHAnsi" w:cstheme="minorHAnsi"/>
    </w:rPr>
  </w:style>
  <w:style w:type="paragraph" w:styleId="TOC6">
    <w:name w:val="toc 6"/>
    <w:basedOn w:val="Normal"/>
    <w:next w:val="Normal"/>
    <w:autoRedefine/>
    <w:uiPriority w:val="39"/>
    <w:unhideWhenUsed/>
    <w:rsid w:val="00310D67"/>
    <w:pPr>
      <w:ind w:left="800"/>
    </w:pPr>
    <w:rPr>
      <w:rFonts w:asciiTheme="minorHAnsi" w:hAnsiTheme="minorHAnsi" w:cstheme="minorHAnsi"/>
    </w:rPr>
  </w:style>
  <w:style w:type="paragraph" w:styleId="TOC7">
    <w:name w:val="toc 7"/>
    <w:basedOn w:val="Normal"/>
    <w:next w:val="Normal"/>
    <w:autoRedefine/>
    <w:uiPriority w:val="39"/>
    <w:unhideWhenUsed/>
    <w:rsid w:val="00310D67"/>
    <w:pPr>
      <w:ind w:left="1000"/>
    </w:pPr>
    <w:rPr>
      <w:rFonts w:asciiTheme="minorHAnsi" w:hAnsiTheme="minorHAnsi" w:cstheme="minorHAnsi"/>
    </w:rPr>
  </w:style>
  <w:style w:type="paragraph" w:styleId="TOC8">
    <w:name w:val="toc 8"/>
    <w:basedOn w:val="Normal"/>
    <w:next w:val="Normal"/>
    <w:autoRedefine/>
    <w:uiPriority w:val="39"/>
    <w:unhideWhenUsed/>
    <w:rsid w:val="00310D67"/>
    <w:pPr>
      <w:ind w:left="1200"/>
    </w:pPr>
    <w:rPr>
      <w:rFonts w:asciiTheme="minorHAnsi" w:hAnsiTheme="minorHAnsi" w:cstheme="minorHAnsi"/>
    </w:rPr>
  </w:style>
  <w:style w:type="paragraph" w:styleId="TOC9">
    <w:name w:val="toc 9"/>
    <w:basedOn w:val="Normal"/>
    <w:next w:val="Normal"/>
    <w:autoRedefine/>
    <w:uiPriority w:val="39"/>
    <w:unhideWhenUsed/>
    <w:rsid w:val="00310D67"/>
    <w:pPr>
      <w:ind w:left="1400"/>
    </w:pPr>
    <w:rPr>
      <w:rFonts w:asciiTheme="minorHAnsi" w:hAnsiTheme="minorHAnsi" w:cstheme="minorHAnsi"/>
    </w:rPr>
  </w:style>
  <w:style w:type="character" w:styleId="Hyperlink">
    <w:name w:val="Hyperlink"/>
    <w:basedOn w:val="DefaultParagraphFont"/>
    <w:uiPriority w:val="99"/>
    <w:unhideWhenUsed/>
    <w:rsid w:val="00310D67"/>
    <w:rPr>
      <w:color w:val="0000FF" w:themeColor="hyperlink"/>
      <w:u w:val="single"/>
    </w:rPr>
  </w:style>
  <w:style w:type="paragraph" w:customStyle="1" w:styleId="xmsonormal">
    <w:name w:val="x_msonormal"/>
    <w:basedOn w:val="Normal"/>
    <w:rsid w:val="00FA51D0"/>
    <w:pPr>
      <w:spacing w:before="100" w:beforeAutospacing="1" w:after="100" w:afterAutospacing="1"/>
    </w:pPr>
    <w:rPr>
      <w:rFonts w:eastAsia="MS Mincho"/>
      <w:sz w:val="24"/>
      <w:szCs w:val="24"/>
    </w:rPr>
  </w:style>
  <w:style w:type="paragraph" w:customStyle="1" w:styleId="xmsolistparagraph">
    <w:name w:val="x_msolistparagraph"/>
    <w:basedOn w:val="Normal"/>
    <w:rsid w:val="00FA51D0"/>
    <w:pPr>
      <w:spacing w:before="100" w:beforeAutospacing="1" w:after="100" w:afterAutospacing="1"/>
    </w:pPr>
    <w:rPr>
      <w:rFonts w:eastAsia="MS Mincho"/>
      <w:sz w:val="24"/>
      <w:szCs w:val="24"/>
    </w:rPr>
  </w:style>
  <w:style w:type="character" w:styleId="CommentReference">
    <w:name w:val="annotation reference"/>
    <w:basedOn w:val="DefaultParagraphFont"/>
    <w:uiPriority w:val="99"/>
    <w:semiHidden/>
    <w:unhideWhenUsed/>
    <w:rsid w:val="00B9324B"/>
    <w:rPr>
      <w:sz w:val="16"/>
      <w:szCs w:val="16"/>
    </w:rPr>
  </w:style>
  <w:style w:type="paragraph" w:styleId="CommentText">
    <w:name w:val="annotation text"/>
    <w:basedOn w:val="Normal"/>
    <w:link w:val="CommentTextChar"/>
    <w:uiPriority w:val="99"/>
    <w:semiHidden/>
    <w:unhideWhenUsed/>
    <w:rsid w:val="00B9324B"/>
    <w:rPr>
      <w:rFonts w:eastAsiaTheme="minorHAnsi"/>
    </w:rPr>
  </w:style>
  <w:style w:type="character" w:customStyle="1" w:styleId="CommentTextChar">
    <w:name w:val="Comment Text Char"/>
    <w:basedOn w:val="DefaultParagraphFont"/>
    <w:link w:val="CommentText"/>
    <w:uiPriority w:val="99"/>
    <w:semiHidden/>
    <w:rsid w:val="00B9324B"/>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933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44B994-DCD4-4E16-A124-965F374C5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32</Pages>
  <Words>11198</Words>
  <Characters>63835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Sun</dc:creator>
  <cp:lastModifiedBy>Colette Koopman</cp:lastModifiedBy>
  <cp:revision>4</cp:revision>
  <cp:lastPrinted>2017-11-06T15:37:00Z</cp:lastPrinted>
  <dcterms:created xsi:type="dcterms:W3CDTF">2019-09-29T17:03:00Z</dcterms:created>
  <dcterms:modified xsi:type="dcterms:W3CDTF">2019-09-29T17:44:00Z</dcterms:modified>
</cp:coreProperties>
</file>